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4686D" w:rsidRDefault="00B4686D">
      <w:pPr>
        <w:pStyle w:val="Corpodeltesto2"/>
        <w:spacing w:line="240" w:lineRule="auto"/>
        <w:rPr>
          <w:rFonts w:ascii="Calibri" w:hAnsi="Calibri" w:cs="Calibri"/>
          <w:sz w:val="22"/>
        </w:rPr>
      </w:pPr>
    </w:p>
    <w:p w:rsidR="00B4686D" w:rsidRDefault="00B4686D">
      <w:pPr>
        <w:pStyle w:val="Corpodeltesto2"/>
        <w:spacing w:line="240" w:lineRule="auto"/>
        <w:rPr>
          <w:rFonts w:ascii="Calibri" w:hAnsi="Calibri" w:cs="Calibri"/>
          <w:sz w:val="22"/>
        </w:rPr>
      </w:pPr>
    </w:p>
    <w:p w:rsidR="00B4686D" w:rsidRDefault="00B4686D">
      <w:pPr>
        <w:rPr>
          <w:rFonts w:ascii="Calibri" w:hAnsi="Calibri" w:cs="Calibri"/>
          <w:b w:val="0"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Il/La  Sottoscritto/a </w:t>
      </w:r>
      <w:bookmarkStart w:id="0" w:name="__Fieldmark__0_1510283153"/>
      <w:r w:rsidR="00EC0300">
        <w:rPr>
          <w:b w:val="0"/>
          <w:sz w:val="24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0F3D83">
        <w:rPr>
          <w:b w:val="0"/>
          <w:sz w:val="24"/>
        </w:rPr>
        <w:instrText xml:space="preserve"> FORMTEXT </w:instrText>
      </w:r>
      <w:r w:rsidR="00EC0300">
        <w:rPr>
          <w:b w:val="0"/>
          <w:sz w:val="24"/>
        </w:rPr>
      </w:r>
      <w:r w:rsidR="00EC0300">
        <w:rPr>
          <w:b w:val="0"/>
          <w:sz w:val="24"/>
        </w:rPr>
        <w:fldChar w:fldCharType="separate"/>
      </w:r>
      <w:r w:rsidR="000F3D83">
        <w:rPr>
          <w:b w:val="0"/>
          <w:noProof/>
          <w:sz w:val="24"/>
        </w:rPr>
        <w:t> </w:t>
      </w:r>
      <w:r w:rsidR="000F3D83">
        <w:rPr>
          <w:b w:val="0"/>
          <w:noProof/>
          <w:sz w:val="24"/>
        </w:rPr>
        <w:t> </w:t>
      </w:r>
      <w:r w:rsidR="000F3D83">
        <w:rPr>
          <w:b w:val="0"/>
          <w:noProof/>
          <w:sz w:val="24"/>
        </w:rPr>
        <w:t> </w:t>
      </w:r>
      <w:r w:rsidR="000F3D83">
        <w:rPr>
          <w:b w:val="0"/>
          <w:noProof/>
          <w:sz w:val="24"/>
        </w:rPr>
        <w:t> </w:t>
      </w:r>
      <w:r w:rsidR="000F3D83">
        <w:rPr>
          <w:b w:val="0"/>
          <w:noProof/>
          <w:sz w:val="24"/>
        </w:rPr>
        <w:t> </w:t>
      </w:r>
      <w:r w:rsidR="00EC0300">
        <w:rPr>
          <w:b w:val="0"/>
          <w:sz w:val="24"/>
        </w:rPr>
        <w:fldChar w:fldCharType="end"/>
      </w:r>
      <w:r w:rsidR="00EC0300" w:rsidRPr="00EC0300"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>
        <w:instrText xml:space="preserve"> FORMTEXT </w:instrText>
      </w:r>
      <w:r w:rsidR="00EC0300" w:rsidRPr="00EC0300">
        <w:rPr>
          <w:rFonts w:ascii="Calibri" w:hAnsi="Calibri" w:cs="Calibri"/>
          <w:b w:val="0"/>
          <w:sz w:val="20"/>
          <w:lang w:eastAsia="it-IT"/>
        </w:rPr>
      </w:r>
      <w:r w:rsidR="00EC0300" w:rsidRPr="00EC0300">
        <w:rPr>
          <w:rFonts w:ascii="Calibri" w:hAnsi="Calibri" w:cs="Calibri"/>
          <w:b w:val="0"/>
          <w:sz w:val="20"/>
          <w:lang w:eastAsia="it-IT"/>
        </w:rPr>
        <w:fldChar w:fldCharType="separate"/>
      </w:r>
      <w:r w:rsidR="00EC0300">
        <w:rPr>
          <w:rFonts w:ascii="Calibri" w:hAnsi="Calibri" w:cs="Calibri"/>
          <w:b w:val="0"/>
          <w:sz w:val="20"/>
          <w:lang w:eastAsia="it-IT"/>
        </w:rPr>
        <w:fldChar w:fldCharType="end"/>
      </w:r>
      <w:bookmarkEnd w:id="0"/>
    </w:p>
    <w:p w:rsidR="00B4686D" w:rsidRDefault="00B4686D">
      <w:pPr>
        <w:rPr>
          <w:rFonts w:ascii="Calibri" w:hAnsi="Calibri" w:cs="Calibri"/>
          <w:b w:val="0"/>
          <w:i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nato/a a </w:t>
      </w:r>
      <w:r>
        <w:rPr>
          <w:rFonts w:ascii="Calibri" w:hAnsi="Calibri" w:cs="Calibri"/>
          <w:b w:val="0"/>
          <w:sz w:val="20"/>
          <w:lang w:eastAsia="it-IT"/>
        </w:rPr>
        <w:t xml:space="preserve"> </w:t>
      </w:r>
      <w:r w:rsidR="00EC0300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EC0300">
        <w:rPr>
          <w:b w:val="0"/>
          <w:sz w:val="22"/>
          <w:szCs w:val="22"/>
        </w:rPr>
      </w:r>
      <w:r w:rsidR="00EC0300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EC0300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 (Prov   </w:t>
      </w:r>
      <w:bookmarkStart w:id="1" w:name="__Fieldmark__1_1510283153"/>
      <w:r w:rsidR="00EC0300" w:rsidRPr="00EC0300"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 w:rsidR="00EC0300" w:rsidRPr="00EC0300">
        <w:fldChar w:fldCharType="separate"/>
      </w:r>
      <w:r>
        <w:rPr>
          <w:rFonts w:ascii="Calibri" w:hAnsi="Calibri" w:cs="Calibri"/>
          <w:b w:val="0"/>
          <w:sz w:val="20"/>
          <w:lang w:eastAsia="it-IT"/>
        </w:rPr>
        <w:t>  </w:t>
      </w:r>
      <w:r w:rsidR="00EC0300">
        <w:rPr>
          <w:rFonts w:ascii="Calibri" w:hAnsi="Calibri" w:cs="Calibri"/>
          <w:b w:val="0"/>
          <w:sz w:val="20"/>
          <w:lang w:eastAsia="it-IT"/>
        </w:rPr>
        <w:fldChar w:fldCharType="end"/>
      </w:r>
      <w:bookmarkEnd w:id="1"/>
      <w:r>
        <w:rPr>
          <w:rFonts w:ascii="Calibri" w:hAnsi="Calibri" w:cs="Calibri"/>
          <w:b w:val="0"/>
          <w:sz w:val="20"/>
        </w:rPr>
        <w:t xml:space="preserve">) il </w:t>
      </w:r>
      <w:r w:rsidR="00EC0300">
        <w:rPr>
          <w:b w:val="0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="000F3D83">
        <w:rPr>
          <w:b w:val="0"/>
          <w:sz w:val="22"/>
        </w:rPr>
        <w:instrText xml:space="preserve"> FORMTEXT </w:instrText>
      </w:r>
      <w:r w:rsidR="00EC0300">
        <w:rPr>
          <w:b w:val="0"/>
          <w:sz w:val="22"/>
        </w:rPr>
      </w:r>
      <w:r w:rsidR="00EC0300">
        <w:rPr>
          <w:b w:val="0"/>
          <w:sz w:val="22"/>
        </w:rPr>
        <w:fldChar w:fldCharType="separate"/>
      </w:r>
      <w:r w:rsidR="000F3D83">
        <w:rPr>
          <w:b w:val="0"/>
          <w:noProof/>
          <w:sz w:val="22"/>
        </w:rPr>
        <w:t> </w:t>
      </w:r>
      <w:r w:rsidR="000F3D83">
        <w:rPr>
          <w:b w:val="0"/>
          <w:noProof/>
          <w:sz w:val="22"/>
        </w:rPr>
        <w:t> </w:t>
      </w:r>
      <w:r w:rsidR="000F3D83">
        <w:rPr>
          <w:b w:val="0"/>
          <w:noProof/>
          <w:sz w:val="22"/>
        </w:rPr>
        <w:t> </w:t>
      </w:r>
      <w:r w:rsidR="000F3D83">
        <w:rPr>
          <w:b w:val="0"/>
          <w:noProof/>
          <w:sz w:val="22"/>
        </w:rPr>
        <w:t> </w:t>
      </w:r>
      <w:r w:rsidR="000F3D83">
        <w:rPr>
          <w:b w:val="0"/>
          <w:noProof/>
          <w:sz w:val="22"/>
        </w:rPr>
        <w:t> </w:t>
      </w:r>
      <w:r w:rsidR="00EC0300">
        <w:rPr>
          <w:b w:val="0"/>
          <w:sz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Codice Fiscale: </w:t>
      </w:r>
      <w:r w:rsidR="00EC0300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6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EC0300">
        <w:rPr>
          <w:b w:val="0"/>
          <w:sz w:val="22"/>
          <w:szCs w:val="22"/>
        </w:rPr>
      </w:r>
      <w:r w:rsidR="00EC0300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EC0300">
        <w:rPr>
          <w:b w:val="0"/>
          <w:sz w:val="22"/>
          <w:szCs w:val="22"/>
        </w:rPr>
        <w:fldChar w:fldCharType="end"/>
      </w:r>
    </w:p>
    <w:p w:rsidR="00B4686D" w:rsidRDefault="00B4686D">
      <w:pPr>
        <w:rPr>
          <w:rFonts w:ascii="Calibri" w:hAnsi="Calibri" w:cs="Calibri"/>
          <w:b w:val="0"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residente a </w:t>
      </w:r>
      <w:r w:rsidR="00EC0300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EC0300">
        <w:rPr>
          <w:b w:val="0"/>
          <w:sz w:val="22"/>
          <w:szCs w:val="22"/>
        </w:rPr>
      </w:r>
      <w:r w:rsidR="00EC0300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EC0300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                  in via/piazza </w:t>
      </w:r>
      <w:r w:rsidR="00EC0300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EC0300">
        <w:rPr>
          <w:b w:val="0"/>
          <w:sz w:val="22"/>
          <w:szCs w:val="22"/>
        </w:rPr>
      </w:r>
      <w:r w:rsidR="00EC0300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EC0300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n. </w:t>
      </w:r>
      <w:r w:rsidR="00EC0300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EC0300">
        <w:rPr>
          <w:b w:val="0"/>
          <w:sz w:val="22"/>
          <w:szCs w:val="22"/>
        </w:rPr>
      </w:r>
      <w:r w:rsidR="00EC0300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EC0300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(CAP )</w:t>
      </w:r>
      <w:r w:rsidR="00463448">
        <w:rPr>
          <w:rFonts w:ascii="Calibri" w:hAnsi="Calibri" w:cs="Calibri"/>
          <w:b w:val="0"/>
          <w:sz w:val="20"/>
        </w:rPr>
        <w:t xml:space="preserve"> </w:t>
      </w:r>
      <w:r w:rsidR="00EC0300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EC0300">
        <w:rPr>
          <w:b w:val="0"/>
          <w:sz w:val="22"/>
          <w:szCs w:val="22"/>
        </w:rPr>
      </w:r>
      <w:r w:rsidR="00EC0300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EC0300">
        <w:rPr>
          <w:b w:val="0"/>
          <w:sz w:val="22"/>
          <w:szCs w:val="22"/>
        </w:rPr>
        <w:fldChar w:fldCharType="end"/>
      </w:r>
    </w:p>
    <w:p w:rsidR="00B4686D" w:rsidRDefault="00B4686D">
      <w:pPr>
        <w:spacing w:line="360" w:lineRule="auto"/>
        <w:rPr>
          <w:rFonts w:ascii="Calibri" w:hAnsi="Calibri" w:cs="Calibri"/>
          <w:b w:val="0"/>
          <w:sz w:val="20"/>
        </w:rPr>
      </w:pPr>
    </w:p>
    <w:p w:rsidR="00B4686D" w:rsidRDefault="00B4686D">
      <w:pPr>
        <w:spacing w:line="360" w:lineRule="auto"/>
        <w:jc w:val="both"/>
      </w:pPr>
      <w:r>
        <w:rPr>
          <w:rFonts w:ascii="Calibri" w:hAnsi="Calibri" w:cs="Calibri"/>
          <w:b w:val="0"/>
          <w:sz w:val="20"/>
        </w:rPr>
        <w:t xml:space="preserve">Legale rappresentante di </w:t>
      </w:r>
      <w:r w:rsidR="00EC0300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5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EC0300">
        <w:rPr>
          <w:b w:val="0"/>
          <w:sz w:val="22"/>
          <w:szCs w:val="22"/>
        </w:rPr>
      </w:r>
      <w:r w:rsidR="00EC0300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EC0300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</w:t>
      </w:r>
    </w:p>
    <w:p w:rsidR="00B4686D" w:rsidRDefault="00B4686D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con sede legale in </w:t>
      </w:r>
      <w:r w:rsidR="00EC0300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EC0300">
        <w:rPr>
          <w:b w:val="0"/>
          <w:sz w:val="22"/>
          <w:szCs w:val="22"/>
        </w:rPr>
      </w:r>
      <w:r w:rsidR="00EC0300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EC0300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(Prov </w:t>
      </w:r>
      <w:bookmarkStart w:id="2" w:name="__Fieldmark__9_1510283153"/>
      <w:r w:rsidR="00EC0300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EC0300" w:rsidRPr="00463448">
        <w:rPr>
          <w:b w:val="0"/>
          <w:sz w:val="22"/>
          <w:szCs w:val="22"/>
        </w:rPr>
      </w:r>
      <w:r w:rsidR="00EC0300" w:rsidRPr="00463448">
        <w:rPr>
          <w:b w:val="0"/>
          <w:sz w:val="22"/>
          <w:szCs w:val="22"/>
        </w:rPr>
        <w:fldChar w:fldCharType="separate"/>
      </w:r>
      <w:r w:rsidRPr="00463448">
        <w:rPr>
          <w:rFonts w:ascii="Calibri" w:hAnsi="Calibri"/>
          <w:b w:val="0"/>
          <w:sz w:val="22"/>
          <w:szCs w:val="22"/>
          <w:lang w:eastAsia="it-IT"/>
        </w:rPr>
        <w:t>  </w:t>
      </w:r>
      <w:r w:rsidRPr="00463448">
        <w:rPr>
          <w:b w:val="0"/>
          <w:sz w:val="22"/>
          <w:szCs w:val="22"/>
          <w:lang w:eastAsia="it-IT"/>
        </w:rPr>
        <w:t xml:space="preserve">  </w:t>
      </w:r>
      <w:r w:rsidR="00EC0300" w:rsidRPr="00463448">
        <w:rPr>
          <w:b w:val="0"/>
          <w:sz w:val="22"/>
          <w:szCs w:val="22"/>
          <w:lang w:eastAsia="it-IT"/>
        </w:rPr>
        <w:fldChar w:fldCharType="end"/>
      </w:r>
      <w:bookmarkEnd w:id="2"/>
      <w:r>
        <w:rPr>
          <w:rFonts w:ascii="Calibri" w:hAnsi="Calibri" w:cs="Calibri"/>
          <w:b w:val="0"/>
          <w:sz w:val="20"/>
        </w:rPr>
        <w:t>)</w:t>
      </w:r>
    </w:p>
    <w:p w:rsidR="00B4686D" w:rsidRDefault="00B4686D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in via/Piazza </w:t>
      </w:r>
      <w:r w:rsidR="00EC0300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EC0300">
        <w:rPr>
          <w:b w:val="0"/>
          <w:sz w:val="22"/>
          <w:szCs w:val="22"/>
        </w:rPr>
      </w:r>
      <w:r w:rsidR="00EC0300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EC0300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n. </w:t>
      </w:r>
      <w:r w:rsidR="00EC0300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EC0300">
        <w:rPr>
          <w:b w:val="0"/>
          <w:sz w:val="22"/>
          <w:szCs w:val="22"/>
        </w:rPr>
      </w:r>
      <w:r w:rsidR="00EC0300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EC0300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(CAP </w:t>
      </w:r>
      <w:r w:rsidR="00EC0300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EC0300">
        <w:rPr>
          <w:b w:val="0"/>
          <w:sz w:val="22"/>
          <w:szCs w:val="22"/>
        </w:rPr>
      </w:r>
      <w:r w:rsidR="00EC0300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EC0300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>)</w:t>
      </w:r>
    </w:p>
    <w:p w:rsidR="00B4686D" w:rsidRDefault="00B4686D">
      <w:pPr>
        <w:jc w:val="both"/>
      </w:pPr>
      <w:r>
        <w:rPr>
          <w:rFonts w:ascii="Calibri" w:hAnsi="Calibri" w:cs="Calibri"/>
          <w:b w:val="0"/>
          <w:sz w:val="20"/>
        </w:rPr>
        <w:t>Consapevole delle sanzioni penali previste in caso di dichiarazioni non veritiere e di falsità negli atti di cui all’art. 76 del DPR 445/2000 e s.m.i. e della conseguente decadenza dei benefici di cui all’art. 75 del citato decreto, relativa alle dichiarazioni sostitutive di certificazione e notorietà</w:t>
      </w:r>
    </w:p>
    <w:p w:rsidR="00B4686D" w:rsidRDefault="00B4686D">
      <w:pPr>
        <w:jc w:val="both"/>
        <w:rPr>
          <w:rFonts w:ascii="Calibri" w:hAnsi="Calibri" w:cs="Calibri"/>
          <w:b w:val="0"/>
          <w:sz w:val="20"/>
        </w:rPr>
      </w:pPr>
    </w:p>
    <w:p w:rsidR="00B4686D" w:rsidRDefault="00B4686D">
      <w:pPr>
        <w:pStyle w:val="Titolo3"/>
        <w:spacing w:line="240" w:lineRule="auto"/>
        <w:jc w:val="center"/>
        <w:rPr>
          <w:rFonts w:ascii="Calibri" w:hAnsi="Calibri" w:cs="Calibri"/>
          <w:b/>
          <w:bCs/>
          <w:i w:val="0"/>
          <w:iCs w:val="0"/>
        </w:rPr>
      </w:pPr>
      <w:r>
        <w:rPr>
          <w:rFonts w:ascii="Calibri" w:hAnsi="Calibri" w:cs="Calibri"/>
          <w:b/>
          <w:bCs/>
          <w:i w:val="0"/>
          <w:iCs w:val="0"/>
        </w:rPr>
        <w:t>DICHIARA</w:t>
      </w:r>
    </w:p>
    <w:p w:rsidR="00B4686D" w:rsidRDefault="00B4686D">
      <w:pPr>
        <w:jc w:val="center"/>
      </w:pPr>
      <w:r>
        <w:rPr>
          <w:rFonts w:ascii="Calibri" w:hAnsi="Calibri"/>
          <w:sz w:val="20"/>
        </w:rPr>
        <w:t>ai sensi degli art. 46 e 47 del D.P.R. 28 dicembre 2000, n. 445</w:t>
      </w:r>
    </w:p>
    <w:p w:rsidR="00B4686D" w:rsidRDefault="00B4686D">
      <w:pPr>
        <w:jc w:val="center"/>
        <w:rPr>
          <w:rFonts w:ascii="Calibri" w:hAnsi="Calibri" w:cs="Calibri"/>
          <w:smallCaps/>
          <w:sz w:val="22"/>
          <w:szCs w:val="22"/>
        </w:rPr>
      </w:pPr>
    </w:p>
    <w:p w:rsidR="00B4686D" w:rsidRDefault="00B4686D">
      <w:r>
        <w:rPr>
          <w:rFonts w:ascii="Calibri" w:hAnsi="Calibri" w:cs="Calibri"/>
          <w:smallCaps/>
          <w:sz w:val="22"/>
          <w:szCs w:val="22"/>
        </w:rPr>
        <w:t xml:space="preserve">1. </w:t>
      </w:r>
      <w:r>
        <w:rPr>
          <w:rFonts w:ascii="Calibri" w:hAnsi="Calibri" w:cs="Calibri"/>
          <w:smallCaps/>
          <w:sz w:val="20"/>
        </w:rPr>
        <w:t>DATI ANAGRAFICI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Cs/>
          <w:smallCaps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t xml:space="preserve">Denominazione </w:t>
      </w:r>
      <w:r>
        <w:rPr>
          <w:rFonts w:ascii="Calibri" w:hAnsi="Calibri" w:cs="Calibri"/>
          <w:i/>
          <w:iCs/>
          <w:spacing w:val="20"/>
        </w:rPr>
        <w:t>(riportare la denominazione prevista nello statuto societario)</w:t>
      </w:r>
    </w:p>
    <w:p w:rsidR="00B4686D" w:rsidRDefault="00B4686D">
      <w:pPr>
        <w:rPr>
          <w:rFonts w:ascii="Calibri" w:hAnsi="Calibri" w:cs="Calibri"/>
          <w:b w:val="0"/>
          <w:bCs/>
          <w:i/>
          <w:iCs/>
          <w:sz w:val="20"/>
        </w:rPr>
      </w:pPr>
    </w:p>
    <w:p w:rsidR="00B4686D" w:rsidRPr="00463448" w:rsidRDefault="00EC0300">
      <w:pPr>
        <w:pStyle w:val="Corpodeltesto"/>
        <w:rPr>
          <w:b/>
          <w:bCs w:val="0"/>
          <w:szCs w:val="24"/>
          <w:lang w:val="en-GB"/>
        </w:rPr>
      </w:pPr>
      <w:r w:rsidRPr="00463448">
        <w:rPr>
          <w:b/>
          <w:bCs w:val="0"/>
          <w:szCs w:val="24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="00B4686D" w:rsidRPr="00463448">
        <w:rPr>
          <w:b/>
          <w:bCs w:val="0"/>
          <w:szCs w:val="24"/>
        </w:rPr>
        <w:instrText xml:space="preserve"> FORMTEXT </w:instrText>
      </w:r>
      <w:r w:rsidRPr="00463448">
        <w:rPr>
          <w:b/>
          <w:bCs w:val="0"/>
          <w:szCs w:val="24"/>
        </w:rPr>
      </w:r>
      <w:r w:rsidRPr="00463448">
        <w:rPr>
          <w:b/>
          <w:bCs w:val="0"/>
          <w:szCs w:val="24"/>
        </w:rPr>
        <w:fldChar w:fldCharType="separate"/>
      </w:r>
      <w:r w:rsidR="00B4686D" w:rsidRPr="00463448">
        <w:rPr>
          <w:b/>
          <w:bCs w:val="0"/>
          <w:noProof/>
          <w:szCs w:val="24"/>
        </w:rPr>
        <w:t> </w:t>
      </w:r>
      <w:r w:rsidR="00B4686D" w:rsidRPr="00463448">
        <w:rPr>
          <w:b/>
          <w:bCs w:val="0"/>
          <w:noProof/>
          <w:szCs w:val="24"/>
        </w:rPr>
        <w:t> </w:t>
      </w:r>
      <w:r w:rsidR="00B4686D" w:rsidRPr="00463448">
        <w:rPr>
          <w:b/>
          <w:bCs w:val="0"/>
          <w:noProof/>
          <w:szCs w:val="24"/>
        </w:rPr>
        <w:t> </w:t>
      </w:r>
      <w:r w:rsidR="00B4686D" w:rsidRPr="00463448">
        <w:rPr>
          <w:b/>
          <w:bCs w:val="0"/>
          <w:noProof/>
          <w:szCs w:val="24"/>
        </w:rPr>
        <w:t> </w:t>
      </w:r>
      <w:r w:rsidR="00B4686D" w:rsidRPr="00463448">
        <w:rPr>
          <w:b/>
          <w:bCs w:val="0"/>
          <w:noProof/>
          <w:szCs w:val="24"/>
        </w:rPr>
        <w:t> </w:t>
      </w:r>
      <w:r w:rsidRPr="00463448">
        <w:rPr>
          <w:b/>
          <w:bCs w:val="0"/>
          <w:szCs w:val="24"/>
        </w:rPr>
        <w:fldChar w:fldCharType="end"/>
      </w:r>
    </w:p>
    <w:p w:rsidR="00B4686D" w:rsidRDefault="00B4686D">
      <w:pPr>
        <w:pStyle w:val="Corpodeltesto"/>
        <w:rPr>
          <w:rFonts w:ascii="Calibri" w:hAnsi="Calibri" w:cs="Calibri"/>
          <w:sz w:val="20"/>
          <w:lang w:val="en-GB"/>
        </w:rPr>
      </w:pPr>
    </w:p>
    <w:p w:rsidR="00B4686D" w:rsidRDefault="00B4686D">
      <w:pPr>
        <w:pStyle w:val="Corpodeltesto"/>
        <w:rPr>
          <w:lang w:val="en-GB"/>
        </w:rPr>
      </w:pPr>
      <w:r>
        <w:rPr>
          <w:rFonts w:ascii="Calibri" w:hAnsi="Calibri" w:cs="Calibri"/>
          <w:sz w:val="20"/>
          <w:lang w:val="en-GB"/>
        </w:rPr>
        <w:t xml:space="preserve">P.I./C.F. </w:t>
      </w:r>
      <w:r w:rsidR="00845195">
        <w:rPr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845195">
        <w:rPr>
          <w:szCs w:val="24"/>
        </w:rPr>
        <w:instrText xml:space="preserve"> FORMTEXT </w:instrText>
      </w:r>
      <w:r w:rsidR="00845195">
        <w:rPr>
          <w:szCs w:val="24"/>
        </w:rPr>
      </w:r>
      <w:r w:rsidR="00845195">
        <w:rPr>
          <w:szCs w:val="24"/>
        </w:rPr>
        <w:fldChar w:fldCharType="separate"/>
      </w:r>
      <w:r w:rsidR="00845195">
        <w:rPr>
          <w:noProof/>
          <w:szCs w:val="24"/>
        </w:rPr>
        <w:t> </w:t>
      </w:r>
      <w:r w:rsidR="00845195">
        <w:rPr>
          <w:noProof/>
          <w:szCs w:val="24"/>
        </w:rPr>
        <w:t> </w:t>
      </w:r>
      <w:r w:rsidR="00845195">
        <w:rPr>
          <w:noProof/>
          <w:szCs w:val="24"/>
        </w:rPr>
        <w:t> </w:t>
      </w:r>
      <w:r w:rsidR="00845195">
        <w:rPr>
          <w:noProof/>
          <w:szCs w:val="24"/>
        </w:rPr>
        <w:t> </w:t>
      </w:r>
      <w:r w:rsidR="00845195">
        <w:rPr>
          <w:noProof/>
          <w:szCs w:val="24"/>
        </w:rPr>
        <w:t> </w:t>
      </w:r>
      <w:r w:rsidR="00845195">
        <w:rPr>
          <w:szCs w:val="24"/>
        </w:rPr>
        <w:fldChar w:fldCharType="end"/>
      </w:r>
    </w:p>
    <w:p w:rsidR="00B4686D" w:rsidRDefault="00B4686D">
      <w:pPr>
        <w:pStyle w:val="Corpodeltesto"/>
        <w:rPr>
          <w:rFonts w:ascii="Calibri" w:hAnsi="Calibri" w:cs="Calibri"/>
          <w:b/>
          <w:bCs w:val="0"/>
          <w:sz w:val="20"/>
          <w:lang w:val="en-GB"/>
        </w:rPr>
      </w:pPr>
    </w:p>
    <w:p w:rsidR="00B4686D" w:rsidRDefault="00B4686D">
      <w:pPr>
        <w:pStyle w:val="Titolo9"/>
      </w:pPr>
      <w:r>
        <w:rPr>
          <w:rFonts w:ascii="Calibri" w:hAnsi="Calibri" w:cs="Calibri"/>
          <w:sz w:val="20"/>
          <w:szCs w:val="20"/>
        </w:rPr>
        <w:t>Sede Legale</w:t>
      </w:r>
    </w:p>
    <w:p w:rsidR="00B4686D" w:rsidRDefault="00B4686D">
      <w:pPr>
        <w:rPr>
          <w:rFonts w:ascii="Calibri" w:hAnsi="Calibri" w:cs="Calibri"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3" w:name="__Fieldmark__16_1510283153"/>
      <w:r w:rsidR="00EC0300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EC0300" w:rsidRPr="00463448">
        <w:rPr>
          <w:b w:val="0"/>
          <w:bCs/>
          <w:sz w:val="22"/>
          <w:szCs w:val="22"/>
        </w:rPr>
      </w:r>
      <w:r w:rsidR="00EC0300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EC0300" w:rsidRPr="00463448">
        <w:rPr>
          <w:b w:val="0"/>
          <w:bCs/>
          <w:sz w:val="22"/>
          <w:szCs w:val="22"/>
        </w:rPr>
        <w:fldChar w:fldCharType="end"/>
      </w:r>
      <w:bookmarkEnd w:id="3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4" w:name="__Fieldmark__17_1510283153"/>
      <w:r w:rsidR="00EC0300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EC0300" w:rsidRPr="00463448">
        <w:rPr>
          <w:b w:val="0"/>
          <w:bCs/>
          <w:sz w:val="22"/>
          <w:szCs w:val="22"/>
        </w:rPr>
      </w:r>
      <w:r w:rsidR="00EC0300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EC0300" w:rsidRPr="00463448">
        <w:rPr>
          <w:b w:val="0"/>
          <w:bCs/>
          <w:sz w:val="22"/>
          <w:szCs w:val="22"/>
        </w:rPr>
        <w:fldChar w:fldCharType="end"/>
      </w:r>
      <w:bookmarkEnd w:id="4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5" w:name="__Fieldmark__18_1510283153"/>
      <w:r w:rsidR="00EC0300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EC0300" w:rsidRPr="00463448">
        <w:rPr>
          <w:b w:val="0"/>
          <w:bCs/>
          <w:sz w:val="22"/>
          <w:szCs w:val="22"/>
        </w:rPr>
      </w:r>
      <w:r w:rsidR="00EC0300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EC0300" w:rsidRPr="00463448">
        <w:rPr>
          <w:b w:val="0"/>
          <w:bCs/>
          <w:sz w:val="22"/>
          <w:szCs w:val="22"/>
        </w:rPr>
        <w:fldChar w:fldCharType="end"/>
      </w:r>
      <w:bookmarkEnd w:id="5"/>
      <w:r>
        <w:rPr>
          <w:rFonts w:ascii="Calibri" w:hAnsi="Calibri" w:cs="Calibri"/>
          <w:b w:val="0"/>
          <w:bCs/>
          <w:sz w:val="20"/>
        </w:rPr>
        <w:t xml:space="preserve"> Comune </w:t>
      </w:r>
      <w:bookmarkStart w:id="6" w:name="__Fieldmark__19_1510283153"/>
      <w:r w:rsidR="00EC0300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EC0300" w:rsidRPr="00463448">
        <w:rPr>
          <w:b w:val="0"/>
          <w:bCs/>
          <w:sz w:val="22"/>
          <w:szCs w:val="22"/>
        </w:rPr>
      </w:r>
      <w:r w:rsidR="00EC0300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EC0300" w:rsidRPr="00463448">
        <w:rPr>
          <w:b w:val="0"/>
          <w:bCs/>
          <w:sz w:val="22"/>
          <w:szCs w:val="22"/>
        </w:rPr>
        <w:fldChar w:fldCharType="end"/>
      </w:r>
      <w:bookmarkEnd w:id="6"/>
    </w:p>
    <w:p w:rsidR="00B4686D" w:rsidRDefault="00B4686D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B4686D" w:rsidRDefault="00B4686D">
      <w:pPr>
        <w:pStyle w:val="Titolo4"/>
      </w:pPr>
      <w:r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7" w:name="__Fieldmark__20_1510283153"/>
      <w:r w:rsidR="00EC0300"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="00EC0300" w:rsidRPr="00463448">
        <w:rPr>
          <w:b w:val="0"/>
          <w:bCs/>
          <w:spacing w:val="20"/>
          <w:sz w:val="22"/>
          <w:szCs w:val="22"/>
        </w:rPr>
      </w:r>
      <w:r w:rsidR="00EC0300"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     </w:t>
      </w:r>
      <w:r w:rsidR="00EC0300" w:rsidRPr="00463448">
        <w:rPr>
          <w:b w:val="0"/>
          <w:bCs/>
          <w:spacing w:val="20"/>
          <w:sz w:val="22"/>
          <w:szCs w:val="22"/>
        </w:rPr>
        <w:fldChar w:fldCharType="end"/>
      </w:r>
      <w:bookmarkEnd w:id="7"/>
      <w:r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bookmarkStart w:id="8" w:name="__Fieldmark__21_1510283153"/>
      <w:r w:rsidR="00EC0300"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="00EC0300" w:rsidRPr="00463448">
        <w:rPr>
          <w:b w:val="0"/>
          <w:bCs/>
          <w:spacing w:val="20"/>
          <w:sz w:val="22"/>
          <w:szCs w:val="22"/>
        </w:rPr>
      </w:r>
      <w:r w:rsidR="00EC0300"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</w:t>
      </w:r>
      <w:r w:rsidR="00EC0300" w:rsidRPr="00463448">
        <w:rPr>
          <w:b w:val="0"/>
          <w:bCs/>
          <w:spacing w:val="20"/>
          <w:sz w:val="22"/>
          <w:szCs w:val="22"/>
        </w:rPr>
        <w:fldChar w:fldCharType="end"/>
      </w:r>
      <w:bookmarkEnd w:id="8"/>
      <w:r>
        <w:rPr>
          <w:rFonts w:ascii="Calibri" w:hAnsi="Calibri" w:cs="Calibri"/>
          <w:b w:val="0"/>
          <w:bCs/>
          <w:spacing w:val="20"/>
          <w:sz w:val="20"/>
        </w:rPr>
        <w:t xml:space="preserve"> 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C/o </w:t>
      </w:r>
      <w:bookmarkStart w:id="9" w:name="__Fieldmark__22_1510283153"/>
      <w:r w:rsidR="00EC0300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EC0300" w:rsidRPr="00463448">
        <w:rPr>
          <w:b w:val="0"/>
          <w:bCs/>
          <w:sz w:val="22"/>
          <w:szCs w:val="22"/>
        </w:rPr>
      </w:r>
      <w:r w:rsidR="00EC0300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EC0300" w:rsidRPr="00463448">
        <w:rPr>
          <w:b w:val="0"/>
          <w:bCs/>
          <w:sz w:val="22"/>
          <w:szCs w:val="22"/>
        </w:rPr>
        <w:fldChar w:fldCharType="end"/>
      </w:r>
      <w:bookmarkEnd w:id="9"/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jc w:val="both"/>
      </w:pPr>
      <w:r>
        <w:rPr>
          <w:rFonts w:ascii="Calibri" w:hAnsi="Calibri" w:cs="Calibri"/>
          <w:sz w:val="20"/>
        </w:rPr>
        <w:t xml:space="preserve">Sede Amministrativa </w:t>
      </w:r>
      <w:r>
        <w:rPr>
          <w:rFonts w:ascii="Calibri" w:hAnsi="Calibri" w:cs="Calibri"/>
          <w:b w:val="0"/>
          <w:bCs/>
          <w:i/>
          <w:iCs/>
          <w:spacing w:val="0"/>
          <w:sz w:val="20"/>
        </w:rPr>
        <w:t>(se diversa da quella Legale</w:t>
      </w:r>
      <w:r>
        <w:rPr>
          <w:rFonts w:ascii="Calibri" w:hAnsi="Calibri" w:cs="Calibri"/>
          <w:b w:val="0"/>
          <w:bCs/>
          <w:spacing w:val="0"/>
          <w:sz w:val="20"/>
        </w:rPr>
        <w:t>):</w:t>
      </w:r>
    </w:p>
    <w:p w:rsidR="00B4686D" w:rsidRDefault="00B4686D">
      <w:pPr>
        <w:jc w:val="both"/>
        <w:rPr>
          <w:rFonts w:ascii="Calibri" w:hAnsi="Calibri" w:cs="Calibri"/>
          <w:b w:val="0"/>
          <w:bCs/>
          <w:spacing w:val="0"/>
          <w:sz w:val="20"/>
        </w:rPr>
      </w:pPr>
    </w:p>
    <w:p w:rsidR="00B4686D" w:rsidRDefault="00B4686D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10" w:name="__Fieldmark__23_1510283153"/>
      <w:r w:rsidR="00EC0300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EC0300" w:rsidRPr="00463448">
        <w:rPr>
          <w:b w:val="0"/>
          <w:bCs/>
          <w:sz w:val="22"/>
          <w:szCs w:val="22"/>
        </w:rPr>
      </w:r>
      <w:r w:rsidR="00EC0300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EC0300" w:rsidRPr="00463448">
        <w:rPr>
          <w:b w:val="0"/>
          <w:bCs/>
          <w:sz w:val="22"/>
          <w:szCs w:val="22"/>
        </w:rPr>
        <w:fldChar w:fldCharType="end"/>
      </w:r>
      <w:bookmarkEnd w:id="10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11" w:name="__Fieldmark__24_1510283153"/>
      <w:r w:rsidR="00EC0300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EC0300" w:rsidRPr="00463448">
        <w:rPr>
          <w:b w:val="0"/>
          <w:bCs/>
          <w:sz w:val="22"/>
          <w:szCs w:val="22"/>
        </w:rPr>
      </w:r>
      <w:r w:rsidR="00EC0300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EC0300" w:rsidRPr="00463448">
        <w:rPr>
          <w:b w:val="0"/>
          <w:bCs/>
          <w:sz w:val="22"/>
          <w:szCs w:val="22"/>
        </w:rPr>
        <w:fldChar w:fldCharType="end"/>
      </w:r>
      <w:bookmarkEnd w:id="11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12" w:name="__Fieldmark__25_1510283153"/>
      <w:r w:rsidR="00EC0300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EC0300" w:rsidRPr="00463448">
        <w:rPr>
          <w:b w:val="0"/>
          <w:bCs/>
          <w:sz w:val="22"/>
          <w:szCs w:val="22"/>
        </w:rPr>
      </w:r>
      <w:r w:rsidR="00EC0300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EC0300" w:rsidRPr="00463448">
        <w:rPr>
          <w:b w:val="0"/>
          <w:bCs/>
          <w:sz w:val="22"/>
          <w:szCs w:val="22"/>
        </w:rPr>
        <w:fldChar w:fldCharType="end"/>
      </w:r>
      <w:bookmarkEnd w:id="12"/>
      <w:r>
        <w:rPr>
          <w:rFonts w:ascii="Calibri" w:hAnsi="Calibri" w:cs="Calibri"/>
          <w:b w:val="0"/>
          <w:bCs/>
          <w:sz w:val="20"/>
        </w:rPr>
        <w:t xml:space="preserve"> Comune </w:t>
      </w:r>
      <w:bookmarkStart w:id="13" w:name="__Fieldmark__26_1510283153"/>
      <w:r w:rsidR="00EC0300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EC0300" w:rsidRPr="00463448">
        <w:rPr>
          <w:b w:val="0"/>
          <w:bCs/>
          <w:sz w:val="22"/>
          <w:szCs w:val="22"/>
        </w:rPr>
      </w:r>
      <w:r w:rsidR="00EC0300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EC0300" w:rsidRPr="00463448">
        <w:rPr>
          <w:b w:val="0"/>
          <w:bCs/>
          <w:sz w:val="22"/>
          <w:szCs w:val="22"/>
        </w:rPr>
        <w:fldChar w:fldCharType="end"/>
      </w:r>
      <w:bookmarkEnd w:id="13"/>
    </w:p>
    <w:p w:rsidR="00B4686D" w:rsidRDefault="00B4686D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B4686D" w:rsidRDefault="00B4686D">
      <w:pPr>
        <w:pStyle w:val="Titolo4"/>
      </w:pPr>
      <w:r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14" w:name="__Fieldmark__27_1510283153"/>
      <w:r w:rsidR="00EC0300"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="00EC0300" w:rsidRPr="00463448">
        <w:rPr>
          <w:b w:val="0"/>
          <w:bCs/>
          <w:spacing w:val="20"/>
          <w:sz w:val="22"/>
          <w:szCs w:val="22"/>
        </w:rPr>
      </w:r>
      <w:r w:rsidR="00EC0300"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     </w:t>
      </w:r>
      <w:r w:rsidR="00EC0300" w:rsidRPr="00463448">
        <w:rPr>
          <w:b w:val="0"/>
          <w:bCs/>
          <w:spacing w:val="20"/>
          <w:sz w:val="22"/>
          <w:szCs w:val="22"/>
        </w:rPr>
        <w:fldChar w:fldCharType="end"/>
      </w:r>
      <w:bookmarkEnd w:id="14"/>
      <w:r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bookmarkStart w:id="15" w:name="__Fieldmark__28_1510283153"/>
      <w:r w:rsidR="00EC0300"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="00EC0300" w:rsidRPr="00463448">
        <w:rPr>
          <w:b w:val="0"/>
          <w:bCs/>
          <w:spacing w:val="20"/>
          <w:sz w:val="22"/>
          <w:szCs w:val="22"/>
        </w:rPr>
      </w:r>
      <w:r w:rsidR="00EC0300"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</w:t>
      </w:r>
      <w:r w:rsidR="00EC0300" w:rsidRPr="00463448">
        <w:rPr>
          <w:b w:val="0"/>
          <w:bCs/>
          <w:spacing w:val="20"/>
          <w:sz w:val="22"/>
          <w:szCs w:val="22"/>
        </w:rPr>
        <w:fldChar w:fldCharType="end"/>
      </w:r>
      <w:bookmarkEnd w:id="15"/>
      <w:r>
        <w:rPr>
          <w:rFonts w:ascii="Calibri" w:hAnsi="Calibri" w:cs="Calibri"/>
          <w:b w:val="0"/>
          <w:bCs/>
          <w:spacing w:val="20"/>
          <w:sz w:val="20"/>
        </w:rPr>
        <w:t xml:space="preserve"> 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C/o </w:t>
      </w:r>
      <w:bookmarkStart w:id="16" w:name="__Fieldmark__29_1510283153"/>
      <w:r w:rsidR="00EC0300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EC0300" w:rsidRPr="00463448">
        <w:rPr>
          <w:b w:val="0"/>
          <w:bCs/>
          <w:sz w:val="22"/>
          <w:szCs w:val="22"/>
        </w:rPr>
      </w:r>
      <w:r w:rsidR="00EC0300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EC0300" w:rsidRPr="00463448">
        <w:rPr>
          <w:b w:val="0"/>
          <w:bCs/>
          <w:sz w:val="22"/>
          <w:szCs w:val="22"/>
        </w:rPr>
        <w:fldChar w:fldCharType="end"/>
      </w:r>
      <w:bookmarkEnd w:id="16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lastRenderedPageBreak/>
        <w:t>SEDE PER SPEDIZIONE</w:t>
      </w:r>
      <w:r>
        <w:rPr>
          <w:rFonts w:ascii="Calibri" w:hAnsi="Calibri" w:cs="Calibri"/>
          <w:bCs/>
          <w:spacing w:val="20"/>
        </w:rPr>
        <w:t xml:space="preserve">:  Legale </w:t>
      </w:r>
      <w:bookmarkStart w:id="17" w:name="__Fieldmark__30_1510283153"/>
      <w:r w:rsidR="00EC0300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C0300">
        <w:fldChar w:fldCharType="separate"/>
      </w:r>
      <w:r w:rsidR="00EC0300">
        <w:fldChar w:fldCharType="end"/>
      </w:r>
      <w:bookmarkEnd w:id="17"/>
      <w:r>
        <w:rPr>
          <w:rFonts w:ascii="Calibri" w:hAnsi="Calibri" w:cs="Calibri"/>
          <w:bCs/>
          <w:spacing w:val="20"/>
        </w:rPr>
        <w:t xml:space="preserve"> Amministrativa </w:t>
      </w:r>
      <w:bookmarkStart w:id="18" w:name="__Fieldmark__31_1510283153"/>
      <w:r w:rsidR="00EC0300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C0300">
        <w:fldChar w:fldCharType="separate"/>
      </w:r>
      <w:r w:rsidR="00EC0300">
        <w:fldChar w:fldCharType="end"/>
      </w:r>
      <w:bookmarkEnd w:id="18"/>
    </w:p>
    <w:p w:rsidR="00B4686D" w:rsidRDefault="00B4686D">
      <w:pPr>
        <w:pStyle w:val="Testonotaapidipagina"/>
        <w:rPr>
          <w:rFonts w:ascii="Calibri" w:hAnsi="Calibri" w:cs="Calibri"/>
          <w:bCs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Telefono </w:t>
      </w:r>
      <w:bookmarkStart w:id="19" w:name="__Fieldmark__32_1510283153"/>
      <w:r w:rsidR="00EC0300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EC0300" w:rsidRPr="00463448">
        <w:rPr>
          <w:b w:val="0"/>
          <w:sz w:val="22"/>
          <w:szCs w:val="22"/>
        </w:rPr>
      </w:r>
      <w:r w:rsidR="00EC0300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  <w:lang w:eastAsia="it-IT"/>
        </w:rPr>
        <w:t>     </w:t>
      </w:r>
      <w:r w:rsidR="00EC0300" w:rsidRPr="00463448">
        <w:rPr>
          <w:b w:val="0"/>
          <w:sz w:val="22"/>
          <w:szCs w:val="22"/>
          <w:lang w:eastAsia="it-IT"/>
        </w:rPr>
        <w:fldChar w:fldCharType="end"/>
      </w:r>
      <w:bookmarkEnd w:id="19"/>
      <w:r>
        <w:rPr>
          <w:rFonts w:ascii="Calibri" w:hAnsi="Calibri" w:cs="Calibri"/>
          <w:b w:val="0"/>
          <w:sz w:val="20"/>
        </w:rPr>
        <w:t xml:space="preserve">  </w:t>
      </w:r>
      <w:bookmarkStart w:id="20" w:name="__Fieldmark__33_1510283153"/>
      <w:r w:rsidR="00EC0300" w:rsidRPr="00463448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sz w:val="22"/>
          <w:szCs w:val="22"/>
        </w:rPr>
        <w:instrText xml:space="preserve"> FORMTEXT </w:instrText>
      </w:r>
      <w:r w:rsidR="00EC0300" w:rsidRPr="00463448">
        <w:rPr>
          <w:sz w:val="22"/>
          <w:szCs w:val="22"/>
        </w:rPr>
      </w:r>
      <w:r w:rsidR="00EC0300" w:rsidRPr="00463448">
        <w:rPr>
          <w:sz w:val="22"/>
          <w:szCs w:val="22"/>
        </w:rPr>
        <w:fldChar w:fldCharType="separate"/>
      </w:r>
      <w:r w:rsidRPr="00463448">
        <w:rPr>
          <w:sz w:val="22"/>
          <w:szCs w:val="22"/>
        </w:rPr>
        <w:t>     </w:t>
      </w:r>
      <w:r w:rsidR="00EC0300" w:rsidRPr="00463448">
        <w:rPr>
          <w:sz w:val="22"/>
          <w:szCs w:val="22"/>
        </w:rPr>
        <w:fldChar w:fldCharType="end"/>
      </w:r>
      <w:bookmarkEnd w:id="20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Cellulare </w:t>
      </w:r>
      <w:bookmarkStart w:id="21" w:name="__Fieldmark__34_1510283153"/>
      <w:r w:rsidR="00EC0300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EC0300" w:rsidRPr="00463448">
        <w:rPr>
          <w:b w:val="0"/>
          <w:sz w:val="22"/>
          <w:szCs w:val="22"/>
        </w:rPr>
      </w:r>
      <w:r w:rsidR="00EC0300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="00EC0300" w:rsidRPr="00463448">
        <w:rPr>
          <w:b w:val="0"/>
          <w:sz w:val="22"/>
          <w:szCs w:val="22"/>
        </w:rPr>
        <w:fldChar w:fldCharType="end"/>
      </w:r>
      <w:bookmarkEnd w:id="21"/>
      <w:r>
        <w:rPr>
          <w:rFonts w:ascii="Calibri" w:hAnsi="Calibri" w:cs="Calibri"/>
          <w:b w:val="0"/>
          <w:sz w:val="20"/>
        </w:rPr>
        <w:t xml:space="preserve"> (non verrà pubblicato sul BUR) 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E-mail </w:t>
      </w:r>
      <w:bookmarkStart w:id="22" w:name="__Fieldmark__35_1510283153"/>
      <w:r w:rsidR="00EC0300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EC0300" w:rsidRPr="00463448">
        <w:rPr>
          <w:b w:val="0"/>
          <w:sz w:val="22"/>
          <w:szCs w:val="22"/>
        </w:rPr>
      </w:r>
      <w:r w:rsidR="00EC0300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="00EC0300" w:rsidRPr="00463448">
        <w:rPr>
          <w:b w:val="0"/>
          <w:sz w:val="22"/>
          <w:szCs w:val="22"/>
        </w:rPr>
        <w:fldChar w:fldCharType="end"/>
      </w:r>
      <w:bookmarkEnd w:id="22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Indirizzo Internet </w:t>
      </w:r>
      <w:r w:rsidR="00EC0300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EC0300" w:rsidRPr="00463448">
        <w:rPr>
          <w:b w:val="0"/>
          <w:sz w:val="22"/>
          <w:szCs w:val="22"/>
        </w:rPr>
      </w:r>
      <w:r w:rsidR="00EC0300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="00EC0300" w:rsidRPr="00463448">
        <w:rPr>
          <w:b w:val="0"/>
          <w:sz w:val="22"/>
          <w:szCs w:val="22"/>
        </w:rPr>
        <w:fldChar w:fldCharType="end"/>
      </w:r>
    </w:p>
    <w:p w:rsidR="00B4686D" w:rsidRDefault="00B4686D">
      <w:pPr>
        <w:rPr>
          <w:rFonts w:ascii="Calibri" w:hAnsi="Calibri" w:cs="Calibri"/>
          <w:b w:val="0"/>
          <w:i/>
          <w:iCs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>Indirizzo di posta elettronica certificata (P.E.C.)</w:t>
      </w:r>
      <w:r>
        <w:rPr>
          <w:rFonts w:ascii="Calibri" w:hAnsi="Calibri" w:cs="Calibri"/>
          <w:b w:val="0"/>
          <w:bCs/>
          <w:sz w:val="20"/>
        </w:rPr>
        <w:t xml:space="preserve"> </w:t>
      </w:r>
      <w:bookmarkStart w:id="23" w:name="__Fieldmark__37_1510283153"/>
      <w:r w:rsidR="00EC0300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EC0300" w:rsidRPr="00463448">
        <w:rPr>
          <w:b w:val="0"/>
          <w:sz w:val="22"/>
          <w:szCs w:val="22"/>
        </w:rPr>
      </w:r>
      <w:r w:rsidR="00EC0300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="00EC0300" w:rsidRPr="00463448">
        <w:rPr>
          <w:b w:val="0"/>
          <w:sz w:val="22"/>
          <w:szCs w:val="22"/>
        </w:rPr>
        <w:fldChar w:fldCharType="end"/>
      </w:r>
      <w:bookmarkEnd w:id="23"/>
    </w:p>
    <w:p w:rsidR="00B4686D" w:rsidRDefault="00B4686D">
      <w:pPr>
        <w:tabs>
          <w:tab w:val="left" w:pos="2700"/>
        </w:tabs>
        <w:jc w:val="both"/>
        <w:rPr>
          <w:rFonts w:ascii="Calibri" w:hAnsi="Calibri" w:cs="Calibri"/>
          <w:sz w:val="22"/>
          <w:szCs w:val="22"/>
        </w:rPr>
      </w:pPr>
    </w:p>
    <w:p w:rsidR="00B4686D" w:rsidRDefault="00B4686D">
      <w:pPr>
        <w:tabs>
          <w:tab w:val="left" w:pos="2700"/>
        </w:tabs>
        <w:jc w:val="both"/>
      </w:pPr>
      <w:r>
        <w:rPr>
          <w:rFonts w:ascii="Calibri" w:hAnsi="Calibri" w:cs="Calibri"/>
          <w:bCs/>
          <w:sz w:val="20"/>
        </w:rPr>
        <w:t>Sedi Operative</w:t>
      </w:r>
    </w:p>
    <w:p w:rsidR="00B4686D" w:rsidRDefault="00B4686D">
      <w:pPr>
        <w:tabs>
          <w:tab w:val="left" w:pos="2700"/>
        </w:tabs>
        <w:jc w:val="both"/>
        <w:rPr>
          <w:rFonts w:ascii="Calibri" w:hAnsi="Calibri" w:cs="Calibri"/>
          <w:bCs/>
          <w:color w:val="FF0000"/>
          <w:spacing w:val="0"/>
          <w:sz w:val="24"/>
          <w:szCs w:val="24"/>
        </w:rPr>
      </w:pPr>
    </w:p>
    <w:tbl>
      <w:tblPr>
        <w:tblW w:w="0" w:type="auto"/>
        <w:tblInd w:w="-50" w:type="dxa"/>
        <w:tblLayout w:type="fixed"/>
        <w:tblLook w:val="0000"/>
      </w:tblPr>
      <w:tblGrid>
        <w:gridCol w:w="495"/>
        <w:gridCol w:w="4345"/>
        <w:gridCol w:w="2403"/>
        <w:gridCol w:w="3195"/>
      </w:tblGrid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N.</w:t>
            </w:r>
          </w:p>
        </w:tc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Rientrocorpodeltesto"/>
              <w:spacing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INDIRIZZO/</w:t>
            </w:r>
          </w:p>
          <w:p w:rsidR="00B4686D" w:rsidRDefault="00B4686D">
            <w:pPr>
              <w:pStyle w:val="Rientrocorpodeltesto"/>
              <w:spacing w:line="240" w:lineRule="auto"/>
              <w:ind w:left="0"/>
              <w:jc w:val="center"/>
            </w:pPr>
            <w:r>
              <w:rPr>
                <w:rFonts w:ascii="Calibri" w:eastAsia="Calibri" w:hAnsi="Calibri" w:cs="Calibri"/>
                <w:b/>
                <w:bCs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SINTETICA DESCRIZIONE ATTIVITA’ SVOLTA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 xml:space="preserve">DISPONIBILITÀ </w:t>
            </w:r>
          </w:p>
        </w:tc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 xml:space="preserve">UTILIZZO 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1.</w:t>
            </w:r>
          </w:p>
        </w:tc>
        <w:bookmarkStart w:id="24" w:name="__Fieldmark__38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EC0300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24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/>
        </w:tc>
        <w:bookmarkStart w:id="25" w:name="__Fieldmark__41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26" w:name="__Fieldmark__42_1510283153"/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6"/>
            <w:r w:rsidR="00B4686D">
              <w:t xml:space="preserve"> </w:t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Usufrutto</w:t>
            </w:r>
          </w:p>
          <w:bookmarkStart w:id="27" w:name="__Fieldmark__43_1510283153"/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28" w:name="__Fieldmark__44_1510283153"/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29" w:name="__Fieldmark__45_1510283153"/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30" w:name="__Fieldmark__46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30"/>
          </w:p>
        </w:tc>
        <w:bookmarkStart w:id="31" w:name="__Fieldmark__47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32" w:name="__Fieldmark__48_1510283153"/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33" w:name="__Fieldmark__49_1510283153"/>
            <w:r w:rsidRPr="00EC0300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EC0300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3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34" w:name="__Fieldmark__50_1510283153"/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35" w:name="__Fieldmark__51_1510283153"/>
            <w:r w:rsidRPr="00EC0300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EC0300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35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2.</w:t>
            </w:r>
          </w:p>
        </w:tc>
        <w:bookmarkStart w:id="36" w:name="__Fieldmark__52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EC0300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36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37" w:name="__Fieldmark__55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38" w:name="__Fieldmark__56_1510283153"/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39" w:name="__Fieldmark__57_1510283153"/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40" w:name="__Fieldmark__58_1510283153"/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41" w:name="__Fieldmark__59_1510283153"/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42" w:name="__Fieldmark__60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42"/>
          </w:p>
        </w:tc>
        <w:bookmarkStart w:id="43" w:name="__Fieldmark__61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44" w:name="__Fieldmark__62_1510283153"/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45" w:name="__Fieldmark__63_1510283153"/>
            <w:r w:rsidRPr="00EC0300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EC0300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45"/>
          </w:p>
          <w:bookmarkStart w:id="46" w:name="__Fieldmark__64_1510283153"/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47" w:name="__Fieldmark__65_1510283153"/>
            <w:r w:rsidRPr="00EC0300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EC0300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4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3.</w:t>
            </w:r>
          </w:p>
        </w:tc>
        <w:bookmarkStart w:id="48" w:name="__Fieldmark__66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EC0300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48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49" w:name="__Fieldmark__75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50" w:name="__Fieldmark__76_1510283153"/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51" w:name="__Fieldmark__77_1510283153"/>
            <w:r w:rsidRPr="00EC0300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EC0300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5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52" w:name="__Fieldmark__78_1510283153"/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53" w:name="__Fieldmark__79_1510283153"/>
            <w:r w:rsidRPr="00EC0300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EC0300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53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4.</w:t>
            </w:r>
          </w:p>
        </w:tc>
        <w:bookmarkStart w:id="54" w:name="__Fieldmark__80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EC0300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54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55" w:name="__Fieldmark__83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56" w:name="__Fieldmark__84_1510283153"/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57" w:name="__Fieldmark__85_1510283153"/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58" w:name="__Fieldmark__86_1510283153"/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59" w:name="__Fieldmark__87_1510283153"/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60" w:name="__Fieldmark__88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60"/>
          </w:p>
        </w:tc>
        <w:bookmarkStart w:id="61" w:name="__Fieldmark__89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62" w:name="__Fieldmark__90_1510283153"/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63" w:name="__Fieldmark__91_1510283153"/>
            <w:r w:rsidRPr="00EC0300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EC0300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63"/>
          </w:p>
          <w:bookmarkStart w:id="64" w:name="__Fieldmark__92_1510283153"/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65" w:name="__Fieldmark__93_1510283153"/>
            <w:r w:rsidRPr="00EC0300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EC0300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6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5.</w:t>
            </w:r>
          </w:p>
        </w:tc>
        <w:bookmarkStart w:id="66" w:name="__Fieldmark__94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EC0300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66"/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67" w:name="__Fieldmark__103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68" w:name="__Fieldmark__104_1510283153"/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69" w:name="__Fieldmark__105_1510283153"/>
            <w:r w:rsidRPr="00EC0300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EC0300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6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70" w:name="__Fieldmark__106_1510283153"/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71" w:name="__Fieldmark__107_1510283153"/>
            <w:r w:rsidRPr="00EC0300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EC0300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71"/>
          </w:p>
        </w:tc>
      </w:tr>
      <w:tr w:rsidR="00B4686D">
        <w:trPr>
          <w:cantSplit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lastRenderedPageBreak/>
              <w:t>6.</w:t>
            </w:r>
          </w:p>
        </w:tc>
        <w:bookmarkStart w:id="72" w:name="__Fieldmark__108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EC0300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72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73" w:name="__Fieldmark__111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74" w:name="__Fieldmark__112_1510283153"/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75" w:name="__Fieldmark__113_1510283153"/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76" w:name="__Fieldmark__114_1510283153"/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77" w:name="__Fieldmark__115_1510283153"/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78" w:name="__Fieldmark__116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78"/>
          </w:p>
        </w:tc>
        <w:bookmarkStart w:id="79" w:name="__Fieldmark__117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80" w:name="__Fieldmark__118_1510283153"/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81" w:name="__Fieldmark__119_1510283153"/>
            <w:r w:rsidRPr="00EC0300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EC0300">
              <w:rPr>
                <w:sz w:val="20"/>
              </w:rPr>
            </w:r>
            <w:r w:rsidRPr="00EC0300">
              <w:rPr>
                <w:sz w:val="20"/>
              </w:rPr>
              <w:fldChar w:fldCharType="separate"/>
            </w:r>
            <w:r w:rsidR="00B4686D" w:rsidRPr="00463448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463448">
              <w:rPr>
                <w:b w:val="0"/>
                <w:spacing w:val="0"/>
                <w:sz w:val="20"/>
                <w:lang w:eastAsia="it-IT"/>
              </w:rPr>
              <w:fldChar w:fldCharType="end"/>
            </w:r>
            <w:bookmarkEnd w:id="81"/>
          </w:p>
          <w:bookmarkStart w:id="82" w:name="__Fieldmark__120_1510283153"/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83" w:name="__Fieldmark__121_1510283153"/>
            <w:r w:rsidRPr="00EC0300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EC0300">
              <w:rPr>
                <w:sz w:val="20"/>
              </w:rPr>
            </w:r>
            <w:r w:rsidRPr="00EC0300">
              <w:rPr>
                <w:sz w:val="20"/>
              </w:rPr>
              <w:fldChar w:fldCharType="separate"/>
            </w:r>
            <w:r w:rsidR="00B4686D" w:rsidRPr="00463448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463448">
              <w:rPr>
                <w:b w:val="0"/>
                <w:spacing w:val="0"/>
                <w:sz w:val="20"/>
                <w:lang w:eastAsia="it-IT"/>
              </w:rPr>
              <w:fldChar w:fldCharType="end"/>
            </w:r>
            <w:bookmarkEnd w:id="8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rPr>
          <w:cantSplit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7.</w:t>
            </w:r>
          </w:p>
        </w:tc>
        <w:bookmarkStart w:id="84" w:name="__Fieldmark__122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EC0300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84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85" w:name="__Fieldmark__131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86" w:name="__Fieldmark__132_1510283153"/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87" w:name="__Fieldmark__133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8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88" w:name="__Fieldmark__134_1510283153"/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89" w:name="__Fieldmark__135_1510283153"/>
            <w:r w:rsidRPr="00EC0300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EC0300">
              <w:rPr>
                <w:sz w:val="20"/>
              </w:rPr>
            </w:r>
            <w:r w:rsidRPr="00EC0300">
              <w:rPr>
                <w:sz w:val="20"/>
              </w:rPr>
              <w:fldChar w:fldCharType="separate"/>
            </w:r>
            <w:r w:rsidR="00B4686D" w:rsidRPr="00463448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463448">
              <w:rPr>
                <w:b w:val="0"/>
                <w:spacing w:val="0"/>
                <w:sz w:val="20"/>
                <w:lang w:eastAsia="it-IT"/>
              </w:rPr>
              <w:fldChar w:fldCharType="end"/>
            </w:r>
            <w:bookmarkEnd w:id="89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8.</w:t>
            </w:r>
          </w:p>
        </w:tc>
        <w:bookmarkStart w:id="90" w:name="__Fieldmark__136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EC0300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90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91" w:name="__Fieldmark__139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92" w:name="__Fieldmark__140_1510283153"/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93" w:name="__Fieldmark__141_1510283153"/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94" w:name="__Fieldmark__142_1510283153"/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95" w:name="__Fieldmark__143_1510283153"/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96" w:name="__Fieldmark__144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96"/>
          </w:p>
        </w:tc>
        <w:bookmarkStart w:id="97" w:name="__Fieldmark__145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98" w:name="__Fieldmark__146_1510283153"/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99" w:name="__Fieldmark__147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99"/>
          </w:p>
          <w:bookmarkStart w:id="100" w:name="__Fieldmark__148_1510283153"/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101" w:name="__Fieldmark__149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0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9.</w:t>
            </w:r>
          </w:p>
        </w:tc>
        <w:bookmarkStart w:id="102" w:name="__Fieldmark__150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EC0300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102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103" w:name="__Fieldmark__159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104" w:name="__Fieldmark__160_1510283153"/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105" w:name="__Fieldmark__161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0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106" w:name="__Fieldmark__162_1510283153"/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107" w:name="__Fieldmark__163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07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10.</w:t>
            </w:r>
          </w:p>
        </w:tc>
        <w:bookmarkStart w:id="108" w:name="__Fieldmark__164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EC0300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108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109" w:name="__Fieldmark__167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110" w:name="__Fieldmark__168_1510283153"/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111" w:name="__Fieldmark__169_1510283153"/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112" w:name="__Fieldmark__170_1510283153"/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113" w:name="__Fieldmark__171_1510283153"/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114" w:name="__Fieldmark__172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14"/>
          </w:p>
        </w:tc>
        <w:bookmarkStart w:id="115" w:name="__Fieldmark__173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116" w:name="__Fieldmark__174_1510283153"/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117" w:name="__Fieldmark__175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17"/>
          </w:p>
          <w:bookmarkStart w:id="118" w:name="__Fieldmark__176_1510283153"/>
          <w:p w:rsidR="00B4686D" w:rsidRDefault="00EC0300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119" w:name="__Fieldmark__177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1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</w:tbl>
    <w:p w:rsidR="00B4686D" w:rsidRDefault="00B4686D">
      <w:r>
        <w:rPr>
          <w:rFonts w:ascii="Calibri" w:hAnsi="Calibri" w:cs="Calibri"/>
          <w:sz w:val="18"/>
        </w:rPr>
        <w:t>NOTA BENE qualora gli spazi previsti non siano sufficienti si consiglia di integrare con il modello di dichiarazione sostitutiva di atto di notorietà secondo il fac-simile disponibile sul sito:</w:t>
      </w:r>
    </w:p>
    <w:p w:rsidR="00B4686D" w:rsidRDefault="00EC0300">
      <w:pPr>
        <w:jc w:val="both"/>
      </w:pPr>
      <w:hyperlink r:id="rId7" w:history="1">
        <w:r w:rsidR="00B4686D">
          <w:rPr>
            <w:rStyle w:val="Collegamentoipertestuale"/>
            <w:rFonts w:ascii="Calibri" w:hAnsi="Calibri" w:cs="Calibri"/>
            <w:color w:val="auto"/>
            <w:sz w:val="18"/>
          </w:rPr>
          <w:t>https://www.regione.piemonte.it/web/temi/istruzione-formazione-lavoro/lavoro/sostegno-allimprenditorialita-cooperazione/fac-simile-dichiarazione-sostitutiva</w:t>
        </w:r>
      </w:hyperlink>
      <w:r w:rsidR="00B4686D">
        <w:rPr>
          <w:rFonts w:ascii="Calibri" w:hAnsi="Calibri" w:cs="Calibri"/>
          <w:sz w:val="18"/>
        </w:rPr>
        <w:t>.</w:t>
      </w:r>
    </w:p>
    <w:p w:rsidR="00B4686D" w:rsidRDefault="00B4686D">
      <w:pPr>
        <w:pageBreakBefore/>
        <w:rPr>
          <w:rFonts w:ascii="Calibri" w:hAnsi="Calibri" w:cs="Calibri"/>
          <w:sz w:val="20"/>
        </w:rPr>
      </w:pPr>
    </w:p>
    <w:p w:rsidR="00B4686D" w:rsidRDefault="00B4686D">
      <w:r>
        <w:rPr>
          <w:rFonts w:ascii="Calibri" w:hAnsi="Calibri" w:cs="Calibri"/>
          <w:sz w:val="20"/>
        </w:rPr>
        <w:t xml:space="preserve">2. COMPAGINE SOCIALE </w:t>
      </w:r>
    </w:p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73"/>
        <w:gridCol w:w="1839"/>
        <w:gridCol w:w="1650"/>
        <w:gridCol w:w="1974"/>
      </w:tblGrid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  <w:snapToGrid w:val="0"/>
              <w:rPr>
                <w:rFonts w:ascii="Calibri" w:hAnsi="Calibri" w:cs="Calibri"/>
              </w:rPr>
            </w:pPr>
          </w:p>
          <w:p w:rsidR="00B4686D" w:rsidRDefault="00B4686D">
            <w:pPr>
              <w:pStyle w:val="Titolo6"/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PERSONE FISICHE</w:t>
            </w:r>
          </w:p>
          <w:p w:rsidR="00B4686D" w:rsidRDefault="00B4686D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Maschi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Femmine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 xml:space="preserve">Soci Ordinari (Lavoratori, Collaboratori retribuiti, Fruitori, ecc.) 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20" w:name="__Fieldmark__178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EC0300">
            <w:pPr>
              <w:jc w:val="center"/>
              <w:rPr>
                <w:sz w:val="22"/>
                <w:szCs w:val="22"/>
              </w:rPr>
            </w:pPr>
            <w:r w:rsidRPr="00EC030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sz w:val="22"/>
                <w:szCs w:val="22"/>
              </w:rPr>
              <w:instrText xml:space="preserve"> FORMTEXT </w:instrText>
            </w:r>
            <w:r w:rsidRPr="00EC0300">
              <w:rPr>
                <w:sz w:val="22"/>
                <w:szCs w:val="22"/>
              </w:rPr>
            </w:r>
            <w:r w:rsidRPr="00EC0300">
              <w:rPr>
                <w:sz w:val="22"/>
                <w:szCs w:val="22"/>
              </w:rPr>
              <w:fldChar w:fldCharType="separate"/>
            </w:r>
            <w:r w:rsidR="00B4686D" w:rsidRPr="00463448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463448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20"/>
          </w:p>
        </w:tc>
        <w:bookmarkStart w:id="121" w:name="__Fieldmark__179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EC0300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1"/>
          </w:p>
        </w:tc>
        <w:bookmarkStart w:id="122" w:name="__Fieldmark__180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EC0300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2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Soci Volontari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23" w:name="__Fieldmark__181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EC0300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3"/>
          </w:p>
        </w:tc>
        <w:bookmarkStart w:id="124" w:name="__Fieldmark__182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EC0300" w:rsidP="00463448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4"/>
          </w:p>
        </w:tc>
        <w:bookmarkStart w:id="125" w:name="__Fieldmark__183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EC0300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5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Soci Finanziatori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26" w:name="__Fieldmark__184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EC0300" w:rsidP="00463448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6"/>
          </w:p>
        </w:tc>
        <w:bookmarkStart w:id="127" w:name="__Fieldmark__185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EC0300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7"/>
          </w:p>
        </w:tc>
        <w:bookmarkStart w:id="128" w:name="__Fieldmark__186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EC0300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8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Soci Cooperatori Speciali</w:t>
            </w:r>
          </w:p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pacing w:val="20"/>
                <w:szCs w:val="24"/>
              </w:rPr>
            </w:pPr>
          </w:p>
        </w:tc>
        <w:bookmarkStart w:id="129" w:name="__Fieldmark__187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EC0300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9"/>
          </w:p>
        </w:tc>
        <w:bookmarkStart w:id="130" w:name="__Fieldmark__188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EC0300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0"/>
          </w:p>
        </w:tc>
        <w:bookmarkStart w:id="131" w:name="__Fieldmark__189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EC0300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1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Soci Sovventori</w:t>
            </w:r>
          </w:p>
          <w:p w:rsidR="00B4686D" w:rsidRDefault="00B4686D">
            <w:pPr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32" w:name="__Fieldmark__190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EC0300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2"/>
          </w:p>
        </w:tc>
        <w:bookmarkStart w:id="133" w:name="__Fieldmark__191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EC0300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3"/>
          </w:p>
        </w:tc>
        <w:bookmarkStart w:id="134" w:name="__Fieldmark__192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EC0300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4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 xml:space="preserve">Totale 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35" w:name="__Fieldmark__193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EC0300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5"/>
          </w:p>
        </w:tc>
        <w:bookmarkStart w:id="136" w:name="__Fieldmark__194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EC0300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6"/>
          </w:p>
        </w:tc>
        <w:bookmarkStart w:id="137" w:name="__Fieldmark__195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EC0300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7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52"/>
        <w:gridCol w:w="1798"/>
        <w:gridCol w:w="1932"/>
        <w:gridCol w:w="1754"/>
      </w:tblGrid>
      <w:tr w:rsidR="00B4686D">
        <w:trPr>
          <w:cantSplit/>
        </w:trPr>
        <w:tc>
          <w:tcPr>
            <w:tcW w:w="40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PERSONE GIURIDICHE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Pubbliche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Private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38" w:name="__Fieldmark__196_1510283153"/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EC0300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8"/>
          </w:p>
        </w:tc>
        <w:bookmarkStart w:id="139" w:name="__Fieldmark__197_1510283153"/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EC0300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9"/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bookmarkStart w:id="140" w:name="__Fieldmark__198_1510283153"/>
          <w:p w:rsidR="00B4686D" w:rsidRPr="00463448" w:rsidRDefault="00EC0300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0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  <w:szCs w:val="24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  <w:szCs w:val="24"/>
        </w:rPr>
        <w:t xml:space="preserve">3. </w:t>
      </w:r>
      <w:r>
        <w:rPr>
          <w:rFonts w:ascii="Calibri" w:hAnsi="Calibri" w:cs="Calibri"/>
          <w:b/>
          <w:bCs/>
          <w:smallCaps/>
          <w:spacing w:val="20"/>
        </w:rPr>
        <w:t>SOCI LAVORATORI</w:t>
      </w:r>
    </w:p>
    <w:p w:rsidR="00B4686D" w:rsidRDefault="00B4686D">
      <w:pPr>
        <w:rPr>
          <w:rFonts w:ascii="Calibri" w:hAnsi="Calibri" w:cs="Calibri"/>
          <w:b w:val="0"/>
          <w:bCs/>
          <w:smallCaps/>
          <w:sz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73"/>
        <w:gridCol w:w="1839"/>
        <w:gridCol w:w="1650"/>
        <w:gridCol w:w="1974"/>
      </w:tblGrid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SUBORDINATO</w:t>
            </w:r>
          </w:p>
          <w:p w:rsidR="00B4686D" w:rsidRDefault="00B4686D">
            <w:pPr>
              <w:rPr>
                <w:rFonts w:ascii="Calibri" w:hAnsi="Calibri" w:cs="Calibri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Pieno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rPr>
                <w:lang w:val="en-GB"/>
              </w:rPr>
            </w:pPr>
            <w:r>
              <w:rPr>
                <w:rFonts w:ascii="Calibri" w:hAnsi="Calibri" w:cs="Calibri"/>
                <w:b w:val="0"/>
                <w:sz w:val="20"/>
                <w:lang w:val="en-GB"/>
              </w:rPr>
              <w:t>Part-Time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rPr>
                <w:lang w:val="en-GB"/>
              </w:rPr>
            </w:pPr>
            <w:r>
              <w:rPr>
                <w:rFonts w:ascii="Calibri" w:hAnsi="Calibri" w:cs="Calibri"/>
                <w:b w:val="0"/>
                <w:sz w:val="20"/>
                <w:lang w:val="en-GB"/>
              </w:rPr>
              <w:t>Totale</w:t>
            </w:r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Indeterminato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1" w:name="__Fieldmark__199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>
            <w:pPr>
              <w:pStyle w:val="Testonotaapidipagina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D30477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1"/>
          </w:p>
        </w:tc>
        <w:bookmarkStart w:id="142" w:name="__Fieldmark__200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EC0300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2"/>
          </w:p>
        </w:tc>
        <w:bookmarkStart w:id="143" w:name="__Fieldmark__201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EC0300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3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4" w:name="__Fieldmark__202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EC0300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4"/>
          </w:p>
        </w:tc>
        <w:bookmarkStart w:id="145" w:name="__Fieldmark__203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EC0300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5"/>
          </w:p>
        </w:tc>
        <w:bookmarkStart w:id="146" w:name="__Fieldmark__204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EC0300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6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Inserimento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7" w:name="__Fieldmark__205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EC0300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7"/>
          </w:p>
        </w:tc>
        <w:bookmarkStart w:id="148" w:name="__Fieldmark__206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EC0300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8"/>
          </w:p>
        </w:tc>
        <w:bookmarkStart w:id="149" w:name="__Fieldmark__207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EC0300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9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Apprendistato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0" w:name="__Fieldmark__208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EC0300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0"/>
          </w:p>
        </w:tc>
        <w:bookmarkStart w:id="151" w:name="__Fieldmark__209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EC0300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1"/>
          </w:p>
        </w:tc>
        <w:bookmarkStart w:id="152" w:name="__Fieldmark__210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EC0300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2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3" w:name="__Fieldmark__211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EC0300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3"/>
          </w:p>
        </w:tc>
        <w:bookmarkStart w:id="154" w:name="__Fieldmark__212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EC0300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4"/>
          </w:p>
        </w:tc>
        <w:bookmarkStart w:id="155" w:name="__Fieldmark__213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EC0300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5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6" w:name="__Fieldmark__214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EC0300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6"/>
          </w:p>
        </w:tc>
        <w:bookmarkStart w:id="157" w:name="__Fieldmark__215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EC0300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7"/>
          </w:p>
        </w:tc>
        <w:bookmarkStart w:id="158" w:name="__Fieldmark__216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EC0300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8"/>
          </w:p>
        </w:tc>
      </w:tr>
    </w:tbl>
    <w:p w:rsidR="00B4686D" w:rsidRDefault="00B4686D">
      <w:pPr>
        <w:pStyle w:val="Titolo5"/>
        <w:rPr>
          <w:rFonts w:ascii="Calibri" w:hAnsi="Calibri" w:cs="Calibri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spacing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427"/>
        <w:gridCol w:w="1683"/>
        <w:gridCol w:w="4247"/>
        <w:gridCol w:w="1279"/>
      </w:tblGrid>
      <w:tr w:rsidR="00B4686D">
        <w:trPr>
          <w:cantSplit/>
          <w:trHeight w:val="278"/>
        </w:trPr>
        <w:tc>
          <w:tcPr>
            <w:tcW w:w="23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PARASUBORDINATO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  <w:szCs w:val="24"/>
              </w:rPr>
              <w:t>A progetto</w:t>
            </w:r>
          </w:p>
        </w:tc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Senza Progetto</w:t>
            </w:r>
          </w:p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lang w:val="en-GB"/>
              </w:rPr>
            </w:pPr>
            <w:r>
              <w:rPr>
                <w:rFonts w:ascii="Calibri" w:hAnsi="Calibri" w:cs="Calibri"/>
                <w:spacing w:val="20"/>
                <w:lang w:val="en-GB"/>
              </w:rPr>
              <w:t>(D.Lgs. n. 276/03, art. 61, comma 2)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2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59" w:name="__Fieldmark__217_1510283153"/>
          <w:p w:rsidR="00B4686D" w:rsidRDefault="00EC0300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9"/>
          </w:p>
        </w:tc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bookmarkStart w:id="160" w:name="__Fieldmark__218_1510283153"/>
          <w:p w:rsidR="00B4686D" w:rsidRDefault="00EC0300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0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bookmarkStart w:id="161" w:name="__Fieldmark__219_1510283153"/>
          <w:p w:rsidR="00B4686D" w:rsidRDefault="00EC0300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1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3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4"/>
        <w:gridCol w:w="1758"/>
      </w:tblGrid>
      <w:tr w:rsidR="00B4686D">
        <w:trPr>
          <w:cantSplit/>
        </w:trPr>
        <w:tc>
          <w:tcPr>
            <w:tcW w:w="3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AUTONOMO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0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2" w:name="__Fieldmark__220_1510283153"/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EC0300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2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jc w:val="both"/>
        <w:textAlignment w:val="auto"/>
        <w:rPr>
          <w:rFonts w:ascii="Calibri" w:hAnsi="Calibri" w:cs="Calibri"/>
          <w:b/>
          <w:spacing w:val="20"/>
          <w:u w:val="single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SOCI LAVORATORI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 w:val="24"/>
          <w:szCs w:val="24"/>
        </w:rPr>
        <w:t xml:space="preserve">(subordinato+parasubordinato+autonomo) </w:t>
      </w:r>
      <w:bookmarkStart w:id="163" w:name="__Fieldmark__221_1510283153"/>
      <w:r w:rsidR="00EC0300" w:rsidRPr="00D30477">
        <w:rPr>
          <w:rFonts w:ascii="Arial" w:hAnsi="Arial" w:cs="Arial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D30477">
        <w:rPr>
          <w:rFonts w:ascii="Arial" w:hAnsi="Arial" w:cs="Arial"/>
          <w:spacing w:val="20"/>
          <w:sz w:val="22"/>
          <w:szCs w:val="22"/>
        </w:rPr>
        <w:instrText xml:space="preserve"> FORMTEXT </w:instrText>
      </w:r>
      <w:r w:rsidR="00EC0300" w:rsidRPr="00D30477">
        <w:rPr>
          <w:rFonts w:ascii="Arial" w:hAnsi="Arial" w:cs="Arial"/>
          <w:spacing w:val="20"/>
          <w:sz w:val="22"/>
          <w:szCs w:val="22"/>
        </w:rPr>
      </w:r>
      <w:r w:rsidR="00EC0300" w:rsidRPr="00D30477">
        <w:rPr>
          <w:rFonts w:ascii="Arial" w:hAnsi="Arial" w:cs="Arial"/>
          <w:spacing w:val="20"/>
          <w:sz w:val="22"/>
          <w:szCs w:val="22"/>
        </w:rPr>
        <w:fldChar w:fldCharType="separate"/>
      </w:r>
      <w:r w:rsidRPr="00D30477">
        <w:rPr>
          <w:rFonts w:ascii="Arial" w:hAnsi="Arial" w:cs="Arial"/>
          <w:spacing w:val="20"/>
          <w:sz w:val="22"/>
          <w:szCs w:val="22"/>
        </w:rPr>
        <w:t>     </w:t>
      </w:r>
      <w:r w:rsidR="00EC0300" w:rsidRPr="00D30477">
        <w:rPr>
          <w:rFonts w:ascii="Arial" w:hAnsi="Arial" w:cs="Arial"/>
          <w:spacing w:val="20"/>
          <w:sz w:val="22"/>
          <w:szCs w:val="22"/>
        </w:rPr>
        <w:fldChar w:fldCharType="end"/>
      </w:r>
      <w:bookmarkEnd w:id="163"/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</w:pPr>
      <w:r>
        <w:rPr>
          <w:rFonts w:ascii="Calibri" w:hAnsi="Calibri" w:cs="Calibri"/>
          <w:bCs/>
          <w:sz w:val="20"/>
        </w:rPr>
        <w:lastRenderedPageBreak/>
        <w:t>4. LAVORATORI NON SOCI</w:t>
      </w:r>
    </w:p>
    <w:p w:rsidR="00B4686D" w:rsidRDefault="00B4686D">
      <w:pPr>
        <w:rPr>
          <w:rFonts w:ascii="Calibri" w:hAnsi="Calibri" w:cs="Calibri"/>
          <w:b w:val="0"/>
          <w:bCs/>
          <w:sz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73"/>
        <w:gridCol w:w="1839"/>
        <w:gridCol w:w="1650"/>
        <w:gridCol w:w="1974"/>
      </w:tblGrid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SUBORDINATO</w:t>
            </w:r>
          </w:p>
          <w:p w:rsidR="00B4686D" w:rsidRDefault="00B4686D">
            <w:pPr>
              <w:pStyle w:val="Titolo6"/>
              <w:overflowPunct/>
              <w:autoSpaceDE/>
              <w:textAlignment w:val="auto"/>
              <w:rPr>
                <w:rFonts w:ascii="Calibri" w:hAnsi="Calibri" w:cs="Calibri"/>
                <w:bCs/>
                <w:smallCaps/>
                <w:spacing w:val="20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Pieno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Part-Time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Indeterminato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64" w:name="__Fieldmark__222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4"/>
          </w:p>
        </w:tc>
        <w:bookmarkStart w:id="165" w:name="__Fieldmark__223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5"/>
          </w:p>
        </w:tc>
        <w:bookmarkStart w:id="166" w:name="__Fieldmark__224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EC0300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6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67" w:name="__Fieldmark__225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7"/>
          </w:p>
        </w:tc>
        <w:bookmarkStart w:id="168" w:name="__Fieldmark__226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8"/>
          </w:p>
        </w:tc>
        <w:bookmarkStart w:id="169" w:name="__Fieldmark__227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EC0300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9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Inserimento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70" w:name="__Fieldmark__228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0"/>
          </w:p>
        </w:tc>
        <w:bookmarkStart w:id="171" w:name="__Fieldmark__229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1"/>
          </w:p>
        </w:tc>
        <w:bookmarkStart w:id="172" w:name="__Fieldmark__230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EC0300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2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Apprendistato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73" w:name="__Fieldmark__231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3"/>
          </w:p>
        </w:tc>
        <w:bookmarkStart w:id="174" w:name="__Fieldmark__232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4"/>
          </w:p>
        </w:tc>
        <w:bookmarkStart w:id="175" w:name="__Fieldmark__233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EC0300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5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76" w:name="__Fieldmark__234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6"/>
          </w:p>
        </w:tc>
        <w:bookmarkStart w:id="177" w:name="__Fieldmark__235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>
            <w:pPr>
              <w:pStyle w:val="Testonotaapidipagina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7"/>
          </w:p>
        </w:tc>
        <w:bookmarkStart w:id="178" w:name="__Fieldmark__236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EC0300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8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79" w:name="__Fieldmark__237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9"/>
          </w:p>
        </w:tc>
        <w:bookmarkStart w:id="180" w:name="__Fieldmark__238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0"/>
          </w:p>
        </w:tc>
        <w:bookmarkStart w:id="181" w:name="__Fieldmark__239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EC0300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1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495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66"/>
        <w:gridCol w:w="1421"/>
        <w:gridCol w:w="3800"/>
        <w:gridCol w:w="1453"/>
      </w:tblGrid>
      <w:tr w:rsidR="00B4686D">
        <w:trPr>
          <w:cantSplit/>
          <w:trHeight w:val="661"/>
        </w:trPr>
        <w:tc>
          <w:tcPr>
            <w:tcW w:w="2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PARASUBORDINATO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A progetto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Senza Progetto (D.Lgs. 276/03, art. 61, comma 2)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rPr>
          <w:cantSplit/>
          <w:trHeight w:val="420"/>
        </w:trPr>
        <w:tc>
          <w:tcPr>
            <w:tcW w:w="2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82" w:name="__Fieldmark__240_1510283153"/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EC0300">
            <w:pPr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2"/>
          </w:p>
        </w:tc>
        <w:bookmarkStart w:id="183" w:name="__Fieldmark__241_1510283153"/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3"/>
          </w:p>
        </w:tc>
        <w:bookmarkStart w:id="184" w:name="__Fieldmark__242_1510283153"/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EC0300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4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3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4"/>
        <w:gridCol w:w="1758"/>
      </w:tblGrid>
      <w:tr w:rsidR="00B4686D">
        <w:trPr>
          <w:cantSplit/>
        </w:trPr>
        <w:tc>
          <w:tcPr>
            <w:tcW w:w="3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COLLABORAZIONI OCCASIONALI (</w:t>
            </w:r>
            <w:r>
              <w:rPr>
                <w:rFonts w:ascii="Calibri" w:hAnsi="Calibri" w:cs="Calibri"/>
                <w:bCs/>
                <w:spacing w:val="20"/>
              </w:rPr>
              <w:t>ritenuta d’acconto)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0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85" w:name="__Fieldmark__243_1510283153"/>
          <w:p w:rsidR="00B4686D" w:rsidRDefault="00EC0300">
            <w:pPr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5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3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4"/>
        <w:gridCol w:w="1758"/>
      </w:tblGrid>
      <w:tr w:rsidR="00B4686D">
        <w:trPr>
          <w:cantSplit/>
        </w:trPr>
        <w:tc>
          <w:tcPr>
            <w:tcW w:w="3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AUTONOMO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0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86" w:name="__Fieldmark__244_1510283153"/>
          <w:p w:rsidR="00B4686D" w:rsidRDefault="00EC0300">
            <w:pPr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6"/>
          </w:p>
        </w:tc>
      </w:tr>
    </w:tbl>
    <w:p w:rsidR="00B4686D" w:rsidRDefault="00B4686D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LAVORATORI NON SOCI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</w:rPr>
        <w:t xml:space="preserve">(subordinato+parasubordinato+collaborazioni+autonomo) </w:t>
      </w:r>
      <w:bookmarkStart w:id="187" w:name="__Fieldmark__245_1510283153"/>
      <w:r w:rsidR="00EC0300" w:rsidRPr="00D30477">
        <w:rPr>
          <w:rFonts w:ascii="Arial" w:hAnsi="Arial" w:cs="Arial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D30477">
        <w:rPr>
          <w:rFonts w:ascii="Arial" w:hAnsi="Arial" w:cs="Arial"/>
          <w:spacing w:val="20"/>
          <w:sz w:val="22"/>
          <w:szCs w:val="22"/>
        </w:rPr>
        <w:instrText xml:space="preserve"> FORMTEXT </w:instrText>
      </w:r>
      <w:r w:rsidR="00EC0300" w:rsidRPr="00D30477">
        <w:rPr>
          <w:rFonts w:ascii="Arial" w:hAnsi="Arial" w:cs="Arial"/>
          <w:spacing w:val="20"/>
          <w:sz w:val="22"/>
          <w:szCs w:val="22"/>
        </w:rPr>
      </w:r>
      <w:r w:rsidR="00EC0300" w:rsidRPr="00D30477">
        <w:rPr>
          <w:rFonts w:ascii="Arial" w:hAnsi="Arial" w:cs="Arial"/>
          <w:spacing w:val="20"/>
          <w:sz w:val="22"/>
          <w:szCs w:val="22"/>
        </w:rPr>
        <w:fldChar w:fldCharType="separate"/>
      </w:r>
      <w:r w:rsidRPr="00D30477">
        <w:rPr>
          <w:rFonts w:ascii="Arial" w:hAnsi="Arial" w:cs="Arial"/>
          <w:spacing w:val="20"/>
          <w:sz w:val="22"/>
          <w:szCs w:val="22"/>
        </w:rPr>
        <w:t>     </w:t>
      </w:r>
      <w:r w:rsidR="00EC0300" w:rsidRPr="00D30477">
        <w:rPr>
          <w:rFonts w:ascii="Arial" w:hAnsi="Arial" w:cs="Arial"/>
          <w:spacing w:val="20"/>
          <w:sz w:val="22"/>
          <w:szCs w:val="22"/>
        </w:rPr>
        <w:fldChar w:fldCharType="end"/>
      </w:r>
      <w:bookmarkEnd w:id="187"/>
    </w:p>
    <w:p w:rsidR="00B4686D" w:rsidRDefault="00B4686D">
      <w:pPr>
        <w:pStyle w:val="Titolo4"/>
        <w:rPr>
          <w:rFonts w:ascii="Calibri" w:hAnsi="Calibri" w:cs="Calibri"/>
          <w:b w:val="0"/>
          <w:bCs/>
          <w:spacing w:val="20"/>
          <w:sz w:val="22"/>
          <w:szCs w:val="24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OCCUPATI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</w:rPr>
        <w:t xml:space="preserve">(soci lavoratori + lavoratori non soci) </w:t>
      </w:r>
      <w:bookmarkStart w:id="188" w:name="__Fieldmark__246_1510283153"/>
      <w:r w:rsidR="00EC0300" w:rsidRPr="00D30477">
        <w:rPr>
          <w:rFonts w:ascii="Arial" w:hAnsi="Arial" w:cs="Arial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D30477">
        <w:rPr>
          <w:rFonts w:ascii="Arial" w:hAnsi="Arial" w:cs="Arial"/>
          <w:spacing w:val="20"/>
          <w:sz w:val="22"/>
          <w:szCs w:val="22"/>
        </w:rPr>
        <w:instrText xml:space="preserve"> FORMTEXT </w:instrText>
      </w:r>
      <w:r w:rsidR="00EC0300" w:rsidRPr="00D30477">
        <w:rPr>
          <w:rFonts w:ascii="Arial" w:hAnsi="Arial" w:cs="Arial"/>
          <w:spacing w:val="20"/>
          <w:sz w:val="22"/>
          <w:szCs w:val="22"/>
        </w:rPr>
      </w:r>
      <w:r w:rsidR="00EC0300" w:rsidRPr="00D30477">
        <w:rPr>
          <w:rFonts w:ascii="Arial" w:hAnsi="Arial" w:cs="Arial"/>
          <w:spacing w:val="20"/>
          <w:sz w:val="22"/>
          <w:szCs w:val="22"/>
        </w:rPr>
        <w:fldChar w:fldCharType="separate"/>
      </w:r>
      <w:r w:rsidRPr="00D30477">
        <w:rPr>
          <w:rFonts w:ascii="Arial" w:hAnsi="Arial" w:cs="Arial"/>
          <w:spacing w:val="20"/>
          <w:sz w:val="22"/>
          <w:szCs w:val="22"/>
        </w:rPr>
        <w:t>     </w:t>
      </w:r>
      <w:r w:rsidR="00EC0300" w:rsidRPr="00D30477">
        <w:rPr>
          <w:rFonts w:ascii="Arial" w:hAnsi="Arial" w:cs="Arial"/>
          <w:spacing w:val="20"/>
          <w:sz w:val="22"/>
          <w:szCs w:val="22"/>
        </w:rPr>
        <w:fldChar w:fldCharType="end"/>
      </w:r>
      <w:bookmarkEnd w:id="188"/>
    </w:p>
    <w:p w:rsidR="00B4686D" w:rsidRDefault="00B4686D">
      <w:pPr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pStyle w:val="Titolo4"/>
      </w:pPr>
      <w:r>
        <w:rPr>
          <w:rFonts w:ascii="Calibri" w:hAnsi="Calibri" w:cs="Calibri"/>
          <w:spacing w:val="20"/>
        </w:rPr>
        <w:t xml:space="preserve">5. </w:t>
      </w:r>
      <w:r>
        <w:rPr>
          <w:rFonts w:ascii="Calibri" w:hAnsi="Calibri" w:cs="Calibri"/>
          <w:bCs/>
          <w:smallCaps/>
          <w:spacing w:val="20"/>
          <w:sz w:val="20"/>
        </w:rPr>
        <w:t>ALTRE RISORSE UMANE</w:t>
      </w:r>
    </w:p>
    <w:p w:rsidR="00B4686D" w:rsidRDefault="00B4686D">
      <w:pPr>
        <w:rPr>
          <w:rFonts w:ascii="Calibri" w:hAnsi="Calibri" w:cs="Calibri"/>
          <w:bCs/>
          <w:sz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90"/>
        <w:gridCol w:w="1455"/>
        <w:gridCol w:w="1757"/>
        <w:gridCol w:w="1434"/>
      </w:tblGrid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Maschi</w:t>
            </w:r>
          </w:p>
          <w:p w:rsidR="00B4686D" w:rsidRDefault="00B4686D">
            <w:pPr>
              <w:jc w:val="center"/>
              <w:rPr>
                <w:rFonts w:ascii="Calibri" w:hAnsi="Calibri" w:cs="Calibri"/>
                <w:b w:val="0"/>
                <w:sz w:val="20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Femmine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Servizio Civile Volontario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</w:p>
          <w:bookmarkStart w:id="189" w:name="__Fieldmark__247_1510283153"/>
          <w:p w:rsidR="00B4686D" w:rsidRPr="00D30477" w:rsidRDefault="00EC0300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9"/>
          </w:p>
        </w:tc>
        <w:bookmarkStart w:id="190" w:name="__Fieldmark__248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0"/>
          </w:p>
        </w:tc>
        <w:bookmarkStart w:id="191" w:name="__Fieldmark__249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EC0300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1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Borse Lavoro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92" w:name="__Fieldmark__250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2"/>
          </w:p>
        </w:tc>
        <w:bookmarkStart w:id="193" w:name="__Fieldmark__251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3"/>
          </w:p>
        </w:tc>
        <w:bookmarkStart w:id="194" w:name="__Fieldmark__252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EC0300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4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Stagisti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95" w:name="__Fieldmark__253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5"/>
          </w:p>
        </w:tc>
        <w:bookmarkStart w:id="196" w:name="__Fieldmark__254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6"/>
          </w:p>
        </w:tc>
        <w:bookmarkStart w:id="197" w:name="__Fieldmark__255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EC0300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7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Tirocini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98" w:name="__Fieldmark__256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8"/>
          </w:p>
        </w:tc>
        <w:bookmarkStart w:id="199" w:name="__Fieldmark__257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9"/>
          </w:p>
        </w:tc>
        <w:bookmarkStart w:id="200" w:name="__Fieldmark__258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EC0300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0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Religiosi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01" w:name="__Fieldmark__259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1"/>
          </w:p>
        </w:tc>
        <w:bookmarkStart w:id="202" w:name="__Fieldmark__260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2"/>
          </w:p>
        </w:tc>
        <w:bookmarkStart w:id="203" w:name="__Fieldmark__261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EC0300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3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Altri tipi di Inserimenti lavorativi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04" w:name="__Fieldmark__262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4"/>
          </w:p>
        </w:tc>
        <w:bookmarkStart w:id="205" w:name="__Fieldmark__263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5"/>
          </w:p>
        </w:tc>
        <w:bookmarkStart w:id="206" w:name="__Fieldmark__264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EC0300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6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07" w:name="__Fieldmark__265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7"/>
          </w:p>
        </w:tc>
        <w:bookmarkStart w:id="208" w:name="__Fieldmark__266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EC0300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8"/>
          </w:p>
        </w:tc>
        <w:bookmarkStart w:id="209" w:name="__Fieldmark__267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EC0300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9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spacing w:val="20"/>
        </w:rPr>
        <w:lastRenderedPageBreak/>
        <w:t xml:space="preserve">6. </w:t>
      </w:r>
      <w:r>
        <w:rPr>
          <w:rFonts w:ascii="Calibri" w:hAnsi="Calibri" w:cs="Calibri"/>
          <w:b/>
          <w:bCs/>
          <w:smallCaps/>
          <w:spacing w:val="20"/>
        </w:rPr>
        <w:t>INQUADRAMENTO DEL PERSONALE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Contratto di riferimento: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210" w:name="__Fieldmark__268_1510283153"/>
    <w:p w:rsidR="00B4686D" w:rsidRDefault="00EC0300">
      <w:pPr>
        <w:ind w:left="709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10"/>
      <w:r w:rsidR="00B4686D">
        <w:rPr>
          <w:rFonts w:ascii="Calibri" w:hAnsi="Calibri" w:cs="Calibri"/>
          <w:b w:val="0"/>
          <w:bCs/>
          <w:sz w:val="20"/>
        </w:rPr>
        <w:t>CCNL cooperative sociali</w:t>
      </w:r>
    </w:p>
    <w:bookmarkStart w:id="211" w:name="__Fieldmark__269_1510283153"/>
    <w:p w:rsidR="00B4686D" w:rsidRDefault="00EC0300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11"/>
      <w:r w:rsidR="00B4686D">
        <w:rPr>
          <w:rFonts w:ascii="Calibri" w:hAnsi="Calibri" w:cs="Calibri"/>
          <w:b w:val="0"/>
          <w:bCs/>
          <w:sz w:val="20"/>
        </w:rPr>
        <w:tab/>
        <w:t xml:space="preserve">di Categoria (specificare) </w:t>
      </w:r>
      <w:bookmarkStart w:id="212" w:name="__Fieldmark__270_1510283153"/>
      <w:r w:rsidRPr="00EC0300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B4686D" w:rsidRPr="00D30477">
        <w:rPr>
          <w:sz w:val="22"/>
          <w:szCs w:val="22"/>
        </w:rPr>
        <w:instrText xml:space="preserve"> FORMTEXT </w:instrText>
      </w:r>
      <w:r w:rsidRPr="00EC0300">
        <w:rPr>
          <w:sz w:val="22"/>
          <w:szCs w:val="22"/>
        </w:rPr>
      </w:r>
      <w:r w:rsidRPr="00EC0300">
        <w:rPr>
          <w:sz w:val="22"/>
          <w:szCs w:val="22"/>
        </w:rPr>
        <w:fldChar w:fldCharType="separate"/>
      </w:r>
      <w:r w:rsidR="00B4686D" w:rsidRPr="00D30477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Pr="00D30477">
        <w:rPr>
          <w:b w:val="0"/>
          <w:bCs/>
          <w:sz w:val="22"/>
          <w:szCs w:val="22"/>
          <w:lang w:eastAsia="it-IT"/>
        </w:rPr>
        <w:fldChar w:fldCharType="end"/>
      </w:r>
      <w:bookmarkEnd w:id="212"/>
    </w:p>
    <w:bookmarkStart w:id="213" w:name="__Fieldmark__271_1510283153"/>
    <w:p w:rsidR="00B4686D" w:rsidRDefault="00EC0300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13"/>
      <w:r w:rsidR="00B4686D">
        <w:rPr>
          <w:rFonts w:ascii="Calibri" w:hAnsi="Calibri" w:cs="Calibri"/>
          <w:b w:val="0"/>
          <w:bCs/>
          <w:sz w:val="20"/>
        </w:rPr>
        <w:tab/>
        <w:t xml:space="preserve">Altro (specificare) </w:t>
      </w:r>
      <w:bookmarkStart w:id="214" w:name="__Fieldmark__272_1510283153"/>
      <w:r w:rsidRPr="009A0E1F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B4686D" w:rsidRPr="009A0E1F">
        <w:rPr>
          <w:b w:val="0"/>
          <w:sz w:val="22"/>
          <w:szCs w:val="22"/>
        </w:rPr>
        <w:instrText xml:space="preserve"> FORMTEXT </w:instrText>
      </w:r>
      <w:r w:rsidRPr="009A0E1F">
        <w:rPr>
          <w:b w:val="0"/>
          <w:sz w:val="22"/>
          <w:szCs w:val="22"/>
        </w:rPr>
      </w:r>
      <w:r w:rsidRPr="009A0E1F">
        <w:rPr>
          <w:b w:val="0"/>
          <w:sz w:val="22"/>
          <w:szCs w:val="22"/>
        </w:rPr>
        <w:fldChar w:fldCharType="separate"/>
      </w:r>
      <w:r w:rsidR="00B4686D" w:rsidRPr="009A0E1F">
        <w:rPr>
          <w:b w:val="0"/>
          <w:sz w:val="22"/>
          <w:szCs w:val="22"/>
        </w:rPr>
        <w:t>     </w:t>
      </w:r>
      <w:r w:rsidRPr="009A0E1F">
        <w:rPr>
          <w:b w:val="0"/>
          <w:sz w:val="22"/>
          <w:szCs w:val="22"/>
        </w:rPr>
        <w:fldChar w:fldCharType="end"/>
      </w:r>
      <w:bookmarkEnd w:id="214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>Organizzazioni sottoscrittrici del contratto</w:t>
      </w:r>
      <w:r w:rsidR="00FB1A48">
        <w:rPr>
          <w:rFonts w:ascii="Calibri" w:hAnsi="Calibri" w:cs="Calibri"/>
          <w:b w:val="0"/>
          <w:bCs/>
          <w:sz w:val="20"/>
        </w:rPr>
        <w:t xml:space="preserve"> </w:t>
      </w:r>
      <w:r w:rsidR="00FB1A48" w:rsidRPr="00FB1A48">
        <w:rPr>
          <w:rFonts w:ascii="Calibri" w:hAnsi="Calibri" w:cs="Calibri"/>
          <w:bCs/>
          <w:color w:val="FF0000"/>
          <w:sz w:val="20"/>
          <w:u w:val="single"/>
        </w:rPr>
        <w:t>(da compilare in ogni caso):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>datoriali (denominazioni):</w:t>
      </w:r>
      <w:r w:rsidR="009A0E1F">
        <w:rPr>
          <w:rFonts w:ascii="Calibri" w:hAnsi="Calibri" w:cs="Calibri"/>
          <w:b w:val="0"/>
          <w:bCs/>
          <w:sz w:val="20"/>
        </w:rPr>
        <w:t xml:space="preserve"> </w:t>
      </w:r>
      <w:r w:rsidR="00EC0300" w:rsidRPr="009A0E1F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9A0E1F" w:rsidRPr="009A0E1F">
        <w:rPr>
          <w:b w:val="0"/>
          <w:sz w:val="22"/>
          <w:szCs w:val="22"/>
        </w:rPr>
        <w:instrText xml:space="preserve"> FORMTEXT </w:instrText>
      </w:r>
      <w:r w:rsidR="00EC0300" w:rsidRPr="009A0E1F">
        <w:rPr>
          <w:b w:val="0"/>
          <w:sz w:val="22"/>
          <w:szCs w:val="22"/>
        </w:rPr>
      </w:r>
      <w:r w:rsidR="00EC0300" w:rsidRPr="009A0E1F">
        <w:rPr>
          <w:b w:val="0"/>
          <w:sz w:val="22"/>
          <w:szCs w:val="22"/>
        </w:rPr>
        <w:fldChar w:fldCharType="separate"/>
      </w:r>
      <w:r w:rsidR="009A0E1F" w:rsidRPr="009A0E1F">
        <w:rPr>
          <w:b w:val="0"/>
          <w:sz w:val="22"/>
          <w:szCs w:val="22"/>
        </w:rPr>
        <w:t>     </w:t>
      </w:r>
      <w:r w:rsidR="00EC0300" w:rsidRPr="009A0E1F">
        <w:rPr>
          <w:b w:val="0"/>
          <w:sz w:val="22"/>
          <w:szCs w:val="22"/>
        </w:rPr>
        <w:fldChar w:fldCharType="end"/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>sindacali (denominazioni):</w:t>
      </w:r>
      <w:r w:rsidR="009A0E1F">
        <w:rPr>
          <w:rFonts w:ascii="Calibri" w:hAnsi="Calibri" w:cs="Calibri"/>
          <w:b w:val="0"/>
          <w:bCs/>
          <w:sz w:val="20"/>
        </w:rPr>
        <w:t xml:space="preserve"> </w:t>
      </w:r>
      <w:r w:rsidR="00EC0300" w:rsidRPr="009A0E1F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9A0E1F" w:rsidRPr="009A0E1F">
        <w:rPr>
          <w:b w:val="0"/>
          <w:sz w:val="22"/>
          <w:szCs w:val="22"/>
        </w:rPr>
        <w:instrText xml:space="preserve"> FORMTEXT </w:instrText>
      </w:r>
      <w:r w:rsidR="00EC0300" w:rsidRPr="009A0E1F">
        <w:rPr>
          <w:b w:val="0"/>
          <w:sz w:val="22"/>
          <w:szCs w:val="22"/>
        </w:rPr>
      </w:r>
      <w:r w:rsidR="00EC0300" w:rsidRPr="009A0E1F">
        <w:rPr>
          <w:b w:val="0"/>
          <w:sz w:val="22"/>
          <w:szCs w:val="22"/>
        </w:rPr>
        <w:fldChar w:fldCharType="separate"/>
      </w:r>
      <w:r w:rsidR="009A0E1F" w:rsidRPr="009A0E1F">
        <w:rPr>
          <w:b w:val="0"/>
          <w:sz w:val="22"/>
          <w:szCs w:val="22"/>
        </w:rPr>
        <w:t>     </w:t>
      </w:r>
      <w:r w:rsidR="00EC0300" w:rsidRPr="009A0E1F">
        <w:rPr>
          <w:b w:val="0"/>
          <w:sz w:val="22"/>
          <w:szCs w:val="22"/>
        </w:rPr>
        <w:fldChar w:fldCharType="end"/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Regolamento: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215" w:name="__Fieldmark__273_1510283153"/>
    <w:p w:rsidR="00B4686D" w:rsidRDefault="00EC0300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15"/>
      <w:r w:rsidR="00B4686D">
        <w:rPr>
          <w:rFonts w:ascii="Calibri" w:hAnsi="Calibri" w:cs="Calibri"/>
          <w:bCs/>
          <w:spacing w:val="20"/>
        </w:rPr>
        <w:tab/>
        <w:t>SI</w:t>
      </w:r>
    </w:p>
    <w:bookmarkStart w:id="216" w:name="__Fieldmark__274_1510283153"/>
    <w:p w:rsidR="00B4686D" w:rsidRDefault="00EC0300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16"/>
      <w:r w:rsidR="00B4686D">
        <w:rPr>
          <w:rFonts w:ascii="Calibri" w:hAnsi="Calibri" w:cs="Calibri"/>
          <w:bCs/>
          <w:spacing w:val="20"/>
        </w:rPr>
        <w:tab/>
        <w:t>NO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spacing w:val="20"/>
        </w:rPr>
        <w:t>Depositato, ai sensi dell'articolo 6 della legge 142/2001, presso l’Ispettorato Territoriale del Lavoro in data</w:t>
      </w:r>
      <w:r w:rsidR="00D30477">
        <w:rPr>
          <w:rFonts w:ascii="Calibri" w:hAnsi="Calibri" w:cs="Calibri"/>
          <w:spacing w:val="20"/>
        </w:rPr>
        <w:t xml:space="preserve"> </w:t>
      </w:r>
      <w:r w:rsidR="00EC0300" w:rsidRPr="00EC0300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D30477" w:rsidRPr="00D30477">
        <w:rPr>
          <w:sz w:val="22"/>
          <w:szCs w:val="22"/>
        </w:rPr>
        <w:instrText xml:space="preserve"> FORMTEXT </w:instrText>
      </w:r>
      <w:r w:rsidR="00EC0300" w:rsidRPr="00EC0300">
        <w:rPr>
          <w:sz w:val="22"/>
          <w:szCs w:val="22"/>
        </w:rPr>
      </w:r>
      <w:r w:rsidR="00EC0300" w:rsidRPr="00EC0300">
        <w:rPr>
          <w:sz w:val="22"/>
          <w:szCs w:val="22"/>
        </w:rPr>
        <w:fldChar w:fldCharType="separate"/>
      </w:r>
      <w:r w:rsidR="00D30477" w:rsidRPr="00D30477">
        <w:rPr>
          <w:rFonts w:ascii="Arial" w:hAnsi="Arial" w:cs="Arial"/>
          <w:sz w:val="22"/>
          <w:szCs w:val="22"/>
        </w:rPr>
        <w:t>     </w:t>
      </w:r>
      <w:r w:rsidR="00EC0300" w:rsidRPr="00D30477">
        <w:rPr>
          <w:rFonts w:ascii="Arial" w:hAnsi="Arial" w:cs="Arial"/>
          <w:sz w:val="22"/>
          <w:szCs w:val="22"/>
        </w:rPr>
        <w:fldChar w:fldCharType="end"/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color w:val="00FF00"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5640"/>
        <w:textAlignment w:val="auto"/>
        <w:rPr>
          <w:rFonts w:ascii="Calibri" w:hAnsi="Calibri" w:cs="Calibri"/>
          <w:strike/>
          <w:color w:val="CE181E"/>
        </w:rPr>
      </w:pPr>
    </w:p>
    <w:p w:rsidR="00B4686D" w:rsidRDefault="00B4686D">
      <w:pPr>
        <w:pStyle w:val="Corpodeltesto"/>
      </w:pPr>
      <w:r>
        <w:rPr>
          <w:rFonts w:ascii="Calibri" w:hAnsi="Calibri" w:cs="Calibri"/>
          <w:b/>
          <w:bCs w:val="0"/>
          <w:sz w:val="20"/>
        </w:rPr>
        <w:t xml:space="preserve">7. </w:t>
      </w:r>
      <w:r>
        <w:rPr>
          <w:rFonts w:ascii="Calibri" w:hAnsi="Calibri" w:cs="Calibri"/>
          <w:b/>
          <w:smallCaps/>
          <w:sz w:val="20"/>
        </w:rPr>
        <w:t>PERSONALE DI ASSISTENZA ALLA PERSONA (</w:t>
      </w:r>
      <w:r>
        <w:rPr>
          <w:rFonts w:ascii="Calibri" w:hAnsi="Calibri" w:cs="Calibri"/>
          <w:b/>
          <w:smallCaps/>
          <w:sz w:val="20"/>
          <w:u w:val="single"/>
        </w:rPr>
        <w:t>ESCLUSI SOCI VOLONTARI</w:t>
      </w:r>
      <w:r>
        <w:rPr>
          <w:rFonts w:ascii="Calibri" w:hAnsi="Calibri" w:cs="Calibri"/>
          <w:b/>
          <w:smallCaps/>
          <w:sz w:val="20"/>
        </w:rPr>
        <w:t>)</w:t>
      </w:r>
    </w:p>
    <w:p w:rsidR="00B4686D" w:rsidRDefault="00B4686D">
      <w:pPr>
        <w:pStyle w:val="Corpodeltesto"/>
      </w:pPr>
      <w:r>
        <w:rPr>
          <w:rFonts w:ascii="Calibri" w:hAnsi="Calibri" w:cs="Calibri"/>
          <w:b/>
          <w:smallCaps/>
          <w:sz w:val="20"/>
        </w:rPr>
        <w:t>in caso di operatori con più qualifiche indicare la più elevata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953"/>
        <w:gridCol w:w="1580"/>
        <w:gridCol w:w="41"/>
        <w:gridCol w:w="42"/>
        <w:gridCol w:w="20"/>
      </w:tblGrid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Personale con funzioni di Educatore Professionale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regionale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 w:rsidRPr="00D30477">
              <w:rPr>
                <w:b w:val="0"/>
                <w:sz w:val="20"/>
              </w:rPr>
              <w:t xml:space="preserve">n. </w:t>
            </w:r>
            <w:bookmarkStart w:id="217" w:name="__Fieldmark__275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17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both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interfacoltà di educatore professionale (D.M. 8 ottobre 1998, n. 520)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18" w:name="__Fieldmark__276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18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Scienze educazione (indirizzo educatore professionale, indirizzo socio culturale)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19" w:name="__Fieldmark__277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19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Scienze educazione (altri indirizzi)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0" w:name="__Fieldmark__278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20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Iscritti corsi di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1" w:name="__Fieldmark__279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21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requisiti per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2" w:name="__Fieldmark__280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22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requisiti per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3" w:name="__Fieldmark__281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23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Altro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4" w:name="__Fieldmark__282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24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5" w:name="__Fieldmark__283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25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 xml:space="preserve">Personale con funzioni di OSS - ADEST - OTA 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OSS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6" w:name="__Fieldmark__284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26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ADEST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7" w:name="__Fieldmark__285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27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OTA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8" w:name="__Fieldmark__286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28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Iscritti corsi di riqualifica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9" w:name="__Fieldmark__287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29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Con requisiti per riqualifica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0" w:name="__Fieldmark__288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30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requisiti per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1" w:name="__Fieldmark__289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31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2" w:name="__Fieldmark__290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32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3" w:name="__Fieldmark__291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33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Personale con funzioni di Animatore professionale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4" w:name="__Fieldmark__292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34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5" w:name="__Fieldmark__293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35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scienze educazione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6" w:name="__Fieldmark__294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36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7" w:name="__Fieldmark__295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37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8" w:name="__Fieldmark__296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38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rPr>
                <w:b w:val="0"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 xml:space="preserve">Personale con funzioni di Mediatore Interculturale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9" w:name="__Fieldmark__297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39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0" w:name="__Fieldmark__298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40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1" w:name="__Fieldmark__299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41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2" w:name="__Fieldmark__300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42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jc w:val="right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Altro personale laureato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Psicologo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3" w:name="__Fieldmark__301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43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Medico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4" w:name="__Fieldmark__302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44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Infermiere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5" w:name="__Fieldmark__303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45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Assistente sociale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6" w:name="__Fieldmark__304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46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Terapista della riabilitazione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7" w:name="__Fieldmark__305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47"/>
          </w:p>
        </w:tc>
      </w:tr>
      <w:tr w:rsidR="00B4686D">
        <w:trPr>
          <w:trHeight w:val="340"/>
        </w:trPr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8" w:name="__Fieldmark__306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48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trHeight w:val="340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rPr>
          <w:trHeight w:val="340"/>
        </w:trPr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 PERSONALE PUNTO 7.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r w:rsidRPr="00D30477">
              <w:rPr>
                <w:b w:val="0"/>
                <w:sz w:val="20"/>
              </w:rPr>
              <w:t xml:space="preserve">N. </w:t>
            </w:r>
            <w:bookmarkStart w:id="249" w:name="__Fieldmark__307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49"/>
          </w:p>
        </w:tc>
      </w:tr>
    </w:tbl>
    <w:p w:rsidR="00B4686D" w:rsidRDefault="00B4686D">
      <w:pPr>
        <w:rPr>
          <w:rFonts w:ascii="Calibri" w:hAnsi="Calibri" w:cs="Calibri"/>
          <w:sz w:val="20"/>
        </w:rPr>
      </w:pPr>
    </w:p>
    <w:p w:rsidR="00B4686D" w:rsidRDefault="00B4686D">
      <w:r>
        <w:rPr>
          <w:rFonts w:ascii="Calibri" w:hAnsi="Calibri" w:cs="Calibri"/>
          <w:sz w:val="20"/>
        </w:rPr>
        <w:t xml:space="preserve">8. </w:t>
      </w:r>
      <w:r>
        <w:rPr>
          <w:rFonts w:ascii="Calibri" w:hAnsi="Calibri" w:cs="Calibri"/>
          <w:bCs/>
          <w:smallCaps/>
          <w:sz w:val="20"/>
        </w:rPr>
        <w:t>ALTRI ADDETTI ALLA PERSONA</w:t>
      </w:r>
      <w:r>
        <w:rPr>
          <w:rFonts w:ascii="Calibri" w:hAnsi="Calibri" w:cs="Calibri"/>
          <w:sz w:val="20"/>
        </w:rPr>
        <w:t xml:space="preserve"> 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933"/>
        <w:gridCol w:w="1703"/>
      </w:tblGrid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bookmarkStart w:id="250" w:name="__Fieldmark__308_1510283153"/>
          <w:p w:rsidR="00B4686D" w:rsidRDefault="00EC0300">
            <w:pPr>
              <w:tabs>
                <w:tab w:val="left" w:pos="142"/>
              </w:tabs>
              <w:jc w:val="both"/>
            </w:pPr>
            <w:r w:rsidRPr="00F479F9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Pr="00F479F9">
              <w:rPr>
                <w:sz w:val="20"/>
              </w:rPr>
              <w:fldChar w:fldCharType="end"/>
            </w:r>
            <w:bookmarkEnd w:id="250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bCs/>
                <w:sz w:val="20"/>
              </w:rPr>
              <w:t>Assistenti scolastici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1" w:name="__Fieldmark__309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51"/>
          </w:p>
        </w:tc>
      </w:tr>
      <w:bookmarkStart w:id="252" w:name="__Fieldmark__310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EC0300" w:rsidP="00F479F9">
            <w:pPr>
              <w:tabs>
                <w:tab w:val="left" w:pos="142"/>
              </w:tabs>
              <w:jc w:val="both"/>
              <w:rPr>
                <w:rFonts w:ascii="Calibri" w:hAnsi="Calibri"/>
                <w:b w:val="0"/>
              </w:rPr>
            </w:pPr>
            <w:r w:rsidRPr="00F479F9">
              <w:rPr>
                <w:rFonts w:ascii="Calibri" w:hAnsi="Calibri"/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b w:val="0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b w:val="0"/>
                <w:sz w:val="20"/>
              </w:rPr>
            </w:r>
            <w:r>
              <w:rPr>
                <w:rFonts w:ascii="Calibri" w:hAnsi="Calibri"/>
                <w:b w:val="0"/>
                <w:sz w:val="20"/>
              </w:rPr>
              <w:fldChar w:fldCharType="separate"/>
            </w:r>
            <w:r w:rsidRPr="00F479F9">
              <w:rPr>
                <w:rFonts w:ascii="Calibri" w:hAnsi="Calibri"/>
                <w:b w:val="0"/>
                <w:sz w:val="20"/>
              </w:rPr>
              <w:fldChar w:fldCharType="end"/>
            </w:r>
            <w:bookmarkEnd w:id="252"/>
            <w:r w:rsidR="00B4686D" w:rsidRPr="00F479F9">
              <w:rPr>
                <w:rFonts w:ascii="Calibri" w:hAnsi="Calibri"/>
                <w:b w:val="0"/>
                <w:sz w:val="20"/>
              </w:rPr>
              <w:t xml:space="preserve"> Assistenti familiari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3" w:name="__Fieldmark__311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53"/>
          </w:p>
        </w:tc>
      </w:tr>
      <w:bookmarkStart w:id="254" w:name="__Fieldmark__312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EC0300" w:rsidP="00F479F9">
            <w:pPr>
              <w:tabs>
                <w:tab w:val="left" w:pos="142"/>
              </w:tabs>
              <w:jc w:val="both"/>
              <w:rPr>
                <w:rFonts w:ascii="Calibri" w:hAnsi="Calibri"/>
                <w:b w:val="0"/>
              </w:rPr>
            </w:pPr>
            <w:r w:rsidRPr="00F479F9">
              <w:rPr>
                <w:rFonts w:ascii="Calibri" w:hAnsi="Calibri"/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b w:val="0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b w:val="0"/>
                <w:sz w:val="20"/>
              </w:rPr>
            </w:r>
            <w:r>
              <w:rPr>
                <w:rFonts w:ascii="Calibri" w:hAnsi="Calibri"/>
                <w:b w:val="0"/>
                <w:sz w:val="20"/>
              </w:rPr>
              <w:fldChar w:fldCharType="separate"/>
            </w:r>
            <w:r w:rsidRPr="00F479F9">
              <w:rPr>
                <w:rFonts w:ascii="Calibri" w:hAnsi="Calibri"/>
                <w:b w:val="0"/>
                <w:sz w:val="20"/>
              </w:rPr>
              <w:fldChar w:fldCharType="end"/>
            </w:r>
            <w:bookmarkEnd w:id="254"/>
            <w:r w:rsidR="00B4686D" w:rsidRPr="00F479F9">
              <w:rPr>
                <w:rFonts w:ascii="Calibri" w:hAnsi="Calibri"/>
                <w:b w:val="0"/>
                <w:sz w:val="20"/>
              </w:rPr>
              <w:t xml:space="preserve"> Insegnanti scuola materna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5" w:name="__Fieldmark__313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55"/>
          </w:p>
        </w:tc>
      </w:tr>
      <w:bookmarkStart w:id="256" w:name="__Fieldmark__314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EC0300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56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Musicoterapisti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7" w:name="__Fieldmark__315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57"/>
          </w:p>
        </w:tc>
      </w:tr>
      <w:bookmarkStart w:id="258" w:name="__Fieldmark__316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EC0300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58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Pedagogisti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9" w:name="__Fieldmark__317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59"/>
          </w:p>
        </w:tc>
      </w:tr>
      <w:bookmarkStart w:id="260" w:name="__Fieldmark__318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EC0300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60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Psicomotricisti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1" w:name="__Fieldmark__319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61"/>
          </w:p>
        </w:tc>
      </w:tr>
      <w:bookmarkStart w:id="262" w:name="__Fieldmark__320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EC0300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62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Sociologi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3" w:name="__Fieldmark__321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63"/>
          </w:p>
        </w:tc>
      </w:tr>
      <w:bookmarkStart w:id="264" w:name="__Fieldmark__322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EC0300">
            <w:pPr>
              <w:ind w:left="357" w:hanging="357"/>
              <w:jc w:val="both"/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64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Operatori con funzioni educative (Nidi d’infanzia e servizi integrativi prima infanzia)</w:t>
            </w:r>
          </w:p>
          <w:bookmarkStart w:id="265" w:name="__Fieldmark__323_1510283153"/>
          <w:p w:rsidR="00B4686D" w:rsidRPr="00F479F9" w:rsidRDefault="00EC0300">
            <w:pPr>
              <w:ind w:left="357" w:hanging="357"/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65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Altro </w:t>
            </w:r>
            <w:bookmarkStart w:id="266" w:name="__Fieldmark__324_1510283153"/>
            <w:r w:rsidRPr="00EC0300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FORMTEXT </w:instrText>
            </w:r>
            <w:r w:rsidRPr="00EC0300">
              <w:rPr>
                <w:rFonts w:ascii="Calibri" w:hAnsi="Calibri"/>
                <w:sz w:val="20"/>
              </w:rPr>
            </w:r>
            <w:r w:rsidRPr="00EC0300">
              <w:rPr>
                <w:rFonts w:ascii="Calibri" w:hAnsi="Calibri"/>
                <w:sz w:val="20"/>
              </w:rPr>
              <w:fldChar w:fldCharType="separate"/>
            </w:r>
            <w:r w:rsidR="00B4686D" w:rsidRPr="00F479F9">
              <w:rPr>
                <w:rFonts w:ascii="Calibri" w:hAnsi="Calibri"/>
                <w:b w:val="0"/>
                <w:bCs/>
                <w:sz w:val="20"/>
                <w:lang w:eastAsia="it-IT"/>
              </w:rPr>
              <w:t>     </w:t>
            </w:r>
            <w:r w:rsidRPr="00F479F9">
              <w:rPr>
                <w:rFonts w:ascii="Calibri" w:hAnsi="Calibri"/>
                <w:b w:val="0"/>
                <w:bCs/>
                <w:sz w:val="20"/>
                <w:lang w:eastAsia="it-IT"/>
              </w:rPr>
              <w:fldChar w:fldCharType="end"/>
            </w:r>
            <w:bookmarkEnd w:id="266"/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7" w:name="__Fieldmark__325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67"/>
          </w:p>
          <w:p w:rsidR="00B4686D" w:rsidRPr="00D30477" w:rsidRDefault="00B4686D">
            <w:pPr>
              <w:rPr>
                <w:b w:val="0"/>
                <w:sz w:val="20"/>
              </w:rPr>
            </w:pPr>
          </w:p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8" w:name="__Fieldmark__326_1510283153"/>
            <w:r w:rsidR="00EC0300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EC0300" w:rsidRPr="00D30477">
              <w:rPr>
                <w:b w:val="0"/>
                <w:sz w:val="20"/>
              </w:rPr>
            </w:r>
            <w:r w:rsidR="00EC0300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EC0300" w:rsidRPr="00D30477">
              <w:rPr>
                <w:b w:val="0"/>
                <w:sz w:val="20"/>
              </w:rPr>
              <w:fldChar w:fldCharType="end"/>
            </w:r>
            <w:bookmarkEnd w:id="268"/>
          </w:p>
          <w:p w:rsidR="00B4686D" w:rsidRPr="00D30477" w:rsidRDefault="00B4686D">
            <w:pPr>
              <w:rPr>
                <w:b w:val="0"/>
                <w:sz w:val="20"/>
              </w:rPr>
            </w:pPr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0" w:type="auto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890"/>
        <w:gridCol w:w="1464"/>
      </w:tblGrid>
      <w:tr w:rsidR="00B4686D">
        <w:trPr>
          <w:trHeight w:val="340"/>
        </w:trPr>
        <w:tc>
          <w:tcPr>
            <w:tcW w:w="6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 PERSONALE PUNTO 8.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  <w:sz w:val="24"/>
                <w:szCs w:val="24"/>
              </w:rPr>
              <w:t xml:space="preserve">N. </w:t>
            </w:r>
            <w:bookmarkStart w:id="269" w:name="__Fieldmark__327_1510283153"/>
            <w:r w:rsidR="00EC0300" w:rsidRPr="00EC030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E843D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EC0300" w:rsidRPr="00EC0300">
              <w:rPr>
                <w:rFonts w:ascii="Arial" w:hAnsi="Arial" w:cs="Arial"/>
                <w:sz w:val="22"/>
                <w:szCs w:val="22"/>
              </w:rPr>
            </w:r>
            <w:r w:rsidR="00EC0300" w:rsidRPr="00EC03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843D9">
              <w:rPr>
                <w:rFonts w:ascii="Calibri" w:hAnsi="Calibri" w:cs="Arial"/>
                <w:b/>
                <w:sz w:val="22"/>
                <w:szCs w:val="22"/>
                <w:lang w:eastAsia="it-IT"/>
              </w:rPr>
              <w:t>     </w:t>
            </w:r>
            <w:r w:rsidR="00EC0300" w:rsidRPr="00E843D9">
              <w:rPr>
                <w:rFonts w:ascii="Arial" w:hAnsi="Arial" w:cs="Arial"/>
                <w:b/>
                <w:sz w:val="22"/>
                <w:szCs w:val="22"/>
                <w:lang w:eastAsia="it-IT"/>
              </w:rPr>
              <w:fldChar w:fldCharType="end"/>
            </w:r>
            <w:bookmarkEnd w:id="269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  <w:u w:val="single"/>
        </w:rPr>
        <w:t>TOT. GENERALE PERSONALE DI ASSISTENZA ALLA PERSONA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="Calibri" w:hAnsi="Calibri" w:cs="Calibri"/>
          <w:b/>
          <w:spacing w:val="20"/>
          <w:szCs w:val="24"/>
          <w:u w:val="single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  <w:u w:val="single"/>
        </w:rPr>
        <w:t>(somma del personale ai punti 7 e 8</w:t>
      </w:r>
      <w:r>
        <w:rPr>
          <w:rFonts w:ascii="Calibri" w:hAnsi="Calibri" w:cs="Calibri"/>
          <w:b/>
          <w:spacing w:val="20"/>
          <w:sz w:val="24"/>
          <w:szCs w:val="24"/>
          <w:u w:val="single"/>
        </w:rPr>
        <w:t>)</w:t>
      </w:r>
      <w:r>
        <w:rPr>
          <w:rFonts w:ascii="Calibri" w:hAnsi="Calibri" w:cs="Calibri"/>
          <w:b/>
          <w:spacing w:val="20"/>
          <w:sz w:val="24"/>
          <w:szCs w:val="24"/>
        </w:rPr>
        <w:t xml:space="preserve"> </w:t>
      </w:r>
      <w:bookmarkStart w:id="270" w:name="__Fieldmark__328_1510283153"/>
      <w:r w:rsidR="00EC0300" w:rsidRPr="00EC0300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E843D9">
        <w:rPr>
          <w:rFonts w:ascii="Arial" w:hAnsi="Arial" w:cs="Arial"/>
          <w:sz w:val="22"/>
          <w:szCs w:val="22"/>
        </w:rPr>
        <w:instrText xml:space="preserve"> FORMTEXT </w:instrText>
      </w:r>
      <w:r w:rsidR="00EC0300" w:rsidRPr="00EC0300">
        <w:rPr>
          <w:rFonts w:ascii="Arial" w:hAnsi="Arial" w:cs="Arial"/>
          <w:sz w:val="22"/>
          <w:szCs w:val="22"/>
        </w:rPr>
      </w:r>
      <w:r w:rsidR="00EC0300" w:rsidRPr="00EC0300">
        <w:rPr>
          <w:rFonts w:ascii="Arial" w:hAnsi="Arial" w:cs="Arial"/>
          <w:sz w:val="22"/>
          <w:szCs w:val="22"/>
        </w:rPr>
        <w:fldChar w:fldCharType="separate"/>
      </w:r>
      <w:r w:rsidRPr="00E843D9">
        <w:rPr>
          <w:rFonts w:ascii="Calibri" w:hAnsi="Calibri" w:cs="Arial"/>
          <w:b/>
          <w:sz w:val="22"/>
          <w:szCs w:val="22"/>
          <w:lang w:eastAsia="it-IT"/>
        </w:rPr>
        <w:t>     </w:t>
      </w:r>
      <w:r w:rsidR="00EC0300" w:rsidRPr="00E843D9">
        <w:rPr>
          <w:rFonts w:ascii="Arial" w:hAnsi="Arial" w:cs="Arial"/>
          <w:b/>
          <w:sz w:val="22"/>
          <w:szCs w:val="22"/>
          <w:lang w:eastAsia="it-IT"/>
        </w:rPr>
        <w:fldChar w:fldCharType="end"/>
      </w:r>
      <w:bookmarkEnd w:id="270"/>
      <w:r>
        <w:rPr>
          <w:rFonts w:ascii="Calibri" w:hAnsi="Calibri" w:cs="Calibri"/>
          <w:b/>
          <w:spacing w:val="20"/>
          <w:sz w:val="24"/>
          <w:szCs w:val="24"/>
        </w:rPr>
        <w:t xml:space="preserve"> 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bCs/>
          <w:smallCaps/>
          <w:spacing w:val="20"/>
        </w:rPr>
        <w:t xml:space="preserve">9. AMBITI DI ATTIVITA’ </w:t>
      </w:r>
    </w:p>
    <w:p w:rsidR="00B4686D" w:rsidRDefault="00B4686D">
      <w:pPr>
        <w:pStyle w:val="Pidipagina"/>
        <w:rPr>
          <w:rFonts w:ascii="Calibri" w:hAnsi="Calibri" w:cs="Calibri"/>
          <w:b/>
          <w:bCs/>
          <w:smallCaps/>
          <w:spacing w:val="20"/>
          <w:szCs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36"/>
      </w:tblGrid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center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ATTIVITA’ SVOLTE</w:t>
            </w:r>
          </w:p>
        </w:tc>
      </w:tr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a) servizi socio-sanitari e sanitari</w:t>
            </w:r>
          </w:p>
          <w:bookmarkStart w:id="271" w:name="__Fieldmark__329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Assistenza domiciliare integrata</w:t>
            </w:r>
          </w:p>
          <w:bookmarkStart w:id="272" w:name="__Fieldmark__330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Assistenza ospedaliera</w:t>
            </w:r>
          </w:p>
          <w:bookmarkStart w:id="273" w:name="__Fieldmark__331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Centro diurno (disabili e alzheimer)</w:t>
            </w:r>
          </w:p>
          <w:bookmarkStart w:id="274" w:name="__Fieldmark__332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Gestione ambulatori infermieristici e medici</w:t>
            </w:r>
          </w:p>
          <w:bookmarkStart w:id="275" w:name="__Fieldmark__333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5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Gestione sanitaria in strutture residenziali</w:t>
            </w:r>
          </w:p>
          <w:bookmarkStart w:id="276" w:name="__Fieldmark__334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Integrazione sociale in assistenza primaria</w:t>
            </w:r>
          </w:p>
          <w:bookmarkStart w:id="277" w:name="__Fieldmark__335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 xml:space="preserve">Servizio/assistenza diurno a persone con patologie di dipendenza (tossicodipendenti,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lastRenderedPageBreak/>
              <w:t>alcolisti ecc.)</w:t>
            </w:r>
          </w:p>
          <w:bookmarkStart w:id="278" w:name="__Fieldmark__336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Servizio/assistenza residenziale a persone con patologie di dipendenza (tossicodipendenti, alcolisti ecc.)</w:t>
            </w:r>
          </w:p>
          <w:bookmarkStart w:id="279" w:name="__Fieldmark__337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Servizio/assistenza diurno a malati psichici</w:t>
            </w:r>
          </w:p>
          <w:bookmarkStart w:id="280" w:name="__Fieldmark__338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Servizio/assistenza residenziale a malati psichici</w:t>
            </w:r>
          </w:p>
          <w:bookmarkStart w:id="281" w:name="__Fieldmark__339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Servizio residenziale (RSA-RAF- Presidi per disabili)</w:t>
            </w:r>
          </w:p>
          <w:bookmarkStart w:id="282" w:name="__Fieldmark__340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Trasporto farmaci e sanitario con ambulanza</w:t>
            </w:r>
          </w:p>
          <w:bookmarkStart w:id="283" w:name="__Fieldmark__341_1510283153"/>
          <w:p w:rsidR="00B4686D" w:rsidRDefault="00EC0300" w:rsidP="00D30477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3"/>
            <w:r w:rsidR="00B4686D">
              <w:rPr>
                <w:rFonts w:ascii="Calibri" w:hAnsi="Calibri" w:cs="Calibri"/>
                <w:b/>
              </w:rPr>
              <w:t xml:space="preserve"> Altro (specificare</w:t>
            </w:r>
            <w:r w:rsidR="00B4686D">
              <w:rPr>
                <w:rFonts w:ascii="Calibri" w:hAnsi="Calibri" w:cs="Calibri"/>
                <w:b/>
                <w:bCs/>
              </w:rPr>
              <w:t xml:space="preserve">) </w:t>
            </w:r>
          </w:p>
          <w:bookmarkStart w:id="284" w:name="__Fieldmark__342_1510283153"/>
          <w:p w:rsidR="00B4686D" w:rsidRPr="00D30477" w:rsidRDefault="00EC0300">
            <w:pPr>
              <w:ind w:left="284"/>
              <w:jc w:val="both"/>
              <w:rPr>
                <w:b w:val="0"/>
                <w:sz w:val="22"/>
                <w:szCs w:val="22"/>
              </w:rPr>
            </w:pPr>
            <w:r w:rsidRPr="00EC0300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EC0300">
              <w:rPr>
                <w:b w:val="0"/>
                <w:sz w:val="22"/>
                <w:szCs w:val="22"/>
              </w:rPr>
            </w:r>
            <w:r w:rsidRPr="00EC0300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eastAsia="it-IT"/>
              </w:rPr>
              <w:t>     </w:t>
            </w:r>
            <w:r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eastAsia="it-IT"/>
              </w:rPr>
              <w:fldChar w:fldCharType="end"/>
            </w:r>
            <w:bookmarkEnd w:id="284"/>
          </w:p>
        </w:tc>
      </w:tr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lastRenderedPageBreak/>
              <w:t>b) servizi socio assistenziali</w:t>
            </w:r>
          </w:p>
          <w:bookmarkStart w:id="285" w:name="__Fieldmark__343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5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Assistenza domiciliare</w:t>
            </w:r>
          </w:p>
          <w:bookmarkStart w:id="286" w:name="__Fieldmark__344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Centro diurno (minori e anziani)</w:t>
            </w:r>
          </w:p>
          <w:bookmarkStart w:id="287" w:name="__Fieldmark__345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Educativa territoriale</w:t>
            </w:r>
          </w:p>
          <w:bookmarkStart w:id="288" w:name="__Fieldmark__346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Educativa di strada/Unità di strada</w:t>
            </w:r>
          </w:p>
          <w:bookmarkStart w:id="289" w:name="__Fieldmark__347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residenziale (CASA, Comunità per minori, Presidi RA ecc.)</w:t>
            </w:r>
          </w:p>
          <w:bookmarkStart w:id="290" w:name="__Fieldmark__348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mensa sociale</w:t>
            </w:r>
          </w:p>
          <w:bookmarkStart w:id="291" w:name="__Fieldmark__349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di trasporto sociale</w:t>
            </w:r>
          </w:p>
          <w:bookmarkStart w:id="292" w:name="__Fieldmark__350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di Telesoccorso-Teleassitenza</w:t>
            </w:r>
          </w:p>
          <w:bookmarkStart w:id="293" w:name="__Fieldmark__351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Sportelli sociali tematici</w:t>
            </w:r>
          </w:p>
          <w:bookmarkStart w:id="294" w:name="__Fieldmark__352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Altro(specificare)</w:t>
            </w:r>
          </w:p>
          <w:bookmarkStart w:id="295" w:name="__Fieldmark__353_1510283153"/>
          <w:p w:rsidR="00B4686D" w:rsidRPr="00D30477" w:rsidRDefault="00EC0300">
            <w:pPr>
              <w:ind w:left="284"/>
              <w:jc w:val="both"/>
              <w:rPr>
                <w:sz w:val="22"/>
                <w:szCs w:val="22"/>
              </w:rPr>
            </w:pPr>
            <w:r w:rsidRPr="00EC0300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4686D" w:rsidRPr="00D30477">
              <w:rPr>
                <w:sz w:val="22"/>
                <w:szCs w:val="22"/>
              </w:rPr>
              <w:instrText xml:space="preserve"> FORMTEXT </w:instrText>
            </w:r>
            <w:r w:rsidRPr="00EC0300">
              <w:rPr>
                <w:sz w:val="22"/>
                <w:szCs w:val="22"/>
              </w:rPr>
            </w:r>
            <w:r w:rsidRPr="00EC0300">
              <w:rPr>
                <w:sz w:val="22"/>
                <w:szCs w:val="22"/>
              </w:rPr>
              <w:fldChar w:fldCharType="separate"/>
            </w:r>
            <w:r w:rsidR="00B4686D"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eastAsia="it-IT"/>
              </w:rPr>
              <w:t>     </w:t>
            </w:r>
            <w:r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eastAsia="it-IT"/>
              </w:rPr>
              <w:fldChar w:fldCharType="end"/>
            </w:r>
            <w:bookmarkEnd w:id="295"/>
          </w:p>
        </w:tc>
      </w:tr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c) servizi socio-educativi e di supporto</w:t>
            </w:r>
          </w:p>
          <w:bookmarkStart w:id="296" w:name="__Fieldmark__354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Accesso disabili a interventi previsti dalla legge</w:t>
            </w:r>
          </w:p>
          <w:bookmarkStart w:id="297" w:name="__Fieldmark__355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Accoglienza, integrazione, inserimento scolastico stranieri e immigrati</w:t>
            </w:r>
          </w:p>
          <w:bookmarkStart w:id="298" w:name="__Fieldmark__356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Attività pre/dopo Scuola</w:t>
            </w:r>
          </w:p>
          <w:bookmarkStart w:id="299" w:name="__Fieldmark__357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Centri Estivi</w:t>
            </w:r>
          </w:p>
          <w:bookmarkStart w:id="300" w:name="__Fieldmark__358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Interventi integrativi disabili con privati</w:t>
            </w:r>
          </w:p>
          <w:bookmarkStart w:id="301" w:name="__Fieldmark__359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Ludoteche</w:t>
            </w:r>
          </w:p>
          <w:bookmarkStart w:id="302" w:name="__Fieldmark__360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Mediazione interculturale</w:t>
            </w:r>
          </w:p>
          <w:bookmarkStart w:id="303" w:name="__Fieldmark__361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Nido d’infanzia (asili nido pubblici, aziendali, micro-nidi)</w:t>
            </w:r>
          </w:p>
          <w:bookmarkStart w:id="304" w:name="__Fieldmark__362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Prevenzione e recupero abbandono e dispersione scolastica</w:t>
            </w:r>
          </w:p>
          <w:bookmarkStart w:id="305" w:name="__Fieldmark__363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5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Scuola dell’infanzia (ex scuola materna)</w:t>
            </w:r>
          </w:p>
          <w:bookmarkStart w:id="306" w:name="__Fieldmark__364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accoglienza notturna</w:t>
            </w:r>
          </w:p>
          <w:bookmarkStart w:id="307" w:name="__Fieldmark__365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di trasporto scolastico</w:t>
            </w:r>
          </w:p>
          <w:bookmarkStart w:id="308" w:name="__Fieldmark__366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integrativo prima infanzia (spazio gioco per bambini, centro per bambini e famiglie, servizi e interventi in contesto domiciliare/nidi in famiglia)</w:t>
            </w:r>
          </w:p>
          <w:bookmarkStart w:id="309" w:name="__Fieldmark__367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mensa scolastica</w:t>
            </w:r>
          </w:p>
          <w:bookmarkStart w:id="310" w:name="__Fieldmark__368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Sostegno scolastico per svantaggio sociale</w:t>
            </w:r>
          </w:p>
          <w:bookmarkStart w:id="311" w:name="__Fieldmark__369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Sostegno servizi educativi culturale, ricreativo, sportivo</w:t>
            </w:r>
          </w:p>
          <w:bookmarkStart w:id="312" w:name="__Fieldmark__370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Trasporto gratuito o agevolato</w:t>
            </w:r>
          </w:p>
          <w:bookmarkStart w:id="313" w:name="__Fieldmark__371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Altro(specificare)</w:t>
            </w:r>
          </w:p>
          <w:bookmarkStart w:id="314" w:name="__Fieldmark__372_1510283153"/>
          <w:p w:rsidR="00B4686D" w:rsidRDefault="00EC0300">
            <w:pPr>
              <w:ind w:left="284"/>
              <w:jc w:val="both"/>
            </w:pPr>
            <w:r w:rsidRPr="00D3047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sz w:val="22"/>
                <w:szCs w:val="22"/>
              </w:rPr>
              <w:instrText xml:space="preserve"> FORMTEXT </w:instrText>
            </w:r>
            <w:r w:rsidRPr="00D30477">
              <w:rPr>
                <w:sz w:val="22"/>
                <w:szCs w:val="22"/>
              </w:rPr>
            </w:r>
            <w:r w:rsidRPr="00D30477">
              <w:rPr>
                <w:sz w:val="22"/>
                <w:szCs w:val="22"/>
              </w:rPr>
              <w:fldChar w:fldCharType="separate"/>
            </w:r>
            <w:r w:rsidR="00B4686D" w:rsidRPr="00D30477">
              <w:rPr>
                <w:sz w:val="22"/>
                <w:szCs w:val="22"/>
              </w:rPr>
              <w:t>     </w:t>
            </w:r>
            <w:r w:rsidRPr="00D30477">
              <w:rPr>
                <w:sz w:val="22"/>
                <w:szCs w:val="22"/>
              </w:rPr>
              <w:fldChar w:fldCharType="end"/>
            </w:r>
            <w:bookmarkEnd w:id="314"/>
          </w:p>
        </w:tc>
      </w:tr>
    </w:tbl>
    <w:p w:rsidR="00B4686D" w:rsidRDefault="00B4686D">
      <w:pPr>
        <w:rPr>
          <w:rFonts w:ascii="Calibri" w:hAnsi="Calibri" w:cs="Calibri"/>
          <w:bCs/>
          <w:smallCaps/>
          <w:sz w:val="20"/>
          <w:szCs w:val="22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  <w:szCs w:val="22"/>
        </w:rPr>
        <w:t xml:space="preserve">10. UTENZA </w:t>
      </w:r>
    </w:p>
    <w:p w:rsidR="00B4686D" w:rsidRDefault="00B4686D">
      <w:pPr>
        <w:rPr>
          <w:rFonts w:ascii="Calibri" w:hAnsi="Calibri" w:cs="Calibri"/>
          <w:b w:val="0"/>
          <w:bCs/>
          <w:i/>
          <w:iCs/>
          <w:smallCaps/>
          <w:sz w:val="20"/>
          <w:szCs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36"/>
      </w:tblGrid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/>
                <w:spacing w:val="20"/>
                <w:szCs w:val="22"/>
              </w:rPr>
              <w:t>TIPOLOGIA DI UTENTI SERVITI (max 9)</w:t>
            </w:r>
          </w:p>
        </w:tc>
      </w:tr>
      <w:bookmarkStart w:id="315" w:name="__Fieldmark__373_1510283153"/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5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Minori</w:t>
            </w:r>
          </w:p>
          <w:bookmarkStart w:id="316" w:name="__Fieldmark__374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Minori a rischio</w:t>
            </w:r>
          </w:p>
          <w:bookmarkStart w:id="317" w:name="__Fieldmark__375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Minori disabili</w:t>
            </w:r>
          </w:p>
          <w:bookmarkStart w:id="318" w:name="__Fieldmark__376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Minori extracomunitari</w:t>
            </w:r>
          </w:p>
          <w:bookmarkStart w:id="319" w:name="__Fieldmark__377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Mamme con bambini</w:t>
            </w:r>
          </w:p>
          <w:bookmarkStart w:id="320" w:name="__Fieldmark__378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Donne in difficoltà</w:t>
            </w:r>
          </w:p>
          <w:bookmarkStart w:id="321" w:name="__Fieldmark__379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Adulti disabili</w:t>
            </w:r>
          </w:p>
          <w:bookmarkStart w:id="322" w:name="__Fieldmark__380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Anziani autosufficienti</w:t>
            </w:r>
          </w:p>
          <w:bookmarkStart w:id="323" w:name="__Fieldmark__381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Anziani non autosufficienti</w:t>
            </w:r>
          </w:p>
          <w:bookmarkStart w:id="324" w:name="__Fieldmark__382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Malati psichici</w:t>
            </w:r>
          </w:p>
          <w:bookmarkStart w:id="325" w:name="__Fieldmark__383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5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Persone con patologie di dipendenza (tossicodipendenti, alcolisti..)</w:t>
            </w:r>
          </w:p>
          <w:bookmarkStart w:id="326" w:name="__Fieldmark__384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Extracomunitari adulti</w:t>
            </w:r>
          </w:p>
          <w:bookmarkStart w:id="327" w:name="__Fieldmark__385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Nomadi</w:t>
            </w:r>
          </w:p>
          <w:bookmarkStart w:id="328" w:name="__Fieldmark__386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Senza fissa dimora</w:t>
            </w:r>
          </w:p>
          <w:bookmarkStart w:id="329" w:name="__Fieldmark__387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Detenuti</w:t>
            </w:r>
          </w:p>
          <w:bookmarkStart w:id="330" w:name="__Fieldmark__388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Dimessi da carcere</w:t>
            </w:r>
          </w:p>
          <w:bookmarkStart w:id="331" w:name="__Fieldmark__389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Richiedenti asilo</w:t>
            </w:r>
          </w:p>
          <w:bookmarkStart w:id="332" w:name="__Fieldmark__390_1510283153"/>
          <w:p w:rsidR="00B4686D" w:rsidRDefault="00EC0300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Dimessi da ospedale</w:t>
            </w:r>
          </w:p>
          <w:bookmarkStart w:id="333" w:name="__Fieldmark__391_1510283153"/>
          <w:p w:rsidR="00B4686D" w:rsidRDefault="00EC0300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  <w:szCs w:val="22"/>
              </w:rPr>
              <w:t xml:space="preserve">Altro </w:t>
            </w:r>
            <w:r w:rsidR="00B4686D">
              <w:rPr>
                <w:rFonts w:ascii="Calibri" w:hAnsi="Calibri" w:cs="Calibri"/>
                <w:b w:val="0"/>
                <w:i/>
                <w:iCs/>
                <w:sz w:val="20"/>
                <w:szCs w:val="22"/>
              </w:rPr>
              <w:t>(specificare)</w:t>
            </w:r>
          </w:p>
          <w:bookmarkStart w:id="334" w:name="__Fieldmark__392_1510283153"/>
          <w:p w:rsidR="00B4686D" w:rsidRDefault="00EC0300" w:rsidP="00D30477">
            <w:pPr>
              <w:ind w:left="284"/>
              <w:jc w:val="both"/>
            </w:pPr>
            <w:r w:rsidRPr="00D3047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4686D" w:rsidRPr="00D30477">
              <w:rPr>
                <w:sz w:val="22"/>
                <w:szCs w:val="22"/>
              </w:rPr>
              <w:instrText xml:space="preserve"> FORMTEXT </w:instrText>
            </w:r>
            <w:r w:rsidRPr="00D30477">
              <w:rPr>
                <w:sz w:val="22"/>
                <w:szCs w:val="22"/>
              </w:rPr>
            </w:r>
            <w:r w:rsidRPr="00D30477">
              <w:rPr>
                <w:sz w:val="22"/>
                <w:szCs w:val="22"/>
              </w:rPr>
              <w:fldChar w:fldCharType="separate"/>
            </w:r>
            <w:r w:rsidR="00B4686D" w:rsidRPr="00D30477">
              <w:rPr>
                <w:sz w:val="22"/>
                <w:szCs w:val="22"/>
              </w:rPr>
              <w:t>     </w:t>
            </w:r>
            <w:r w:rsidRPr="00D30477">
              <w:rPr>
                <w:sz w:val="22"/>
                <w:szCs w:val="22"/>
              </w:rPr>
              <w:fldChar w:fldCharType="end"/>
            </w:r>
            <w:bookmarkEnd w:id="334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</w:rPr>
        <w:t>11. CONVENZIONI</w:t>
      </w: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rPr>
          <w:rFonts w:ascii="Calibri" w:hAnsi="Calibri" w:cs="Calibri"/>
          <w:bCs/>
          <w:spacing w:val="20"/>
        </w:rPr>
        <w:t xml:space="preserve">CONVENZIONI CON ENTI PUBBLICI (ai sensi dell’art.5, L. 381/1991):         SI </w:t>
      </w:r>
      <w:bookmarkStart w:id="335" w:name="__Fieldmark__393_1510283153"/>
      <w:r w:rsidR="00EC0300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C0300">
        <w:fldChar w:fldCharType="separate"/>
      </w:r>
      <w:r w:rsidR="00EC0300">
        <w:fldChar w:fldCharType="end"/>
      </w:r>
      <w:bookmarkEnd w:id="335"/>
      <w:r>
        <w:rPr>
          <w:rFonts w:ascii="Calibri" w:hAnsi="Calibri" w:cs="Calibri"/>
          <w:bCs/>
          <w:spacing w:val="20"/>
        </w:rPr>
        <w:t xml:space="preserve">    NO</w:t>
      </w:r>
      <w:bookmarkStart w:id="336" w:name="__Fieldmark__394_1510283153"/>
      <w:r w:rsidR="00EC0300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C0300">
        <w:fldChar w:fldCharType="separate"/>
      </w:r>
      <w:r w:rsidR="00EC0300">
        <w:fldChar w:fldCharType="end"/>
      </w:r>
      <w:bookmarkEnd w:id="336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NUMERO </w:t>
      </w:r>
      <w:bookmarkStart w:id="337" w:name="__Fieldmark__395_1510283153"/>
      <w:r w:rsidR="00EC0300" w:rsidRPr="00EC0300"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>
        <w:instrText xml:space="preserve"> FORMTEXT </w:instrText>
      </w:r>
      <w:r w:rsidR="00EC0300" w:rsidRPr="00EC0300">
        <w:fldChar w:fldCharType="separate"/>
      </w:r>
      <w:r>
        <w:rPr>
          <w:rFonts w:ascii="Calibri" w:hAnsi="Calibri" w:cs="Calibri"/>
          <w:bCs/>
          <w:spacing w:val="20"/>
          <w:lang w:eastAsia="it-IT"/>
        </w:rPr>
        <w:t>     </w:t>
      </w:r>
      <w:r w:rsidR="00EC0300">
        <w:rPr>
          <w:rFonts w:ascii="Calibri" w:hAnsi="Calibri" w:cs="Calibri"/>
          <w:bCs/>
          <w:spacing w:val="20"/>
          <w:lang w:eastAsia="it-IT"/>
        </w:rPr>
        <w:fldChar w:fldCharType="end"/>
      </w:r>
      <w:bookmarkEnd w:id="337"/>
    </w:p>
    <w:p w:rsidR="00B4686D" w:rsidRDefault="00B4686D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FATTURATO: EURO </w:t>
      </w:r>
      <w:bookmarkStart w:id="338" w:name="__Fieldmark__396_1510283153"/>
      <w:r w:rsidR="00EC0300" w:rsidRPr="00EC0300"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>
        <w:instrText xml:space="preserve"> FORMTEXT </w:instrText>
      </w:r>
      <w:r w:rsidR="00EC0300" w:rsidRPr="00EC0300">
        <w:fldChar w:fldCharType="separate"/>
      </w:r>
      <w:r>
        <w:rPr>
          <w:rFonts w:ascii="Calibri" w:hAnsi="Calibri" w:cs="Calibri"/>
          <w:bCs/>
          <w:spacing w:val="20"/>
          <w:lang w:eastAsia="it-IT"/>
        </w:rPr>
        <w:t>     </w:t>
      </w:r>
      <w:r w:rsidR="00EC0300">
        <w:rPr>
          <w:rFonts w:ascii="Calibri" w:hAnsi="Calibri" w:cs="Calibri"/>
          <w:bCs/>
          <w:spacing w:val="20"/>
          <w:lang w:eastAsia="it-IT"/>
        </w:rPr>
        <w:fldChar w:fldCharType="end"/>
      </w:r>
      <w:bookmarkEnd w:id="338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</w:pPr>
      <w:r>
        <w:rPr>
          <w:rFonts w:ascii="Calibri" w:hAnsi="Calibri" w:cs="Calibri"/>
          <w:bCs/>
          <w:spacing w:val="20"/>
        </w:rPr>
        <w:t>di cui:</w:t>
      </w:r>
    </w:p>
    <w:bookmarkStart w:id="339" w:name="__Fieldmark__397_1510283153"/>
    <w:p w:rsidR="00B4686D" w:rsidRDefault="00EC0300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339"/>
      <w:r w:rsidR="00B4686D">
        <w:rPr>
          <w:rFonts w:ascii="Calibri" w:hAnsi="Calibri" w:cs="Calibri"/>
          <w:bCs/>
          <w:spacing w:val="20"/>
        </w:rPr>
        <w:tab/>
        <w:t>con ASL/ASO</w:t>
      </w:r>
    </w:p>
    <w:bookmarkStart w:id="340" w:name="__Fieldmark__398_1510283153"/>
    <w:p w:rsidR="00B4686D" w:rsidRDefault="00EC0300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340"/>
      <w:r w:rsidR="00B4686D">
        <w:rPr>
          <w:rFonts w:ascii="Calibri" w:hAnsi="Calibri" w:cs="Calibri"/>
          <w:bCs/>
          <w:spacing w:val="20"/>
          <w:sz w:val="16"/>
        </w:rPr>
        <w:tab/>
      </w:r>
      <w:r w:rsidR="00B4686D">
        <w:rPr>
          <w:rFonts w:ascii="Calibri" w:hAnsi="Calibri" w:cs="Calibri"/>
          <w:bCs/>
          <w:spacing w:val="20"/>
        </w:rPr>
        <w:t>con Enti gestori e Comuni titolari della funzione socio-assistenziale</w:t>
      </w:r>
    </w:p>
    <w:bookmarkStart w:id="341" w:name="__Fieldmark__399_1510283153"/>
    <w:p w:rsidR="00B4686D" w:rsidRDefault="00EC0300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341"/>
      <w:r w:rsidR="00B4686D">
        <w:rPr>
          <w:rFonts w:ascii="Calibri" w:hAnsi="Calibri" w:cs="Calibri"/>
          <w:bCs/>
          <w:spacing w:val="20"/>
          <w:sz w:val="16"/>
        </w:rPr>
        <w:tab/>
      </w:r>
      <w:r w:rsidR="00B4686D">
        <w:rPr>
          <w:rFonts w:ascii="Calibri" w:hAnsi="Calibri" w:cs="Calibri"/>
          <w:bCs/>
          <w:spacing w:val="20"/>
        </w:rPr>
        <w:t>con Enti locali</w:t>
      </w:r>
    </w:p>
    <w:bookmarkStart w:id="342" w:name="__Fieldmark__400_1510283153"/>
    <w:p w:rsidR="00B4686D" w:rsidRDefault="00EC0300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342"/>
      <w:r w:rsidR="00B4686D">
        <w:rPr>
          <w:rFonts w:ascii="Calibri" w:hAnsi="Calibri" w:cs="Calibri"/>
          <w:bCs/>
          <w:spacing w:val="20"/>
          <w:sz w:val="16"/>
        </w:rPr>
        <w:tab/>
      </w:r>
      <w:r w:rsidR="00B4686D">
        <w:rPr>
          <w:rFonts w:ascii="Calibri" w:hAnsi="Calibri" w:cs="Calibri"/>
          <w:bCs/>
          <w:spacing w:val="20"/>
        </w:rPr>
        <w:t>con IPAB</w:t>
      </w: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pStyle w:val="Testonotaapidipagina"/>
      </w:pPr>
      <w:r>
        <w:rPr>
          <w:rFonts w:ascii="Calibri" w:hAnsi="Calibri" w:cs="Calibri"/>
          <w:bCs/>
          <w:smallCaps/>
        </w:rPr>
        <w:t>12. CONSIGLIO DI AMMINISTRAZIONE IN CARICA</w:t>
      </w:r>
    </w:p>
    <w:p w:rsidR="00B4686D" w:rsidRDefault="00B4686D">
      <w:pPr>
        <w:pStyle w:val="Testonotaapidipagina"/>
      </w:pPr>
      <w:r>
        <w:rPr>
          <w:rFonts w:ascii="Calibri" w:hAnsi="Calibri" w:cs="Calibri"/>
          <w:bCs/>
          <w:smallCaps/>
        </w:rPr>
        <w:t>(non è più ammissibile l’Amministratore Unico, secondo la normativa vigente)</w:t>
      </w:r>
    </w:p>
    <w:p w:rsidR="00B4686D" w:rsidRDefault="00B4686D">
      <w:pPr>
        <w:jc w:val="both"/>
        <w:rPr>
          <w:rFonts w:ascii="Calibri" w:hAnsi="Calibri" w:cs="Calibri"/>
          <w:b w:val="0"/>
          <w:bCs/>
          <w:smallCap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(gg/mm/aaaa)</w:t>
      </w:r>
      <w:r>
        <w:rPr>
          <w:rFonts w:ascii="Calibri" w:hAnsi="Calibri" w:cs="Calibri"/>
          <w:b w:val="0"/>
          <w:bCs/>
          <w:sz w:val="20"/>
        </w:rPr>
        <w:tab/>
      </w:r>
      <w:bookmarkStart w:id="343" w:name="__Fieldmark__401_1510283153"/>
      <w:r w:rsidR="00EC0300" w:rsidRPr="00EC0300">
        <w:rPr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30477">
        <w:rPr>
          <w:sz w:val="20"/>
        </w:rPr>
        <w:instrText xml:space="preserve"> FORMTEXT </w:instrText>
      </w:r>
      <w:r w:rsidR="00EC0300" w:rsidRPr="00EC0300">
        <w:rPr>
          <w:sz w:val="20"/>
        </w:rPr>
      </w:r>
      <w:r w:rsidR="00EC0300" w:rsidRPr="00EC0300">
        <w:rPr>
          <w:sz w:val="20"/>
        </w:rPr>
        <w:fldChar w:fldCharType="separate"/>
      </w:r>
      <w:r w:rsidRPr="00D30477">
        <w:rPr>
          <w:rFonts w:ascii="Calibri" w:hAnsi="Calibri"/>
          <w:b w:val="0"/>
          <w:bCs/>
          <w:sz w:val="20"/>
          <w:lang w:eastAsia="it-IT"/>
        </w:rPr>
        <w:t>     </w:t>
      </w:r>
      <w:r w:rsidR="00EC0300" w:rsidRPr="00D30477">
        <w:rPr>
          <w:b w:val="0"/>
          <w:bCs/>
          <w:sz w:val="20"/>
          <w:lang w:eastAsia="it-IT"/>
        </w:rPr>
        <w:fldChar w:fldCharType="end"/>
      </w:r>
      <w:bookmarkEnd w:id="343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(gg/mm/aaaa)</w:t>
      </w:r>
      <w:r>
        <w:rPr>
          <w:rFonts w:ascii="Calibri" w:hAnsi="Calibri" w:cs="Calibri"/>
          <w:b w:val="0"/>
          <w:bCs/>
          <w:sz w:val="20"/>
        </w:rPr>
        <w:tab/>
      </w:r>
      <w:bookmarkStart w:id="344" w:name="__Fieldmark__402_1510283153"/>
      <w:r w:rsidR="00EC0300" w:rsidRPr="00D30477">
        <w:rPr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30477">
        <w:rPr>
          <w:sz w:val="20"/>
        </w:rPr>
        <w:instrText xml:space="preserve"> FORMTEXT </w:instrText>
      </w:r>
      <w:r w:rsidR="00EC0300" w:rsidRPr="00D30477">
        <w:rPr>
          <w:sz w:val="20"/>
        </w:rPr>
      </w:r>
      <w:r w:rsidR="00EC0300" w:rsidRPr="00D30477">
        <w:rPr>
          <w:sz w:val="20"/>
        </w:rPr>
        <w:fldChar w:fldCharType="separate"/>
      </w:r>
      <w:r w:rsidRPr="00D30477">
        <w:rPr>
          <w:sz w:val="20"/>
        </w:rPr>
        <w:t>     </w:t>
      </w:r>
      <w:r w:rsidR="00EC0300" w:rsidRPr="00D30477">
        <w:rPr>
          <w:sz w:val="20"/>
        </w:rPr>
        <w:fldChar w:fldCharType="end"/>
      </w:r>
      <w:bookmarkEnd w:id="344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tbl>
      <w:tblPr>
        <w:tblW w:w="5000" w:type="pct"/>
        <w:tblInd w:w="-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11"/>
        <w:gridCol w:w="1344"/>
        <w:gridCol w:w="1112"/>
        <w:gridCol w:w="764"/>
        <w:gridCol w:w="1248"/>
        <w:gridCol w:w="1259"/>
        <w:gridCol w:w="1210"/>
        <w:gridCol w:w="1388"/>
      </w:tblGrid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B4686D" w:rsidRDefault="00B4686D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Sesso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(M-F)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Titolo di studio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(vedi tabella)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Lavoratore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Volontario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(specificare)</w:t>
            </w:r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45" w:name="__Fieldmark__403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45"/>
          </w:p>
        </w:tc>
        <w:bookmarkStart w:id="346" w:name="__Fieldmark__404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46"/>
          </w:p>
        </w:tc>
        <w:bookmarkStart w:id="347" w:name="__Fieldmark__405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47"/>
          </w:p>
        </w:tc>
        <w:bookmarkStart w:id="348" w:name="__Fieldmark__406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48"/>
          </w:p>
        </w:tc>
        <w:bookmarkStart w:id="349" w:name="__Fieldmark__407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49"/>
          </w:p>
        </w:tc>
        <w:bookmarkStart w:id="350" w:name="__Fieldmark__408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0"/>
          </w:p>
        </w:tc>
        <w:bookmarkStart w:id="351" w:name="__Fieldmark__409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EC0300">
            <w:pPr>
              <w:rPr>
                <w:b w:val="0"/>
                <w:sz w:val="20"/>
              </w:rPr>
            </w:pPr>
            <w:r w:rsidRPr="00EC0300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EC0300">
              <w:rPr>
                <w:b w:val="0"/>
                <w:sz w:val="20"/>
              </w:rPr>
            </w:r>
            <w:r w:rsidRPr="00EC0300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rFonts w:ascii="Calibri" w:hAnsi="Calibri" w:cs="Calibri"/>
                <w:b w:val="0"/>
                <w:sz w:val="20"/>
                <w:lang w:eastAsia="it-IT"/>
              </w:rPr>
              <w:t>     </w:t>
            </w:r>
            <w:r w:rsidRPr="00D30477">
              <w:rPr>
                <w:rFonts w:ascii="Calibri" w:hAnsi="Calibri" w:cs="Calibri"/>
                <w:b w:val="0"/>
                <w:sz w:val="20"/>
                <w:lang w:eastAsia="it-IT"/>
              </w:rPr>
              <w:fldChar w:fldCharType="end"/>
            </w:r>
            <w:bookmarkEnd w:id="351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Vice Presidente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52" w:name="__Fieldmark__410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52"/>
          </w:p>
        </w:tc>
        <w:bookmarkStart w:id="353" w:name="__Fieldmark__411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53"/>
          </w:p>
        </w:tc>
        <w:bookmarkStart w:id="354" w:name="__Fieldmark__412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4"/>
          </w:p>
        </w:tc>
        <w:bookmarkStart w:id="355" w:name="__Fieldmark__413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5"/>
          </w:p>
        </w:tc>
        <w:bookmarkStart w:id="356" w:name="__Fieldmark__414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6"/>
          </w:p>
        </w:tc>
        <w:bookmarkStart w:id="357" w:name="__Fieldmark__415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7"/>
          </w:p>
        </w:tc>
        <w:bookmarkStart w:id="358" w:name="__Fieldmark__416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EC0300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58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59" w:name="__Fieldmark__417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59"/>
          </w:p>
        </w:tc>
        <w:bookmarkStart w:id="360" w:name="__Fieldmark__418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0"/>
          </w:p>
        </w:tc>
        <w:bookmarkStart w:id="361" w:name="__Fieldmark__419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1"/>
          </w:p>
        </w:tc>
        <w:bookmarkStart w:id="362" w:name="__Fieldmark__420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2"/>
          </w:p>
        </w:tc>
        <w:bookmarkStart w:id="363" w:name="__Fieldmark__421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3"/>
          </w:p>
        </w:tc>
        <w:bookmarkStart w:id="364" w:name="__Fieldmark__422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4"/>
          </w:p>
        </w:tc>
        <w:bookmarkStart w:id="365" w:name="__Fieldmark__423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EC0300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5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66" w:name="__Fieldmark__424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6"/>
          </w:p>
        </w:tc>
        <w:bookmarkStart w:id="367" w:name="__Fieldmark__425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7"/>
          </w:p>
        </w:tc>
        <w:bookmarkStart w:id="368" w:name="__Fieldmark__426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8"/>
          </w:p>
        </w:tc>
        <w:bookmarkStart w:id="369" w:name="__Fieldmark__427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9"/>
          </w:p>
        </w:tc>
        <w:bookmarkStart w:id="370" w:name="__Fieldmark__428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0"/>
          </w:p>
        </w:tc>
        <w:bookmarkStart w:id="371" w:name="__Fieldmark__429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1"/>
          </w:p>
        </w:tc>
        <w:bookmarkStart w:id="372" w:name="__Fieldmark__430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EC0300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2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73" w:name="__Fieldmark__431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3"/>
          </w:p>
        </w:tc>
        <w:bookmarkStart w:id="374" w:name="__Fieldmark__432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4"/>
          </w:p>
        </w:tc>
        <w:bookmarkStart w:id="375" w:name="__Fieldmark__433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5"/>
          </w:p>
        </w:tc>
        <w:bookmarkStart w:id="376" w:name="__Fieldmark__434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6"/>
          </w:p>
        </w:tc>
        <w:bookmarkStart w:id="377" w:name="__Fieldmark__435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7"/>
          </w:p>
        </w:tc>
        <w:bookmarkStart w:id="378" w:name="__Fieldmark__436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8"/>
          </w:p>
        </w:tc>
        <w:bookmarkStart w:id="379" w:name="__Fieldmark__437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EC0300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9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80" w:name="__Fieldmark__438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0"/>
          </w:p>
        </w:tc>
        <w:bookmarkStart w:id="381" w:name="__Fieldmark__439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1"/>
          </w:p>
        </w:tc>
        <w:bookmarkStart w:id="382" w:name="__Fieldmark__440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2"/>
          </w:p>
        </w:tc>
        <w:bookmarkStart w:id="383" w:name="__Fieldmark__441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3"/>
          </w:p>
        </w:tc>
        <w:bookmarkStart w:id="384" w:name="__Fieldmark__442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4"/>
          </w:p>
        </w:tc>
        <w:bookmarkStart w:id="385" w:name="__Fieldmark__443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5"/>
          </w:p>
        </w:tc>
        <w:bookmarkStart w:id="386" w:name="__Fieldmark__444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EC0300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6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87" w:name="__Fieldmark__445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7"/>
          </w:p>
        </w:tc>
        <w:bookmarkStart w:id="388" w:name="__Fieldmark__446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8"/>
          </w:p>
        </w:tc>
        <w:bookmarkStart w:id="389" w:name="__Fieldmark__447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9"/>
          </w:p>
        </w:tc>
        <w:bookmarkStart w:id="390" w:name="__Fieldmark__448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0"/>
          </w:p>
        </w:tc>
        <w:bookmarkStart w:id="391" w:name="__Fieldmark__449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1"/>
          </w:p>
        </w:tc>
        <w:bookmarkStart w:id="392" w:name="__Fieldmark__450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EC0300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2"/>
          </w:p>
        </w:tc>
        <w:bookmarkStart w:id="393" w:name="__Fieldmark__451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EC0300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3"/>
          </w:p>
        </w:tc>
      </w:tr>
    </w:tbl>
    <w:p w:rsidR="00B4686D" w:rsidRDefault="00B4686D">
      <w:pPr>
        <w:pStyle w:val="Titolo2"/>
        <w:ind w:left="0"/>
        <w:jc w:val="left"/>
        <w:rPr>
          <w:rFonts w:ascii="Calibri" w:hAnsi="Calibri" w:cs="Calibri"/>
        </w:rPr>
      </w:pPr>
    </w:p>
    <w:tbl>
      <w:tblPr>
        <w:tblW w:w="0" w:type="auto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11"/>
      </w:tblGrid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tabella titolo di studio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Scuola dell’Obbligo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Diploma di Scuola Media Superiore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</w:rPr>
        <w:t>13. COLLEGIO SINDACALE IN CARICA</w:t>
      </w:r>
    </w:p>
    <w:p w:rsidR="00B4686D" w:rsidRDefault="00B4686D">
      <w:pPr>
        <w:rPr>
          <w:rFonts w:ascii="Calibri" w:hAnsi="Calibri" w:cs="Calibri"/>
          <w:b w:val="0"/>
          <w:bCs/>
          <w:smallCap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(gg/mm/aaaa)</w:t>
      </w:r>
      <w:r>
        <w:rPr>
          <w:rFonts w:ascii="Calibri" w:hAnsi="Calibri" w:cs="Calibri"/>
          <w:b w:val="0"/>
          <w:bCs/>
          <w:sz w:val="20"/>
        </w:rPr>
        <w:tab/>
      </w:r>
      <w:bookmarkStart w:id="394" w:name="__Fieldmark__452_1510283153"/>
      <w:r w:rsidR="00EC0300" w:rsidRPr="00E843D9">
        <w:rPr>
          <w:b w:val="0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843D9">
        <w:rPr>
          <w:b w:val="0"/>
          <w:sz w:val="20"/>
        </w:rPr>
        <w:instrText xml:space="preserve"> FORMTEXT </w:instrText>
      </w:r>
      <w:r w:rsidR="00EC0300" w:rsidRPr="00E843D9">
        <w:rPr>
          <w:b w:val="0"/>
          <w:sz w:val="20"/>
        </w:rPr>
      </w:r>
      <w:r w:rsidR="00EC0300" w:rsidRPr="00E843D9">
        <w:rPr>
          <w:b w:val="0"/>
          <w:sz w:val="20"/>
        </w:rPr>
        <w:fldChar w:fldCharType="separate"/>
      </w:r>
      <w:r w:rsidRPr="00E843D9">
        <w:rPr>
          <w:b w:val="0"/>
          <w:sz w:val="20"/>
        </w:rPr>
        <w:t>     </w:t>
      </w:r>
      <w:r w:rsidR="00EC0300" w:rsidRPr="00E843D9">
        <w:rPr>
          <w:b w:val="0"/>
          <w:sz w:val="20"/>
        </w:rPr>
        <w:fldChar w:fldCharType="end"/>
      </w:r>
      <w:bookmarkEnd w:id="394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(gg/mm/aaaa)</w:t>
      </w:r>
      <w:r>
        <w:rPr>
          <w:rFonts w:ascii="Calibri" w:hAnsi="Calibri" w:cs="Calibri"/>
          <w:b w:val="0"/>
          <w:bCs/>
          <w:sz w:val="20"/>
        </w:rPr>
        <w:tab/>
      </w:r>
      <w:bookmarkStart w:id="395" w:name="__Fieldmark__453_1510283153"/>
      <w:r w:rsidR="00EC0300" w:rsidRPr="00D30477">
        <w:rPr>
          <w:b w:val="0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30477">
        <w:rPr>
          <w:b w:val="0"/>
          <w:sz w:val="20"/>
        </w:rPr>
        <w:instrText xml:space="preserve"> FORMTEXT </w:instrText>
      </w:r>
      <w:r w:rsidR="00EC0300" w:rsidRPr="00D30477">
        <w:rPr>
          <w:b w:val="0"/>
          <w:sz w:val="20"/>
        </w:rPr>
      </w:r>
      <w:r w:rsidR="00EC0300" w:rsidRPr="00D30477">
        <w:rPr>
          <w:b w:val="0"/>
          <w:sz w:val="20"/>
        </w:rPr>
        <w:fldChar w:fldCharType="separate"/>
      </w:r>
      <w:r w:rsidRPr="00D30477">
        <w:rPr>
          <w:b w:val="0"/>
          <w:sz w:val="20"/>
        </w:rPr>
        <w:t>     </w:t>
      </w:r>
      <w:r w:rsidR="00EC0300" w:rsidRPr="00D30477">
        <w:rPr>
          <w:b w:val="0"/>
          <w:sz w:val="20"/>
        </w:rPr>
        <w:fldChar w:fldCharType="end"/>
      </w:r>
      <w:bookmarkEnd w:id="395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</w:rPr>
      </w:pPr>
    </w:p>
    <w:tbl>
      <w:tblPr>
        <w:tblW w:w="5000" w:type="pct"/>
        <w:tblInd w:w="-50" w:type="dxa"/>
        <w:tblLayout w:type="fixed"/>
        <w:tblLook w:val="0000"/>
      </w:tblPr>
      <w:tblGrid>
        <w:gridCol w:w="2185"/>
        <w:gridCol w:w="4947"/>
        <w:gridCol w:w="1239"/>
        <w:gridCol w:w="1341"/>
      </w:tblGrid>
      <w:tr w:rsidR="00B4686D">
        <w:trPr>
          <w:trHeight w:val="831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B4686D" w:rsidRDefault="00B4686D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Sesso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(M-F)</w:t>
            </w:r>
          </w:p>
        </w:tc>
      </w:tr>
      <w:tr w:rsidR="00B4686D"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  <w:szCs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>
            <w:pPr>
              <w:snapToGrid w:val="0"/>
              <w:rPr>
                <w:b w:val="0"/>
                <w:sz w:val="20"/>
              </w:rPr>
            </w:pPr>
          </w:p>
          <w:bookmarkStart w:id="396" w:name="__Fieldmark__454_1510283153"/>
          <w:p w:rsidR="00B4686D" w:rsidRPr="00D30477" w:rsidRDefault="00EC0300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6"/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397" w:name="__Fieldmark__455_1510283153"/>
          <w:p w:rsidR="00B4686D" w:rsidRPr="00D30477" w:rsidRDefault="00EC0300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7"/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398" w:name="__Fieldmark__456_1510283153"/>
          <w:p w:rsidR="00B4686D" w:rsidRPr="00D30477" w:rsidRDefault="00EC0300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8"/>
          </w:p>
        </w:tc>
      </w:tr>
      <w:tr w:rsidR="00B4686D"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  <w:szCs w:val="24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>
            <w:pPr>
              <w:snapToGrid w:val="0"/>
              <w:jc w:val="both"/>
              <w:rPr>
                <w:b w:val="0"/>
                <w:sz w:val="20"/>
              </w:rPr>
            </w:pPr>
          </w:p>
          <w:bookmarkStart w:id="399" w:name="__Fieldmark__457_1510283153"/>
          <w:p w:rsidR="00B4686D" w:rsidRPr="00D30477" w:rsidRDefault="00EC0300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9"/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00" w:name="__Fieldmark__458_1510283153"/>
          <w:p w:rsidR="00B4686D" w:rsidRPr="00D30477" w:rsidRDefault="00EC0300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00"/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01" w:name="__Fieldmark__459_1510283153"/>
          <w:p w:rsidR="00B4686D" w:rsidRPr="00D30477" w:rsidRDefault="00EC0300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401"/>
          </w:p>
        </w:tc>
      </w:tr>
      <w:tr w:rsidR="00B4686D"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  <w:szCs w:val="24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>
            <w:pPr>
              <w:snapToGrid w:val="0"/>
              <w:jc w:val="both"/>
              <w:rPr>
                <w:b w:val="0"/>
                <w:sz w:val="20"/>
              </w:rPr>
            </w:pPr>
          </w:p>
          <w:bookmarkStart w:id="402" w:name="__Fieldmark__460_1510283153"/>
          <w:p w:rsidR="00B4686D" w:rsidRPr="00D30477" w:rsidRDefault="00EC0300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02"/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03" w:name="__Fieldmark__461_1510283153"/>
          <w:p w:rsidR="00B4686D" w:rsidRPr="00D30477" w:rsidRDefault="00EC0300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03"/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04" w:name="__Fieldmark__462_1510283153"/>
          <w:p w:rsidR="00B4686D" w:rsidRPr="00D30477" w:rsidRDefault="00EC0300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404"/>
          </w:p>
        </w:tc>
      </w:tr>
    </w:tbl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</w:rPr>
        <w:t>14. ALTRI DATI RICHIESTI</w:t>
      </w:r>
      <w:r>
        <w:rPr>
          <w:rFonts w:ascii="Calibri" w:hAnsi="Calibri" w:cs="Calibri"/>
          <w:b w:val="0"/>
          <w:i/>
          <w:iCs/>
          <w:sz w:val="22"/>
        </w:rPr>
        <w:t xml:space="preserve"> </w:t>
      </w:r>
    </w:p>
    <w:p w:rsidR="00B4686D" w:rsidRDefault="00B4686D">
      <w:pPr>
        <w:jc w:val="both"/>
        <w:rPr>
          <w:rFonts w:ascii="Calibri" w:hAnsi="Calibri" w:cs="Calibri"/>
          <w:b w:val="0"/>
          <w:i/>
          <w:iCs/>
          <w:sz w:val="20"/>
        </w:rPr>
      </w:pPr>
    </w:p>
    <w:p w:rsidR="00B4686D" w:rsidRDefault="00B4686D">
      <w:pPr>
        <w:jc w:val="both"/>
      </w:pPr>
      <w:r>
        <w:rPr>
          <w:rFonts w:ascii="Calibri" w:hAnsi="Calibri" w:cs="Calibri"/>
          <w:sz w:val="20"/>
        </w:rPr>
        <w:lastRenderedPageBreak/>
        <w:t>a) Revisione cooperativa del Ministero dello Sviluppo economico o di un’associazione nazionale di rappresentanza del movimento cooperativo riconosciuta ed autorizzata ad esercitare attività di revisione ai sensi del D.Lgs. 2 agosto 2002, n. 220.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ind w:left="340" w:right="3686" w:hanging="340"/>
      </w:pPr>
      <w:r>
        <w:rPr>
          <w:rFonts w:ascii="Calibri" w:hAnsi="Calibri" w:cs="Calibri"/>
          <w:b w:val="0"/>
          <w:bCs/>
          <w:sz w:val="20"/>
        </w:rPr>
        <w:t xml:space="preserve">Data dell’ultima revisione </w:t>
      </w:r>
      <w:bookmarkStart w:id="405" w:name="__Fieldmark__463_1510283153"/>
      <w:r w:rsidR="00EC0300"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D30477">
        <w:rPr>
          <w:b w:val="0"/>
          <w:sz w:val="22"/>
          <w:szCs w:val="22"/>
        </w:rPr>
        <w:instrText xml:space="preserve"> FORMTEXT </w:instrText>
      </w:r>
      <w:r w:rsidR="00EC0300" w:rsidRPr="00D30477">
        <w:rPr>
          <w:b w:val="0"/>
          <w:sz w:val="22"/>
          <w:szCs w:val="22"/>
        </w:rPr>
      </w:r>
      <w:r w:rsidR="00EC0300" w:rsidRPr="00D30477">
        <w:rPr>
          <w:b w:val="0"/>
          <w:sz w:val="22"/>
          <w:szCs w:val="22"/>
        </w:rPr>
        <w:fldChar w:fldCharType="separate"/>
      </w:r>
      <w:r w:rsidRPr="00D30477">
        <w:rPr>
          <w:rFonts w:ascii="Calibri" w:hAnsi="Calibri"/>
          <w:b w:val="0"/>
          <w:sz w:val="22"/>
          <w:szCs w:val="22"/>
          <w:lang w:eastAsia="it-IT"/>
        </w:rPr>
        <w:t>     </w:t>
      </w:r>
      <w:r w:rsidR="00EC0300" w:rsidRPr="00D30477">
        <w:rPr>
          <w:b w:val="0"/>
          <w:sz w:val="22"/>
          <w:szCs w:val="22"/>
          <w:lang w:eastAsia="it-IT"/>
        </w:rPr>
        <w:fldChar w:fldCharType="end"/>
      </w:r>
      <w:bookmarkEnd w:id="405"/>
    </w:p>
    <w:p w:rsidR="00B4686D" w:rsidRDefault="00B4686D">
      <w:pPr>
        <w:ind w:left="709" w:right="3686" w:hanging="340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ind w:left="340" w:right="3686" w:hanging="340"/>
      </w:pPr>
      <w:r>
        <w:rPr>
          <w:rFonts w:ascii="Calibri" w:hAnsi="Calibri" w:cs="Calibri"/>
          <w:b w:val="0"/>
          <w:bCs/>
          <w:sz w:val="20"/>
        </w:rPr>
        <w:t>Annualità di revisione:</w:t>
      </w:r>
      <w:bookmarkStart w:id="406" w:name="__Fieldmark__464_1510283153"/>
      <w:r w:rsidR="00EC0300"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D30477">
        <w:rPr>
          <w:b w:val="0"/>
          <w:sz w:val="22"/>
          <w:szCs w:val="22"/>
        </w:rPr>
        <w:instrText xml:space="preserve"> FORMTEXT </w:instrText>
      </w:r>
      <w:r w:rsidR="00EC0300" w:rsidRPr="00D30477">
        <w:rPr>
          <w:b w:val="0"/>
          <w:sz w:val="22"/>
          <w:szCs w:val="22"/>
        </w:rPr>
      </w:r>
      <w:r w:rsidR="00EC0300" w:rsidRPr="00D30477">
        <w:rPr>
          <w:b w:val="0"/>
          <w:sz w:val="22"/>
          <w:szCs w:val="22"/>
        </w:rPr>
        <w:fldChar w:fldCharType="separate"/>
      </w:r>
      <w:r w:rsidRPr="00D30477">
        <w:rPr>
          <w:b w:val="0"/>
          <w:sz w:val="22"/>
          <w:szCs w:val="22"/>
        </w:rPr>
        <w:t>     </w:t>
      </w:r>
      <w:r w:rsidR="00EC0300" w:rsidRPr="00D30477">
        <w:rPr>
          <w:b w:val="0"/>
          <w:sz w:val="22"/>
          <w:szCs w:val="22"/>
        </w:rPr>
        <w:fldChar w:fldCharType="end"/>
      </w:r>
      <w:bookmarkEnd w:id="406"/>
    </w:p>
    <w:p w:rsidR="00B4686D" w:rsidRDefault="00B4686D">
      <w:pPr>
        <w:ind w:left="709" w:right="3686" w:hanging="340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ind w:left="340" w:right="3686" w:hanging="340"/>
        <w:rPr>
          <w:rFonts w:ascii="Calibri" w:eastAsia="Calibri" w:hAnsi="Calibri" w:cs="Calibri"/>
          <w:b w:val="0"/>
          <w:i/>
          <w:iCs/>
          <w:sz w:val="22"/>
        </w:rPr>
      </w:pPr>
    </w:p>
    <w:bookmarkStart w:id="407" w:name="__Fieldmark__466_1510283153"/>
    <w:p w:rsidR="00B4686D" w:rsidRDefault="00EC0300">
      <w:pPr>
        <w:ind w:left="340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407"/>
      <w:r w:rsidR="00B4686D">
        <w:rPr>
          <w:rFonts w:ascii="Calibri" w:hAnsi="Calibri" w:cs="Calibri"/>
          <w:b w:val="0"/>
          <w:bCs/>
          <w:sz w:val="20"/>
        </w:rPr>
        <w:tab/>
        <w:t>Ministero dello Sviluppo economico</w:t>
      </w:r>
    </w:p>
    <w:bookmarkStart w:id="408" w:name="__Fieldmark__467_1510283153"/>
    <w:p w:rsidR="00B4686D" w:rsidRDefault="00EC0300">
      <w:pPr>
        <w:autoSpaceDE w:val="0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408"/>
      <w:r w:rsidR="00B4686D">
        <w:tab/>
      </w:r>
      <w:r w:rsidR="00B4686D">
        <w:rPr>
          <w:rFonts w:ascii="Calibri" w:hAnsi="Calibri" w:cs="Calibri"/>
          <w:b w:val="0"/>
          <w:bCs/>
          <w:sz w:val="20"/>
        </w:rPr>
        <w:t>Centrale Cooperativa (specificare la denominazione)</w:t>
      </w:r>
      <w:bookmarkStart w:id="409" w:name="__Fieldmark__468_577627535"/>
      <w:r w:rsidR="00D30477">
        <w:rPr>
          <w:rFonts w:ascii="Calibri" w:hAnsi="Calibri" w:cs="Calibri"/>
          <w:b w:val="0"/>
          <w:bCs/>
          <w:sz w:val="20"/>
        </w:rPr>
        <w:t xml:space="preserve"> </w:t>
      </w:r>
      <w:bookmarkStart w:id="410" w:name="__Fieldmark__468_1510283153"/>
      <w:r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D30477" w:rsidRPr="00D30477">
        <w:rPr>
          <w:b w:val="0"/>
          <w:sz w:val="22"/>
          <w:szCs w:val="22"/>
        </w:rPr>
        <w:instrText xml:space="preserve"> FORMTEXT </w:instrText>
      </w:r>
      <w:r w:rsidRPr="00D30477">
        <w:rPr>
          <w:b w:val="0"/>
          <w:sz w:val="22"/>
          <w:szCs w:val="22"/>
        </w:rPr>
      </w:r>
      <w:r w:rsidRPr="00D30477">
        <w:rPr>
          <w:b w:val="0"/>
          <w:sz w:val="22"/>
          <w:szCs w:val="22"/>
        </w:rPr>
        <w:fldChar w:fldCharType="separate"/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Pr="00D30477">
        <w:rPr>
          <w:b w:val="0"/>
          <w:sz w:val="22"/>
          <w:szCs w:val="22"/>
        </w:rPr>
        <w:fldChar w:fldCharType="end"/>
      </w:r>
      <w:r w:rsidRPr="00EC0300"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B4686D">
        <w:instrText xml:space="preserve"> FORMTEXT </w:instrText>
      </w:r>
      <w:r w:rsidRPr="00EC0300">
        <w:rPr>
          <w:rFonts w:ascii="Calibri" w:hAnsi="Calibri" w:cs="Calibri"/>
          <w:b w:val="0"/>
          <w:bCs/>
          <w:sz w:val="20"/>
          <w:lang w:eastAsia="it-IT"/>
        </w:rPr>
      </w:r>
      <w:r w:rsidRPr="00EC0300">
        <w:rPr>
          <w:rFonts w:ascii="Calibri" w:hAnsi="Calibri" w:cs="Calibri"/>
          <w:b w:val="0"/>
          <w:bCs/>
          <w:sz w:val="20"/>
          <w:lang w:eastAsia="it-IT"/>
        </w:rPr>
        <w:fldChar w:fldCharType="separate"/>
      </w:r>
      <w:r>
        <w:rPr>
          <w:rFonts w:ascii="Calibri" w:hAnsi="Calibri" w:cs="Calibri"/>
          <w:b w:val="0"/>
          <w:bCs/>
          <w:sz w:val="20"/>
          <w:lang w:eastAsia="it-IT"/>
        </w:rPr>
        <w:fldChar w:fldCharType="end"/>
      </w:r>
      <w:bookmarkEnd w:id="409"/>
      <w:bookmarkEnd w:id="410"/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ind w:right="3686"/>
      </w:pPr>
      <w:r>
        <w:rPr>
          <w:rFonts w:ascii="Calibri" w:hAnsi="Calibri" w:cs="Calibri"/>
          <w:b w:val="0"/>
          <w:bCs/>
          <w:sz w:val="20"/>
        </w:rPr>
        <w:t xml:space="preserve">Esito:     </w:t>
      </w:r>
      <w:bookmarkStart w:id="411" w:name="__Fieldmark__469_1510283153"/>
      <w:r w:rsidR="00EC0300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C0300">
        <w:fldChar w:fldCharType="separate"/>
      </w:r>
      <w:r w:rsidR="00EC0300">
        <w:fldChar w:fldCharType="end"/>
      </w:r>
      <w:bookmarkEnd w:id="411"/>
      <w:r>
        <w:rPr>
          <w:rFonts w:ascii="Calibri" w:hAnsi="Calibri" w:cs="Calibri"/>
          <w:b w:val="0"/>
          <w:bCs/>
          <w:sz w:val="20"/>
        </w:rPr>
        <w:t xml:space="preserve">Positivo  </w:t>
      </w:r>
      <w:bookmarkStart w:id="412" w:name="__Fieldmark__470_1510283153"/>
      <w:r w:rsidR="00EC0300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EC0300">
        <w:fldChar w:fldCharType="separate"/>
      </w:r>
      <w:r w:rsidR="00EC0300">
        <w:fldChar w:fldCharType="end"/>
      </w:r>
      <w:bookmarkEnd w:id="412"/>
      <w:r>
        <w:rPr>
          <w:rFonts w:ascii="Calibri" w:hAnsi="Calibri" w:cs="Calibri"/>
          <w:b w:val="0"/>
          <w:bCs/>
          <w:sz w:val="20"/>
        </w:rPr>
        <w:t>Negativo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22"/>
        </w:rPr>
        <w:t>Inviare copia completa del verbale di revisione, anche con eventuali diffide e accertamenti.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trike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autoSpaceDE w:val="0"/>
        <w:jc w:val="center"/>
      </w:pPr>
      <w:r>
        <w:rPr>
          <w:rFonts w:ascii="Calibri" w:hAnsi="Calibri" w:cs="Calibri"/>
          <w:b w:val="0"/>
          <w:i/>
          <w:iCs/>
          <w:sz w:val="22"/>
        </w:rPr>
        <w:t>____________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autoSpaceDE w:val="0"/>
        <w:jc w:val="both"/>
      </w:pPr>
      <w:r>
        <w:rPr>
          <w:rFonts w:ascii="Calibri" w:hAnsi="Calibri" w:cs="Calibri"/>
          <w:b w:val="0"/>
          <w:bCs/>
          <w:sz w:val="22"/>
        </w:rPr>
        <w:t>Il Legale Rappresentante</w:t>
      </w:r>
      <w:r>
        <w:rPr>
          <w:rFonts w:ascii="Calibri" w:hAnsi="Calibri" w:cs="Calibri"/>
          <w:sz w:val="22"/>
        </w:rPr>
        <w:t xml:space="preserve"> dichiara </w:t>
      </w:r>
      <w:r>
        <w:rPr>
          <w:rFonts w:ascii="Calibri" w:hAnsi="Calibri" w:cs="Calibri"/>
          <w:b w:val="0"/>
          <w:bCs/>
          <w:sz w:val="22"/>
        </w:rPr>
        <w:t>di aver ricevuto le informazioni di cui all’art. 13 del Regolamento UE 2016/679 sulla raccolta e trattamento dei dati personali, in particolare riguardo ai diritti riconosciuti dagli artt. da 15 a 22 del Regolamento UE 2016/679.</w:t>
      </w:r>
    </w:p>
    <w:p w:rsidR="00B4686D" w:rsidRDefault="00B4686D">
      <w:pPr>
        <w:autoSpaceDE w:val="0"/>
        <w:jc w:val="both"/>
      </w:pPr>
      <w:r>
        <w:rPr>
          <w:rFonts w:ascii="Calibri" w:hAnsi="Calibri" w:cs="Calibri"/>
          <w:sz w:val="22"/>
        </w:rPr>
        <w:t>Acconsente</w:t>
      </w:r>
      <w:r>
        <w:rPr>
          <w:rFonts w:ascii="Calibri" w:hAnsi="Calibri" w:cs="Calibri"/>
          <w:b w:val="0"/>
          <w:bCs/>
          <w:sz w:val="22"/>
        </w:rPr>
        <w:t xml:space="preserve"> al trattamento dei dati che ha fornito, con le modalità e per le finalità previste dal procedimento amministrativo di verifica del mantenimento dei requisiti di iscrizione all’Albo regionale delle Cooperative sociali per il quale sono richiesti e verranno utilizzati solo per tale scopo, secondo quanto riportato dall’Informativa sul trattamento dei dati personali allegata.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  <w:r>
        <w:rPr>
          <w:rFonts w:ascii="Calibri" w:hAnsi="Calibri" w:cs="Calibri"/>
          <w:b w:val="0"/>
          <w:bCs/>
          <w:sz w:val="22"/>
        </w:rPr>
        <w:t>LUOGO E DATA</w:t>
      </w:r>
    </w:p>
    <w:p w:rsidR="00D30477" w:rsidRDefault="00D30477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D30477" w:rsidRDefault="00EC0300">
      <w:pPr>
        <w:autoSpaceDE w:val="0"/>
        <w:jc w:val="both"/>
      </w:pPr>
      <w:r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D30477" w:rsidRPr="00D30477">
        <w:rPr>
          <w:b w:val="0"/>
          <w:sz w:val="22"/>
          <w:szCs w:val="22"/>
        </w:rPr>
        <w:instrText xml:space="preserve"> FORMTEXT </w:instrText>
      </w:r>
      <w:r w:rsidRPr="00D30477">
        <w:rPr>
          <w:b w:val="0"/>
          <w:sz w:val="22"/>
          <w:szCs w:val="22"/>
        </w:rPr>
      </w:r>
      <w:r w:rsidRPr="00D30477">
        <w:rPr>
          <w:b w:val="0"/>
          <w:sz w:val="22"/>
          <w:szCs w:val="22"/>
        </w:rPr>
        <w:fldChar w:fldCharType="separate"/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Pr="00D30477">
        <w:rPr>
          <w:b w:val="0"/>
          <w:sz w:val="22"/>
          <w:szCs w:val="22"/>
        </w:rPr>
        <w:fldChar w:fldCharType="end"/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right"/>
      </w:pPr>
      <w:r>
        <w:rPr>
          <w:rFonts w:ascii="Calibri" w:eastAsia="Calibri" w:hAnsi="Calibri" w:cs="Calibri"/>
          <w:b w:val="0"/>
          <w:bCs/>
          <w:sz w:val="22"/>
        </w:rPr>
        <w:t xml:space="preserve">                                                        </w:t>
      </w:r>
      <w:r>
        <w:rPr>
          <w:rFonts w:ascii="Calibri" w:hAnsi="Calibri" w:cs="Calibri"/>
          <w:b w:val="0"/>
          <w:bCs/>
          <w:sz w:val="22"/>
        </w:rPr>
        <w:t>IL LEGALE RAPPRESENTANTE*</w:t>
      </w:r>
    </w:p>
    <w:p w:rsidR="00B4686D" w:rsidRDefault="00B4686D">
      <w:pPr>
        <w:autoSpaceDE w:val="0"/>
        <w:ind w:left="5664" w:hanging="264"/>
        <w:jc w:val="center"/>
      </w:pPr>
      <w:r>
        <w:rPr>
          <w:rFonts w:ascii="Calibri" w:eastAsia="Calibri" w:hAnsi="Calibri" w:cs="Calibri"/>
          <w:b w:val="0"/>
          <w:bCs/>
          <w:sz w:val="22"/>
        </w:rPr>
        <w:t xml:space="preserve">             </w:t>
      </w:r>
      <w:r>
        <w:rPr>
          <w:rFonts w:ascii="Calibri" w:hAnsi="Calibri" w:cs="Calibri"/>
          <w:b w:val="0"/>
          <w:bCs/>
          <w:sz w:val="22"/>
        </w:rPr>
        <w:t>(Timbro e firma leggibile)</w:t>
      </w:r>
    </w:p>
    <w:p w:rsidR="00B4686D" w:rsidRDefault="00B4686D">
      <w:pPr>
        <w:autoSpaceDE w:val="0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18"/>
          <w:szCs w:val="24"/>
        </w:rPr>
        <w:t>*La presente scheda, debitamente compilata e firmata in originale deve essere inviata esclusivamente tramite PEC all’indirizzo cooperazionesociale@cert.regione.piemonte.it, secondo una delle modalità previste dall’art. 65 del D.Lgs. 7 marzo 2005, n. 82 e s.m.i.</w:t>
      </w:r>
    </w:p>
    <w:p w:rsidR="00B4686D" w:rsidRDefault="00B4686D">
      <w:pPr>
        <w:autoSpaceDE w:val="0"/>
        <w:jc w:val="center"/>
        <w:rPr>
          <w:rFonts w:ascii="Calibri" w:hAnsi="Calibri" w:cs="Calibri"/>
          <w:sz w:val="22"/>
        </w:rPr>
      </w:pPr>
    </w:p>
    <w:p w:rsidR="00B4686D" w:rsidRDefault="00B4686D">
      <w:pPr>
        <w:autoSpaceDE w:val="0"/>
        <w:jc w:val="both"/>
      </w:pPr>
      <w:r>
        <w:rPr>
          <w:rFonts w:ascii="Calibri" w:hAnsi="Calibri" w:cs="Calibri"/>
          <w:b w:val="0"/>
          <w:sz w:val="20"/>
        </w:rPr>
        <w:t>La dichiarazione sostitutiva di atto di notorietà va firmata davanti ad un dipendente pubblico che accerta l’identità del DICHIARANTE. Sono valide anche le dichiarazioni firmate e poi trasmesse (insieme alla fotocopia di un documento d’identità) per via telematica seguendo le modalità indicate dall’articolo 65 del decreto legislativo 7 marzo 2005, n. 82.</w:t>
      </w:r>
    </w:p>
    <w:p w:rsidR="00B4686D" w:rsidRDefault="00B4686D">
      <w:pPr>
        <w:pStyle w:val="Titolo"/>
        <w:pageBreakBefore/>
        <w:jc w:val="left"/>
        <w:rPr>
          <w:rFonts w:ascii="Calibri" w:hAnsi="Calibri" w:cs="Calibri"/>
          <w:spacing w:val="20"/>
          <w:sz w:val="28"/>
        </w:rPr>
      </w:pPr>
    </w:p>
    <w:p w:rsidR="00B4686D" w:rsidRDefault="00B4686D">
      <w:pPr>
        <w:pStyle w:val="Titolo"/>
      </w:pPr>
      <w:r>
        <w:rPr>
          <w:rFonts w:ascii="Calibri" w:hAnsi="Calibri" w:cs="Calibri"/>
          <w:sz w:val="28"/>
        </w:rPr>
        <w:t>Informativa sul trattamento dei dati personali</w:t>
      </w:r>
    </w:p>
    <w:p w:rsidR="00B4686D" w:rsidRDefault="00B4686D">
      <w:pPr>
        <w:jc w:val="center"/>
      </w:pPr>
      <w:r>
        <w:rPr>
          <w:rFonts w:ascii="Calibri" w:hAnsi="Calibri" w:cs="Calibri"/>
          <w:sz w:val="28"/>
        </w:rPr>
        <w:t>ai sensi dell’art. 13 GDPR 2016/679</w:t>
      </w:r>
    </w:p>
    <w:p w:rsidR="00B4686D" w:rsidRDefault="00B4686D">
      <w:pPr>
        <w:tabs>
          <w:tab w:val="left" w:pos="3140"/>
        </w:tabs>
        <w:jc w:val="both"/>
      </w:pPr>
      <w:r>
        <w:rPr>
          <w:rFonts w:ascii="Calibri" w:hAnsi="Calibri" w:cs="Calibri"/>
          <w:b w:val="0"/>
          <w:bCs/>
          <w:sz w:val="20"/>
        </w:rPr>
        <w:tab/>
      </w:r>
    </w:p>
    <w:p w:rsidR="00B4686D" w:rsidRDefault="00B4686D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Gentile Legale rappresentante, </w:t>
      </w:r>
    </w:p>
    <w:p w:rsidR="00B4686D" w:rsidRDefault="00B4686D">
      <w:pPr>
        <w:jc w:val="both"/>
      </w:pPr>
      <w:r>
        <w:rPr>
          <w:rFonts w:ascii="Calibri" w:hAnsi="Calibri" w:cs="Calibri"/>
          <w:b w:val="0"/>
          <w:bCs/>
          <w:sz w:val="20"/>
        </w:rPr>
        <w:t>La informiamo che i dati personali da Lei forniti alla Direzione Coesione sociale – Settore Politiche del Lavoro saranno trattati secondo quanto previsto dal “Regolamento UE 2016/679 relativo alla protezione delle persone fisiche con riguardo al trattamento dei dati personali, nonché alla libera circolazione di tali dati e che abroga la direttiva 95/46/CE (regolamento Generale sulla Protezione dei dati, di seguito GDPR)”.</w:t>
      </w:r>
    </w:p>
    <w:p w:rsidR="00B4686D" w:rsidRDefault="00B4686D">
      <w:pPr>
        <w:jc w:val="both"/>
        <w:rPr>
          <w:rFonts w:ascii="Calibri" w:hAnsi="Calibri" w:cs="Calibri"/>
          <w:sz w:val="20"/>
        </w:rPr>
      </w:pPr>
    </w:p>
    <w:p w:rsidR="00B4686D" w:rsidRDefault="00B4686D">
      <w:pPr>
        <w:pStyle w:val="Corpodeltesto2"/>
        <w:numPr>
          <w:ilvl w:val="0"/>
          <w:numId w:val="4"/>
        </w:numPr>
      </w:pPr>
      <w:r>
        <w:rPr>
          <w:rFonts w:ascii="Calibri" w:hAnsi="Calibri" w:cs="Calibri"/>
          <w:sz w:val="20"/>
        </w:rPr>
        <w:t xml:space="preserve">I dati personali a Lei riferiti verranno raccolti e trattati nel rispetto dei principi di correttezza, liceità e tutela della riservatezza, con modalità informatiche ed esclusivamente per finalità di trattamento dei dati personali dichiarati nella Scheda di aggiornamento e comunicati al </w:t>
      </w:r>
      <w:r>
        <w:rPr>
          <w:rFonts w:ascii="Calibri" w:hAnsi="Calibri" w:cs="Calibri"/>
          <w:b/>
          <w:bCs w:val="0"/>
          <w:sz w:val="20"/>
        </w:rPr>
        <w:t>Settore Politiche del Lavoro, Via Magenta, 12 - 10128 Torino</w:t>
      </w:r>
      <w:r>
        <w:rPr>
          <w:rFonts w:ascii="Calibri" w:hAnsi="Calibri" w:cs="Calibri"/>
          <w:sz w:val="20"/>
        </w:rPr>
        <w:t xml:space="preserve">. Il trattamento è finalizzato all’espletamento delle funzioni istituzionali definite </w:t>
      </w:r>
      <w:r>
        <w:rPr>
          <w:rFonts w:ascii="Calibri" w:hAnsi="Calibri" w:cs="Calibri"/>
          <w:b/>
          <w:bCs w:val="0"/>
          <w:sz w:val="20"/>
        </w:rPr>
        <w:t>dalla Legge regionale 9 giugno 1994, n. 18 e deliberazioni attuative</w:t>
      </w:r>
      <w:r>
        <w:rPr>
          <w:rFonts w:ascii="Calibri" w:hAnsi="Calibri" w:cs="Calibri"/>
          <w:sz w:val="20"/>
        </w:rPr>
        <w:t xml:space="preserve">. I dati acquisiti a seguito della presente informativa per </w:t>
      </w:r>
      <w:r>
        <w:rPr>
          <w:rFonts w:ascii="Calibri" w:hAnsi="Calibri" w:cs="Calibri"/>
          <w:b/>
          <w:bCs w:val="0"/>
          <w:sz w:val="20"/>
        </w:rPr>
        <w:t>le attività connesse al mantenimento dell’iscrizione all’Albo regionale delle Cooperative sociali del Piemonte</w:t>
      </w:r>
      <w:r>
        <w:rPr>
          <w:rFonts w:ascii="Calibri" w:hAnsi="Calibri" w:cs="Calibri"/>
          <w:sz w:val="20"/>
        </w:rPr>
        <w:t xml:space="preserve"> saranno utilizzati esclusivamente per le finalità relative al procedimento amministrativo per il quale vengono comunicati;</w:t>
      </w:r>
    </w:p>
    <w:p w:rsidR="00B4686D" w:rsidRDefault="00B4686D">
      <w:pPr>
        <w:pStyle w:val="Corpodeltesto3"/>
        <w:numPr>
          <w:ilvl w:val="0"/>
          <w:numId w:val="4"/>
        </w:numPr>
      </w:pPr>
      <w:r>
        <w:rPr>
          <w:rFonts w:ascii="Calibri" w:hAnsi="Calibri" w:cs="Calibri"/>
        </w:rPr>
        <w:t>l’acquisizione dei Suoi dati ed il relativo trattamento sono obbligatori in relazione alle finalità sopradescritte; ne consegue che l’eventuale rifiuto a fornirli potrà determinare l’impossibilità del Titolare del trattamento a mantenere l’iscrizione della società cooperativa all’Albo regionale delle Cooperative sociali;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>I dati di contatto del Responsabile della protezione dati (DPO) sono dpo@regione.piemonte.it;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 xml:space="preserve">Il Titolare del trattamento dei dati personali è la Giunta regionale, il Delegato al trattamento dei dati è </w:t>
      </w:r>
      <w:r>
        <w:rPr>
          <w:rFonts w:ascii="Calibri" w:hAnsi="Calibri" w:cs="Calibri"/>
          <w:sz w:val="20"/>
        </w:rPr>
        <w:t>il Dirigente “pro tempore” del Settore Politiche del Lavoro</w:t>
      </w:r>
      <w:r>
        <w:rPr>
          <w:rFonts w:ascii="Calibri" w:hAnsi="Calibri" w:cs="Calibri"/>
          <w:b w:val="0"/>
          <w:bCs/>
          <w:sz w:val="20"/>
        </w:rPr>
        <w:t xml:space="preserve">; 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>Il Responsabile (esterno) del trattamento è</w:t>
      </w:r>
      <w:r>
        <w:rPr>
          <w:rFonts w:ascii="Calibri" w:hAnsi="Calibri" w:cs="Calibri"/>
          <w:sz w:val="20"/>
        </w:rPr>
        <w:t xml:space="preserve"> CSI Piemonte, Corso Unione Sovietica, 216, 10134 Torino - PEC: </w:t>
      </w:r>
      <w:hyperlink r:id="rId8" w:history="1">
        <w:r>
          <w:rPr>
            <w:rStyle w:val="Collegamentoipertestuale"/>
            <w:rFonts w:ascii="Calibri" w:hAnsi="Calibri" w:cs="Calibri"/>
            <w:color w:val="auto"/>
            <w:sz w:val="20"/>
          </w:rPr>
          <w:t>protocollo@cert.csi.it</w:t>
        </w:r>
      </w:hyperlink>
      <w:r>
        <w:rPr>
          <w:rFonts w:ascii="Calibri" w:hAnsi="Calibri" w:cs="Calibri"/>
          <w:sz w:val="20"/>
        </w:rPr>
        <w:t xml:space="preserve">; </w:t>
      </w:r>
    </w:p>
    <w:p w:rsidR="00B4686D" w:rsidRDefault="00B4686D">
      <w:pPr>
        <w:pStyle w:val="Corpodeltesto3"/>
        <w:numPr>
          <w:ilvl w:val="0"/>
          <w:numId w:val="4"/>
        </w:numPr>
      </w:pPr>
      <w:r>
        <w:rPr>
          <w:rFonts w:ascii="Calibri" w:hAnsi="Calibri" w:cs="Calibri"/>
        </w:rPr>
        <w:t>i Suoi dati saranno trattati esclusivamente da soggetti incaricati e Responsabili (esterni) individuati dal Titolare o da soggetti incaricati individuati dal Responsabile (esterno), autorizzati ed istruiti in tal senso, adottando tutte quelle misure tecniche ed organizzative adeguate per tutelare i diritti, le libertà e i legittimi interessi che Le sono riconosciuti per legge in qualità di Interessato;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>i Suoi dati, resi anonimi, potranno essere utilizzati anche per finalità statistiche (d.lgs. 281/1999 e s.m.i.);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sz w:val="20"/>
        </w:rPr>
        <w:t>i Suoi dati personali sono conservati, per il periodo di 10 anni dall’eventuale data di cancellazione dall’Albo regionale della Società Cooperativa Sociale;</w:t>
      </w:r>
    </w:p>
    <w:p w:rsidR="00B4686D" w:rsidRDefault="00B4686D">
      <w:pPr>
        <w:pStyle w:val="Corpodeltesto3"/>
        <w:numPr>
          <w:ilvl w:val="0"/>
          <w:numId w:val="4"/>
        </w:numPr>
      </w:pPr>
      <w:r>
        <w:rPr>
          <w:rFonts w:ascii="Calibri" w:hAnsi="Calibri" w:cs="Calibri"/>
        </w:rPr>
        <w:t>i Suoi dati personali non saranno in alcun modo oggetto di trasferimento in un Paese terzo extraeuropeo, né di comunicazione a terzi fuori dai casi previsti dalla normativa in vigore, né di processi decisionali automatizzati compresa la profilazione.</w:t>
      </w:r>
    </w:p>
    <w:p w:rsidR="00B4686D" w:rsidRDefault="00B4686D">
      <w:pPr>
        <w:pStyle w:val="Corpodeltesto"/>
        <w:jc w:val="both"/>
      </w:pPr>
    </w:p>
    <w:p w:rsidR="00B4686D" w:rsidRDefault="00B4686D">
      <w:pPr>
        <w:pStyle w:val="Corpodeltesto"/>
        <w:jc w:val="both"/>
      </w:pPr>
      <w:r>
        <w:rPr>
          <w:rFonts w:ascii="Calibri" w:hAnsi="Calibri" w:cs="Calibri"/>
          <w:sz w:val="20"/>
        </w:rPr>
        <w:t>I dati personali potranno essere comunicati ai seguenti soggetti:</w:t>
      </w:r>
    </w:p>
    <w:p w:rsidR="00B4686D" w:rsidRDefault="00B4686D">
      <w:pPr>
        <w:pStyle w:val="Corpodeltesto"/>
        <w:jc w:val="both"/>
        <w:rPr>
          <w:rFonts w:ascii="Calibri" w:hAnsi="Calibri" w:cs="Calibri"/>
          <w:sz w:val="20"/>
        </w:rPr>
      </w:pP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Autorità con finalità ispettive o di vigilanza o Autorità giudiziaria nei casi previsti dalla legge;</w:t>
      </w: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 xml:space="preserve">soggetti privati richiedenti l’accesso documentale (artt. 22 ss. legge 241/1990) o l’accesso civico (art. 5 d.lgs. 33/2013), nei limiti e con le modalità previsti dalla legge;  </w:t>
      </w: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soggetti pubblici, in adempimento degli obblighi di certificazione o in attuazione del principio di leale cooperazione istituzionale (art. 22, c. 5 legge 241/1990);</w:t>
      </w: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altre direzioni/settori della Regione Piemonte per gli adempimenti di legge o per lo svolgimento delle attività istituzionali di competenza.</w:t>
      </w:r>
    </w:p>
    <w:p w:rsidR="00B4686D" w:rsidRDefault="00B4686D">
      <w:pPr>
        <w:pStyle w:val="Corpodeltesto3"/>
        <w:rPr>
          <w:rFonts w:ascii="Calibri" w:hAnsi="Calibri" w:cs="Calibri"/>
        </w:rPr>
      </w:pPr>
    </w:p>
    <w:p w:rsidR="00B4686D" w:rsidRDefault="00B4686D">
      <w:pPr>
        <w:pStyle w:val="Corpodeltesto3"/>
      </w:pPr>
      <w:r>
        <w:rPr>
          <w:rFonts w:ascii="Calibri" w:hAnsi="Calibri" w:cs="Calibri"/>
        </w:rPr>
        <w:t xml:space="preserve">Potrà esercitare i diritti previsti dagli artt. da 15 a 22 del regolamento UE 679/2016, quali: la conferma dell’esistenza o meno dei suoi dati personali e  la loro messa a disposizione in forma </w:t>
      </w:r>
      <w:r>
        <w:rPr>
          <w:rFonts w:ascii="Calibri" w:hAnsi="Calibri" w:cs="Calibri"/>
        </w:rPr>
        <w:lastRenderedPageBreak/>
        <w:t>intelligibile; avere la conoscenza delle finalità su cui si basa il trattamento; ottenere la cancellazione, la trasformazione in forma anonima, la limitazione o il blocco dei dati trattati in violazione di legge, nonché l’aggiornamento, la rettifica o, se vi è interesse, l’integrazione dei dati; opporsi, per motivi legittimi, al trattamento stesso, rivolgendosi al Titolare, al Responsabile della protezione dati (DPO) o al Responsabile del trattamento, tramite i contatti di cui sopra o il diritto di proporre reclamo all’Autorità di controllo competente.</w:t>
      </w:r>
    </w:p>
    <w:p w:rsidR="00B4686D" w:rsidRDefault="00B4686D">
      <w:pPr>
        <w:pStyle w:val="Corpodeltesto3"/>
      </w:pPr>
    </w:p>
    <w:sectPr w:rsidR="00B4686D" w:rsidSect="00A63D71">
      <w:headerReference w:type="default" r:id="rId9"/>
      <w:footerReference w:type="default" r:id="rId10"/>
      <w:footnotePr>
        <w:pos w:val="beneathText"/>
      </w:footnotePr>
      <w:pgSz w:w="11906" w:h="16838"/>
      <w:pgMar w:top="1418" w:right="1134" w:bottom="851" w:left="127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177" w:rsidRDefault="00146177">
      <w:r>
        <w:separator/>
      </w:r>
    </w:p>
  </w:endnote>
  <w:endnote w:type="continuationSeparator" w:id="0">
    <w:p w:rsidR="00146177" w:rsidRDefault="001461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Cambria"/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86D" w:rsidRDefault="00EC0300">
    <w:pPr>
      <w:pStyle w:val="Pidipagina"/>
      <w:ind w:right="360"/>
      <w:jc w:val="center"/>
    </w:pPr>
    <w:r>
      <w:rPr>
        <w:rStyle w:val="Numeropagina"/>
      </w:rPr>
      <w:fldChar w:fldCharType="begin"/>
    </w:r>
    <w:r w:rsidR="00B4686D"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 w:rsidR="00845195">
      <w:rPr>
        <w:rStyle w:val="Numeropagina"/>
        <w:noProof/>
      </w:rPr>
      <w:t>1</w:t>
    </w:r>
    <w:r>
      <w:rPr>
        <w:rStyle w:val="Numeropagina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177" w:rsidRDefault="00146177">
      <w:r>
        <w:separator/>
      </w:r>
    </w:p>
  </w:footnote>
  <w:footnote w:type="continuationSeparator" w:id="0">
    <w:p w:rsidR="00146177" w:rsidRDefault="001461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86D" w:rsidRDefault="00B4686D">
    <w:pPr>
      <w:pStyle w:val="Intestazione"/>
    </w:pPr>
    <w:r>
      <w:rPr>
        <w:rFonts w:ascii="Calibri" w:hAnsi="Calibri" w:cs="Calibri"/>
        <w:sz w:val="24"/>
        <w:szCs w:val="24"/>
      </w:rPr>
      <w:t xml:space="preserve">SOCIETÀ COOPERATIVE SOCIALI </w:t>
    </w:r>
    <w:r>
      <w:rPr>
        <w:rFonts w:ascii="Calibri" w:hAnsi="Calibri" w:cs="Calibri"/>
        <w:sz w:val="24"/>
        <w:szCs w:val="24"/>
      </w:rPr>
      <w:tab/>
      <w:t xml:space="preserve">                                                           SEZIONE A</w:t>
    </w:r>
  </w:p>
  <w:p w:rsidR="00B4686D" w:rsidRDefault="00B4686D">
    <w:pPr>
      <w:pStyle w:val="Intestazione"/>
      <w:jc w:val="center"/>
      <w:rPr>
        <w:color w:val="000000"/>
      </w:rPr>
    </w:pPr>
    <w:r>
      <w:rPr>
        <w:rFonts w:ascii="Calibri" w:hAnsi="Calibri" w:cs="Calibri"/>
        <w:sz w:val="24"/>
        <w:szCs w:val="24"/>
        <w:u w:val="single"/>
      </w:rPr>
      <w:t xml:space="preserve">SCHEDA DI </w:t>
    </w:r>
    <w:r>
      <w:rPr>
        <w:rFonts w:ascii="Calibri" w:hAnsi="Calibri" w:cs="Calibri"/>
        <w:color w:val="000000"/>
        <w:sz w:val="24"/>
        <w:szCs w:val="24"/>
        <w:u w:val="single"/>
      </w:rPr>
      <w:t>AGGIORNAMENTO</w:t>
    </w:r>
    <w:r>
      <w:rPr>
        <w:rFonts w:ascii="Calibri" w:hAnsi="Calibri" w:cs="Calibri"/>
        <w:color w:val="000000"/>
        <w:sz w:val="24"/>
        <w:szCs w:val="28"/>
        <w:u w:val="single"/>
      </w:rPr>
      <w:t xml:space="preserve"> 2019</w:t>
    </w:r>
  </w:p>
  <w:p w:rsidR="00B4686D" w:rsidRDefault="00B4686D">
    <w:pPr>
      <w:pStyle w:val="Intestazione"/>
      <w:jc w:val="center"/>
    </w:pPr>
    <w:r>
      <w:rPr>
        <w:rFonts w:ascii="Calibri" w:hAnsi="Calibri" w:cs="Calibri"/>
        <w:color w:val="000000"/>
        <w:sz w:val="24"/>
        <w:szCs w:val="24"/>
      </w:rPr>
      <w:t>DATI AL 31/12/2018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02"/>
        </w:tabs>
        <w:ind w:left="1402" w:hanging="360"/>
      </w:pPr>
      <w:rPr>
        <w:rFonts w:ascii="Symbol" w:hAnsi="Symbol" w:cs="Symbol" w:hint="default"/>
        <w:spacing w:val="20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-5640"/>
        </w:tabs>
        <w:ind w:left="5640" w:hanging="360"/>
      </w:pPr>
    </w:lvl>
    <w:lvl w:ilvl="2">
      <w:start w:val="1"/>
      <w:numFmt w:val="bullet"/>
      <w:lvlText w:val=""/>
      <w:lvlJc w:val="left"/>
      <w:pPr>
        <w:tabs>
          <w:tab w:val="num" w:pos="-4920"/>
        </w:tabs>
        <w:ind w:left="49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-4200"/>
        </w:tabs>
        <w:ind w:left="42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-3480"/>
        </w:tabs>
        <w:ind w:left="34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-2760"/>
        </w:tabs>
        <w:ind w:left="27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-2040"/>
        </w:tabs>
        <w:ind w:left="2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-1320"/>
        </w:tabs>
        <w:ind w:left="13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-600"/>
        </w:tabs>
        <w:ind w:left="600" w:hanging="360"/>
      </w:pPr>
      <w:rPr>
        <w:rFonts w:ascii="Wingdings" w:hAnsi="Wingdings" w:cs="Wingdings" w:hint="default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>
    <w:nsid w:val="6B463B00"/>
    <w:multiLevelType w:val="hybridMultilevel"/>
    <w:tmpl w:val="77D21C7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1266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1CDF"/>
    <w:rsid w:val="000A1BDB"/>
    <w:rsid w:val="000F3D83"/>
    <w:rsid w:val="000F6FA6"/>
    <w:rsid w:val="00146177"/>
    <w:rsid w:val="001E4296"/>
    <w:rsid w:val="00266C62"/>
    <w:rsid w:val="00463448"/>
    <w:rsid w:val="00484FB5"/>
    <w:rsid w:val="0056449D"/>
    <w:rsid w:val="00581CDF"/>
    <w:rsid w:val="005F5E6E"/>
    <w:rsid w:val="00643211"/>
    <w:rsid w:val="00671931"/>
    <w:rsid w:val="00845195"/>
    <w:rsid w:val="009A0E1F"/>
    <w:rsid w:val="00A03B59"/>
    <w:rsid w:val="00A25C13"/>
    <w:rsid w:val="00A63D71"/>
    <w:rsid w:val="00A72783"/>
    <w:rsid w:val="00AC793A"/>
    <w:rsid w:val="00B4686D"/>
    <w:rsid w:val="00CE5C33"/>
    <w:rsid w:val="00D30477"/>
    <w:rsid w:val="00DA02D4"/>
    <w:rsid w:val="00E843D9"/>
    <w:rsid w:val="00EC0300"/>
    <w:rsid w:val="00F479F9"/>
    <w:rsid w:val="00FB1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63D71"/>
    <w:pPr>
      <w:suppressAutoHyphens/>
    </w:pPr>
    <w:rPr>
      <w:rFonts w:ascii="Arial" w:hAnsi="Arial" w:cs="Arial"/>
      <w:b/>
      <w:spacing w:val="20"/>
      <w:kern w:val="2"/>
      <w:sz w:val="32"/>
      <w:lang w:eastAsia="zh-CN"/>
    </w:rPr>
  </w:style>
  <w:style w:type="paragraph" w:styleId="Titolo1">
    <w:name w:val="heading 1"/>
    <w:basedOn w:val="Normale"/>
    <w:next w:val="Normale"/>
    <w:qFormat/>
    <w:rsid w:val="00A63D71"/>
    <w:pPr>
      <w:keepNext/>
      <w:numPr>
        <w:numId w:val="1"/>
      </w:numPr>
      <w:jc w:val="center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A63D71"/>
    <w:pPr>
      <w:keepNext/>
      <w:numPr>
        <w:ilvl w:val="1"/>
        <w:numId w:val="1"/>
      </w:numPr>
      <w:overflowPunct w:val="0"/>
      <w:autoSpaceDE w:val="0"/>
      <w:ind w:left="-709"/>
      <w:jc w:val="center"/>
      <w:textAlignment w:val="baseline"/>
      <w:outlineLvl w:val="1"/>
    </w:pPr>
    <w:rPr>
      <w:spacing w:val="0"/>
      <w:sz w:val="20"/>
    </w:rPr>
  </w:style>
  <w:style w:type="paragraph" w:styleId="Titolo3">
    <w:name w:val="heading 3"/>
    <w:basedOn w:val="Normale"/>
    <w:next w:val="Normale"/>
    <w:qFormat/>
    <w:rsid w:val="00A63D71"/>
    <w:pPr>
      <w:keepNext/>
      <w:numPr>
        <w:ilvl w:val="2"/>
        <w:numId w:val="1"/>
      </w:numPr>
      <w:overflowPunct w:val="0"/>
      <w:autoSpaceDE w:val="0"/>
      <w:spacing w:line="240" w:lineRule="exact"/>
      <w:jc w:val="both"/>
      <w:textAlignment w:val="baseline"/>
      <w:outlineLvl w:val="2"/>
    </w:pPr>
    <w:rPr>
      <w:rFonts w:ascii="Times New Roman" w:hAnsi="Times New Roman" w:cs="Times New Roman"/>
      <w:b w:val="0"/>
      <w:i/>
      <w:iCs/>
      <w:spacing w:val="0"/>
      <w:sz w:val="20"/>
    </w:rPr>
  </w:style>
  <w:style w:type="paragraph" w:styleId="Titolo4">
    <w:name w:val="heading 4"/>
    <w:basedOn w:val="Normale"/>
    <w:next w:val="Normale"/>
    <w:qFormat/>
    <w:rsid w:val="00A63D71"/>
    <w:pPr>
      <w:keepNext/>
      <w:numPr>
        <w:ilvl w:val="3"/>
        <w:numId w:val="1"/>
      </w:numPr>
      <w:overflowPunct w:val="0"/>
      <w:autoSpaceDE w:val="0"/>
      <w:textAlignment w:val="baseline"/>
      <w:outlineLvl w:val="3"/>
    </w:pPr>
    <w:rPr>
      <w:spacing w:val="0"/>
      <w:sz w:val="21"/>
    </w:rPr>
  </w:style>
  <w:style w:type="paragraph" w:styleId="Titolo5">
    <w:name w:val="heading 5"/>
    <w:basedOn w:val="Normale"/>
    <w:next w:val="Normale"/>
    <w:qFormat/>
    <w:rsid w:val="00A63D71"/>
    <w:pPr>
      <w:keepNext/>
      <w:numPr>
        <w:ilvl w:val="4"/>
        <w:numId w:val="1"/>
      </w:numPr>
      <w:spacing w:line="240" w:lineRule="exact"/>
      <w:jc w:val="both"/>
      <w:outlineLvl w:val="4"/>
    </w:pPr>
    <w:rPr>
      <w:bCs/>
      <w:sz w:val="20"/>
    </w:rPr>
  </w:style>
  <w:style w:type="paragraph" w:styleId="Titolo6">
    <w:name w:val="heading 6"/>
    <w:basedOn w:val="Normale"/>
    <w:next w:val="Normale"/>
    <w:qFormat/>
    <w:rsid w:val="00A63D71"/>
    <w:pPr>
      <w:keepNext/>
      <w:numPr>
        <w:ilvl w:val="5"/>
        <w:numId w:val="1"/>
      </w:numPr>
      <w:overflowPunct w:val="0"/>
      <w:autoSpaceDE w:val="0"/>
      <w:textAlignment w:val="baseline"/>
      <w:outlineLvl w:val="5"/>
    </w:pPr>
    <w:rPr>
      <w:spacing w:val="0"/>
      <w:sz w:val="20"/>
    </w:rPr>
  </w:style>
  <w:style w:type="paragraph" w:styleId="Titolo7">
    <w:name w:val="heading 7"/>
    <w:basedOn w:val="Normale"/>
    <w:next w:val="Normale"/>
    <w:qFormat/>
    <w:rsid w:val="00A63D71"/>
    <w:pPr>
      <w:numPr>
        <w:ilvl w:val="6"/>
        <w:numId w:val="1"/>
      </w:numPr>
      <w:spacing w:before="240" w:after="60"/>
      <w:outlineLvl w:val="6"/>
    </w:pPr>
    <w:rPr>
      <w:rFonts w:ascii="Times New Roman" w:hAnsi="Times New Roman" w:cs="Times New Roman"/>
      <w:sz w:val="24"/>
      <w:szCs w:val="24"/>
    </w:rPr>
  </w:style>
  <w:style w:type="paragraph" w:styleId="Titolo8">
    <w:name w:val="heading 8"/>
    <w:basedOn w:val="Normale"/>
    <w:next w:val="Normale"/>
    <w:qFormat/>
    <w:rsid w:val="00A63D71"/>
    <w:pPr>
      <w:keepNext/>
      <w:numPr>
        <w:ilvl w:val="7"/>
        <w:numId w:val="1"/>
      </w:numPr>
      <w:overflowPunct w:val="0"/>
      <w:autoSpaceDE w:val="0"/>
      <w:jc w:val="center"/>
      <w:textAlignment w:val="baseline"/>
      <w:outlineLvl w:val="7"/>
    </w:pPr>
    <w:rPr>
      <w:spacing w:val="0"/>
      <w:sz w:val="16"/>
    </w:rPr>
  </w:style>
  <w:style w:type="paragraph" w:styleId="Titolo9">
    <w:name w:val="heading 9"/>
    <w:basedOn w:val="Normale"/>
    <w:next w:val="Normale"/>
    <w:qFormat/>
    <w:rsid w:val="00A63D71"/>
    <w:pPr>
      <w:numPr>
        <w:ilvl w:val="8"/>
        <w:numId w:val="1"/>
      </w:numPr>
      <w:spacing w:before="240" w:after="60"/>
      <w:outlineLvl w:val="8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A63D71"/>
  </w:style>
  <w:style w:type="character" w:customStyle="1" w:styleId="WW8Num1z1">
    <w:name w:val="WW8Num1z1"/>
    <w:rsid w:val="00A63D71"/>
  </w:style>
  <w:style w:type="character" w:customStyle="1" w:styleId="WW8Num1z2">
    <w:name w:val="WW8Num1z2"/>
    <w:rsid w:val="00A63D71"/>
  </w:style>
  <w:style w:type="character" w:customStyle="1" w:styleId="WW8Num1z3">
    <w:name w:val="WW8Num1z3"/>
    <w:rsid w:val="00A63D71"/>
  </w:style>
  <w:style w:type="character" w:customStyle="1" w:styleId="WW8Num1z4">
    <w:name w:val="WW8Num1z4"/>
    <w:rsid w:val="00A63D71"/>
  </w:style>
  <w:style w:type="character" w:customStyle="1" w:styleId="WW8Num1z5">
    <w:name w:val="WW8Num1z5"/>
    <w:rsid w:val="00A63D71"/>
  </w:style>
  <w:style w:type="character" w:customStyle="1" w:styleId="WW8Num1z6">
    <w:name w:val="WW8Num1z6"/>
    <w:rsid w:val="00A63D71"/>
  </w:style>
  <w:style w:type="character" w:customStyle="1" w:styleId="WW8Num1z7">
    <w:name w:val="WW8Num1z7"/>
    <w:rsid w:val="00A63D71"/>
  </w:style>
  <w:style w:type="character" w:customStyle="1" w:styleId="WW8Num1z8">
    <w:name w:val="WW8Num1z8"/>
    <w:rsid w:val="00A63D71"/>
  </w:style>
  <w:style w:type="character" w:customStyle="1" w:styleId="WW8Num2z0">
    <w:name w:val="WW8Num2z0"/>
    <w:rsid w:val="00A63D71"/>
    <w:rPr>
      <w:rFonts w:ascii="Symbol" w:hAnsi="Symbol" w:cs="Symbol" w:hint="default"/>
      <w:spacing w:val="20"/>
    </w:rPr>
  </w:style>
  <w:style w:type="character" w:customStyle="1" w:styleId="WW8Num3z0">
    <w:name w:val="WW8Num3z0"/>
    <w:rsid w:val="00A63D71"/>
    <w:rPr>
      <w:rFonts w:hint="default"/>
      <w:b w:val="0"/>
      <w:i w:val="0"/>
      <w:sz w:val="24"/>
    </w:rPr>
  </w:style>
  <w:style w:type="character" w:customStyle="1" w:styleId="WW8Num4z0">
    <w:name w:val="WW8Num4z0"/>
    <w:rsid w:val="00A63D71"/>
    <w:rPr>
      <w:rFonts w:ascii="Symbol" w:hAnsi="Symbol" w:cs="Symbol" w:hint="default"/>
      <w:sz w:val="20"/>
    </w:rPr>
  </w:style>
  <w:style w:type="character" w:customStyle="1" w:styleId="WW8Num5z0">
    <w:name w:val="WW8Num5z0"/>
    <w:rsid w:val="00A63D71"/>
    <w:rPr>
      <w:rFonts w:ascii="Wingdings" w:hAnsi="Wingdings" w:cs="Wingdings" w:hint="default"/>
      <w:sz w:val="24"/>
    </w:rPr>
  </w:style>
  <w:style w:type="character" w:customStyle="1" w:styleId="WW8Num5z1">
    <w:name w:val="WW8Num5z1"/>
    <w:rsid w:val="00A63D71"/>
  </w:style>
  <w:style w:type="character" w:customStyle="1" w:styleId="WW8Num5z2">
    <w:name w:val="WW8Num5z2"/>
    <w:rsid w:val="00A63D71"/>
    <w:rPr>
      <w:rFonts w:ascii="Wingdings" w:hAnsi="Wingdings" w:cs="Wingdings" w:hint="default"/>
    </w:rPr>
  </w:style>
  <w:style w:type="character" w:customStyle="1" w:styleId="WW8Num5z3">
    <w:name w:val="WW8Num5z3"/>
    <w:rsid w:val="00A63D71"/>
    <w:rPr>
      <w:rFonts w:ascii="Symbol" w:hAnsi="Symbol" w:cs="Symbol" w:hint="default"/>
    </w:rPr>
  </w:style>
  <w:style w:type="character" w:customStyle="1" w:styleId="WW8Num5z4">
    <w:name w:val="WW8Num5z4"/>
    <w:rsid w:val="00A63D71"/>
    <w:rPr>
      <w:rFonts w:ascii="Courier New" w:hAnsi="Courier New" w:cs="Courier New" w:hint="default"/>
    </w:rPr>
  </w:style>
  <w:style w:type="character" w:customStyle="1" w:styleId="WW8Num6z0">
    <w:name w:val="WW8Num6z0"/>
    <w:rsid w:val="00A63D71"/>
    <w:rPr>
      <w:rFonts w:hint="default"/>
    </w:rPr>
  </w:style>
  <w:style w:type="character" w:customStyle="1" w:styleId="WW8Num6z1">
    <w:name w:val="WW8Num6z1"/>
    <w:rsid w:val="00A63D71"/>
  </w:style>
  <w:style w:type="character" w:customStyle="1" w:styleId="WW8Num6z2">
    <w:name w:val="WW8Num6z2"/>
    <w:rsid w:val="00A63D71"/>
  </w:style>
  <w:style w:type="character" w:customStyle="1" w:styleId="WW8Num6z3">
    <w:name w:val="WW8Num6z3"/>
    <w:rsid w:val="00A63D71"/>
  </w:style>
  <w:style w:type="character" w:customStyle="1" w:styleId="WW8Num6z4">
    <w:name w:val="WW8Num6z4"/>
    <w:rsid w:val="00A63D71"/>
  </w:style>
  <w:style w:type="character" w:customStyle="1" w:styleId="WW8Num6z5">
    <w:name w:val="WW8Num6z5"/>
    <w:rsid w:val="00A63D71"/>
  </w:style>
  <w:style w:type="character" w:customStyle="1" w:styleId="WW8Num6z6">
    <w:name w:val="WW8Num6z6"/>
    <w:rsid w:val="00A63D71"/>
  </w:style>
  <w:style w:type="character" w:customStyle="1" w:styleId="WW8Num6z7">
    <w:name w:val="WW8Num6z7"/>
    <w:rsid w:val="00A63D71"/>
  </w:style>
  <w:style w:type="character" w:customStyle="1" w:styleId="WW8Num6z8">
    <w:name w:val="WW8Num6z8"/>
    <w:rsid w:val="00A63D71"/>
  </w:style>
  <w:style w:type="character" w:customStyle="1" w:styleId="WW8Num2z1">
    <w:name w:val="WW8Num2z1"/>
    <w:rsid w:val="00A63D71"/>
    <w:rPr>
      <w:rFonts w:ascii="Courier New" w:hAnsi="Courier New" w:cs="Courier New" w:hint="default"/>
    </w:rPr>
  </w:style>
  <w:style w:type="character" w:customStyle="1" w:styleId="WW8Num2z2">
    <w:name w:val="WW8Num2z2"/>
    <w:rsid w:val="00A63D71"/>
    <w:rPr>
      <w:rFonts w:ascii="Wingdings" w:hAnsi="Wingdings" w:cs="Wingdings" w:hint="default"/>
    </w:rPr>
  </w:style>
  <w:style w:type="character" w:customStyle="1" w:styleId="WW8Num3z1">
    <w:name w:val="WW8Num3z1"/>
    <w:rsid w:val="00A63D71"/>
  </w:style>
  <w:style w:type="character" w:customStyle="1" w:styleId="WW8Num3z2">
    <w:name w:val="WW8Num3z2"/>
    <w:rsid w:val="00A63D71"/>
  </w:style>
  <w:style w:type="character" w:customStyle="1" w:styleId="WW8Num3z3">
    <w:name w:val="WW8Num3z3"/>
    <w:rsid w:val="00A63D71"/>
  </w:style>
  <w:style w:type="character" w:customStyle="1" w:styleId="WW8Num3z4">
    <w:name w:val="WW8Num3z4"/>
    <w:rsid w:val="00A63D71"/>
  </w:style>
  <w:style w:type="character" w:customStyle="1" w:styleId="WW8Num3z5">
    <w:name w:val="WW8Num3z5"/>
    <w:rsid w:val="00A63D71"/>
  </w:style>
  <w:style w:type="character" w:customStyle="1" w:styleId="WW8Num3z6">
    <w:name w:val="WW8Num3z6"/>
    <w:rsid w:val="00A63D71"/>
  </w:style>
  <w:style w:type="character" w:customStyle="1" w:styleId="WW8Num3z7">
    <w:name w:val="WW8Num3z7"/>
    <w:rsid w:val="00A63D71"/>
  </w:style>
  <w:style w:type="character" w:customStyle="1" w:styleId="WW8Num3z8">
    <w:name w:val="WW8Num3z8"/>
    <w:rsid w:val="00A63D71"/>
  </w:style>
  <w:style w:type="character" w:customStyle="1" w:styleId="WW8Num4z1">
    <w:name w:val="WW8Num4z1"/>
    <w:rsid w:val="00A63D71"/>
  </w:style>
  <w:style w:type="character" w:customStyle="1" w:styleId="WW8Num4z2">
    <w:name w:val="WW8Num4z2"/>
    <w:rsid w:val="00A63D71"/>
  </w:style>
  <w:style w:type="character" w:customStyle="1" w:styleId="WW8Num4z3">
    <w:name w:val="WW8Num4z3"/>
    <w:rsid w:val="00A63D71"/>
  </w:style>
  <w:style w:type="character" w:customStyle="1" w:styleId="WW8Num4z4">
    <w:name w:val="WW8Num4z4"/>
    <w:rsid w:val="00A63D71"/>
  </w:style>
  <w:style w:type="character" w:customStyle="1" w:styleId="WW8Num4z5">
    <w:name w:val="WW8Num4z5"/>
    <w:rsid w:val="00A63D71"/>
  </w:style>
  <w:style w:type="character" w:customStyle="1" w:styleId="WW8Num4z6">
    <w:name w:val="WW8Num4z6"/>
    <w:rsid w:val="00A63D71"/>
  </w:style>
  <w:style w:type="character" w:customStyle="1" w:styleId="WW8Num4z7">
    <w:name w:val="WW8Num4z7"/>
    <w:rsid w:val="00A63D71"/>
  </w:style>
  <w:style w:type="character" w:customStyle="1" w:styleId="WW8Num4z8">
    <w:name w:val="WW8Num4z8"/>
    <w:rsid w:val="00A63D71"/>
  </w:style>
  <w:style w:type="character" w:customStyle="1" w:styleId="WW8Num5z5">
    <w:name w:val="WW8Num5z5"/>
    <w:rsid w:val="00A63D71"/>
  </w:style>
  <w:style w:type="character" w:customStyle="1" w:styleId="WW8Num5z6">
    <w:name w:val="WW8Num5z6"/>
    <w:rsid w:val="00A63D71"/>
  </w:style>
  <w:style w:type="character" w:customStyle="1" w:styleId="WW8Num5z7">
    <w:name w:val="WW8Num5z7"/>
    <w:rsid w:val="00A63D71"/>
  </w:style>
  <w:style w:type="character" w:customStyle="1" w:styleId="WW8Num5z8">
    <w:name w:val="WW8Num5z8"/>
    <w:rsid w:val="00A63D71"/>
  </w:style>
  <w:style w:type="character" w:customStyle="1" w:styleId="WW8Num7z0">
    <w:name w:val="WW8Num7z0"/>
    <w:rsid w:val="00A63D71"/>
    <w:rPr>
      <w:rFonts w:ascii="Wingdings" w:hAnsi="Wingdings" w:cs="Wingdings" w:hint="default"/>
      <w:sz w:val="24"/>
    </w:rPr>
  </w:style>
  <w:style w:type="character" w:customStyle="1" w:styleId="WW8Num7z1">
    <w:name w:val="WW8Num7z1"/>
    <w:rsid w:val="00A63D71"/>
    <w:rPr>
      <w:rFonts w:ascii="Courier New" w:hAnsi="Courier New" w:cs="Courier New" w:hint="default"/>
    </w:rPr>
  </w:style>
  <w:style w:type="character" w:customStyle="1" w:styleId="WW8Num7z2">
    <w:name w:val="WW8Num7z2"/>
    <w:rsid w:val="00A63D71"/>
    <w:rPr>
      <w:rFonts w:ascii="Wingdings" w:hAnsi="Wingdings" w:cs="Wingdings" w:hint="default"/>
    </w:rPr>
  </w:style>
  <w:style w:type="character" w:customStyle="1" w:styleId="WW8Num7z3">
    <w:name w:val="WW8Num7z3"/>
    <w:rsid w:val="00A63D71"/>
    <w:rPr>
      <w:rFonts w:ascii="Symbol" w:hAnsi="Symbol" w:cs="Symbol" w:hint="default"/>
    </w:rPr>
  </w:style>
  <w:style w:type="character" w:customStyle="1" w:styleId="WW8Num8z0">
    <w:name w:val="WW8Num8z0"/>
    <w:rsid w:val="00A63D71"/>
    <w:rPr>
      <w:rFonts w:ascii="Arial" w:hAnsi="Arial" w:cs="Arial" w:hint="default"/>
      <w:b w:val="0"/>
      <w:i w:val="0"/>
      <w:sz w:val="20"/>
    </w:rPr>
  </w:style>
  <w:style w:type="character" w:customStyle="1" w:styleId="WW8Num8z1">
    <w:name w:val="WW8Num8z1"/>
    <w:rsid w:val="00A63D71"/>
    <w:rPr>
      <w:rFonts w:ascii="Wingdings" w:hAnsi="Wingdings" w:cs="Wingdings" w:hint="default"/>
      <w:sz w:val="16"/>
    </w:rPr>
  </w:style>
  <w:style w:type="character" w:customStyle="1" w:styleId="WW8Num8z2">
    <w:name w:val="WW8Num8z2"/>
    <w:rsid w:val="00A63D71"/>
  </w:style>
  <w:style w:type="character" w:customStyle="1" w:styleId="WW8Num8z3">
    <w:name w:val="WW8Num8z3"/>
    <w:rsid w:val="00A63D71"/>
  </w:style>
  <w:style w:type="character" w:customStyle="1" w:styleId="WW8Num8z4">
    <w:name w:val="WW8Num8z4"/>
    <w:rsid w:val="00A63D71"/>
    <w:rPr>
      <w:rFonts w:hint="default"/>
    </w:rPr>
  </w:style>
  <w:style w:type="character" w:customStyle="1" w:styleId="WW8Num8z5">
    <w:name w:val="WW8Num8z5"/>
    <w:rsid w:val="00A63D71"/>
  </w:style>
  <w:style w:type="character" w:customStyle="1" w:styleId="WW8Num8z6">
    <w:name w:val="WW8Num8z6"/>
    <w:rsid w:val="00A63D71"/>
  </w:style>
  <w:style w:type="character" w:customStyle="1" w:styleId="WW8Num8z7">
    <w:name w:val="WW8Num8z7"/>
    <w:rsid w:val="00A63D71"/>
  </w:style>
  <w:style w:type="character" w:customStyle="1" w:styleId="WW8Num8z8">
    <w:name w:val="WW8Num8z8"/>
    <w:rsid w:val="00A63D71"/>
  </w:style>
  <w:style w:type="character" w:customStyle="1" w:styleId="WW8Num9z0">
    <w:name w:val="WW8Num9z0"/>
    <w:rsid w:val="00A63D71"/>
    <w:rPr>
      <w:rFonts w:ascii="Wingdings" w:hAnsi="Wingdings" w:cs="Wingdings" w:hint="default"/>
      <w:sz w:val="16"/>
    </w:rPr>
  </w:style>
  <w:style w:type="character" w:customStyle="1" w:styleId="WW8Num9z1">
    <w:name w:val="WW8Num9z1"/>
    <w:rsid w:val="00A63D71"/>
    <w:rPr>
      <w:rFonts w:ascii="Courier New" w:hAnsi="Courier New" w:cs="Courier New" w:hint="default"/>
    </w:rPr>
  </w:style>
  <w:style w:type="character" w:customStyle="1" w:styleId="WW8Num9z2">
    <w:name w:val="WW8Num9z2"/>
    <w:rsid w:val="00A63D71"/>
    <w:rPr>
      <w:rFonts w:ascii="Wingdings" w:hAnsi="Wingdings" w:cs="Wingdings" w:hint="default"/>
    </w:rPr>
  </w:style>
  <w:style w:type="character" w:customStyle="1" w:styleId="WW8Num9z3">
    <w:name w:val="WW8Num9z3"/>
    <w:rsid w:val="00A63D71"/>
    <w:rPr>
      <w:rFonts w:ascii="Symbol" w:hAnsi="Symbol" w:cs="Symbol" w:hint="default"/>
    </w:rPr>
  </w:style>
  <w:style w:type="character" w:customStyle="1" w:styleId="WW8Num10z0">
    <w:name w:val="WW8Num10z0"/>
    <w:rsid w:val="00A63D71"/>
    <w:rPr>
      <w:rFonts w:ascii="Wingdings" w:hAnsi="Wingdings" w:cs="Wingdings" w:hint="default"/>
      <w:sz w:val="24"/>
    </w:rPr>
  </w:style>
  <w:style w:type="character" w:customStyle="1" w:styleId="WW8Num10z1">
    <w:name w:val="WW8Num10z1"/>
    <w:rsid w:val="00A63D71"/>
    <w:rPr>
      <w:rFonts w:ascii="Courier New" w:hAnsi="Courier New" w:cs="Courier New" w:hint="default"/>
    </w:rPr>
  </w:style>
  <w:style w:type="character" w:customStyle="1" w:styleId="WW8Num10z2">
    <w:name w:val="WW8Num10z2"/>
    <w:rsid w:val="00A63D71"/>
    <w:rPr>
      <w:rFonts w:ascii="Wingdings" w:hAnsi="Wingdings" w:cs="Wingdings" w:hint="default"/>
    </w:rPr>
  </w:style>
  <w:style w:type="character" w:customStyle="1" w:styleId="WW8Num10z3">
    <w:name w:val="WW8Num10z3"/>
    <w:rsid w:val="00A63D71"/>
    <w:rPr>
      <w:rFonts w:ascii="Symbol" w:hAnsi="Symbol" w:cs="Symbol" w:hint="default"/>
    </w:rPr>
  </w:style>
  <w:style w:type="character" w:customStyle="1" w:styleId="WW8Num11z0">
    <w:name w:val="WW8Num11z0"/>
    <w:rsid w:val="00A63D71"/>
    <w:rPr>
      <w:rFonts w:ascii="Wingdings" w:hAnsi="Wingdings" w:cs="Wingdings" w:hint="default"/>
      <w:sz w:val="16"/>
    </w:rPr>
  </w:style>
  <w:style w:type="character" w:customStyle="1" w:styleId="WW8Num11z1">
    <w:name w:val="WW8Num11z1"/>
    <w:rsid w:val="00A63D71"/>
    <w:rPr>
      <w:rFonts w:ascii="Symbol" w:hAnsi="Symbol" w:cs="Symbol" w:hint="default"/>
      <w:sz w:val="16"/>
    </w:rPr>
  </w:style>
  <w:style w:type="character" w:customStyle="1" w:styleId="WW8Num11z2">
    <w:name w:val="WW8Num11z2"/>
    <w:rsid w:val="00A63D71"/>
    <w:rPr>
      <w:rFonts w:ascii="Wingdings" w:hAnsi="Wingdings" w:cs="Wingdings" w:hint="default"/>
    </w:rPr>
  </w:style>
  <w:style w:type="character" w:customStyle="1" w:styleId="WW8Num11z3">
    <w:name w:val="WW8Num11z3"/>
    <w:rsid w:val="00A63D71"/>
    <w:rPr>
      <w:rFonts w:ascii="Symbol" w:hAnsi="Symbol" w:cs="Symbol" w:hint="default"/>
    </w:rPr>
  </w:style>
  <w:style w:type="character" w:customStyle="1" w:styleId="WW8Num11z4">
    <w:name w:val="WW8Num11z4"/>
    <w:rsid w:val="00A63D71"/>
    <w:rPr>
      <w:rFonts w:ascii="Courier New" w:hAnsi="Courier New" w:cs="Courier New" w:hint="default"/>
    </w:rPr>
  </w:style>
  <w:style w:type="character" w:customStyle="1" w:styleId="WW8Num12z0">
    <w:name w:val="WW8Num12z0"/>
    <w:rsid w:val="00A63D71"/>
    <w:rPr>
      <w:rFonts w:ascii="Symbol" w:hAnsi="Symbol" w:cs="Symbol" w:hint="default"/>
    </w:rPr>
  </w:style>
  <w:style w:type="character" w:customStyle="1" w:styleId="WW8Num12z1">
    <w:name w:val="WW8Num12z1"/>
    <w:rsid w:val="00A63D71"/>
    <w:rPr>
      <w:rFonts w:ascii="Courier New" w:hAnsi="Courier New" w:cs="Courier New" w:hint="default"/>
    </w:rPr>
  </w:style>
  <w:style w:type="character" w:customStyle="1" w:styleId="WW8Num12z2">
    <w:name w:val="WW8Num12z2"/>
    <w:rsid w:val="00A63D71"/>
    <w:rPr>
      <w:rFonts w:ascii="Wingdings" w:hAnsi="Wingdings" w:cs="Wingdings" w:hint="default"/>
    </w:rPr>
  </w:style>
  <w:style w:type="character" w:customStyle="1" w:styleId="WW8Num13z0">
    <w:name w:val="WW8Num13z0"/>
    <w:rsid w:val="00A63D71"/>
    <w:rPr>
      <w:rFonts w:hint="default"/>
    </w:rPr>
  </w:style>
  <w:style w:type="character" w:customStyle="1" w:styleId="WW8Num13z1">
    <w:name w:val="WW8Num13z1"/>
    <w:rsid w:val="00A63D71"/>
  </w:style>
  <w:style w:type="character" w:customStyle="1" w:styleId="WW8Num13z2">
    <w:name w:val="WW8Num13z2"/>
    <w:rsid w:val="00A63D71"/>
  </w:style>
  <w:style w:type="character" w:customStyle="1" w:styleId="WW8Num13z3">
    <w:name w:val="WW8Num13z3"/>
    <w:rsid w:val="00A63D71"/>
  </w:style>
  <w:style w:type="character" w:customStyle="1" w:styleId="WW8Num13z4">
    <w:name w:val="WW8Num13z4"/>
    <w:rsid w:val="00A63D71"/>
  </w:style>
  <w:style w:type="character" w:customStyle="1" w:styleId="WW8Num13z5">
    <w:name w:val="WW8Num13z5"/>
    <w:rsid w:val="00A63D71"/>
  </w:style>
  <w:style w:type="character" w:customStyle="1" w:styleId="WW8Num13z6">
    <w:name w:val="WW8Num13z6"/>
    <w:rsid w:val="00A63D71"/>
  </w:style>
  <w:style w:type="character" w:customStyle="1" w:styleId="WW8Num13z7">
    <w:name w:val="WW8Num13z7"/>
    <w:rsid w:val="00A63D71"/>
  </w:style>
  <w:style w:type="character" w:customStyle="1" w:styleId="WW8Num13z8">
    <w:name w:val="WW8Num13z8"/>
    <w:rsid w:val="00A63D71"/>
  </w:style>
  <w:style w:type="character" w:customStyle="1" w:styleId="WW8Num14z0">
    <w:name w:val="WW8Num14z0"/>
    <w:rsid w:val="00A63D71"/>
    <w:rPr>
      <w:rFonts w:ascii="Symbol" w:hAnsi="Symbol" w:cs="Symbol" w:hint="default"/>
      <w:sz w:val="20"/>
    </w:rPr>
  </w:style>
  <w:style w:type="character" w:customStyle="1" w:styleId="WW8Num14z1">
    <w:name w:val="WW8Num14z1"/>
    <w:rsid w:val="00A63D71"/>
    <w:rPr>
      <w:rFonts w:ascii="Courier New" w:hAnsi="Courier New" w:cs="Courier New" w:hint="default"/>
    </w:rPr>
  </w:style>
  <w:style w:type="character" w:customStyle="1" w:styleId="WW8Num14z2">
    <w:name w:val="WW8Num14z2"/>
    <w:rsid w:val="00A63D71"/>
    <w:rPr>
      <w:rFonts w:ascii="Wingdings" w:hAnsi="Wingdings" w:cs="Wingdings" w:hint="default"/>
    </w:rPr>
  </w:style>
  <w:style w:type="character" w:customStyle="1" w:styleId="WW8Num15z0">
    <w:name w:val="WW8Num15z0"/>
    <w:rsid w:val="00A63D71"/>
  </w:style>
  <w:style w:type="character" w:customStyle="1" w:styleId="WW8Num15z1">
    <w:name w:val="WW8Num15z1"/>
    <w:rsid w:val="00A63D71"/>
  </w:style>
  <w:style w:type="character" w:customStyle="1" w:styleId="WW8Num15z2">
    <w:name w:val="WW8Num15z2"/>
    <w:rsid w:val="00A63D71"/>
  </w:style>
  <w:style w:type="character" w:customStyle="1" w:styleId="WW8Num15z3">
    <w:name w:val="WW8Num15z3"/>
    <w:rsid w:val="00A63D71"/>
  </w:style>
  <w:style w:type="character" w:customStyle="1" w:styleId="WW8Num15z4">
    <w:name w:val="WW8Num15z4"/>
    <w:rsid w:val="00A63D71"/>
  </w:style>
  <w:style w:type="character" w:customStyle="1" w:styleId="WW8Num15z5">
    <w:name w:val="WW8Num15z5"/>
    <w:rsid w:val="00A63D71"/>
  </w:style>
  <w:style w:type="character" w:customStyle="1" w:styleId="WW8Num15z6">
    <w:name w:val="WW8Num15z6"/>
    <w:rsid w:val="00A63D71"/>
  </w:style>
  <w:style w:type="character" w:customStyle="1" w:styleId="WW8Num15z7">
    <w:name w:val="WW8Num15z7"/>
    <w:rsid w:val="00A63D71"/>
  </w:style>
  <w:style w:type="character" w:customStyle="1" w:styleId="WW8Num15z8">
    <w:name w:val="WW8Num15z8"/>
    <w:rsid w:val="00A63D71"/>
  </w:style>
  <w:style w:type="character" w:customStyle="1" w:styleId="WW8Num16z0">
    <w:name w:val="WW8Num16z0"/>
    <w:rsid w:val="00A63D71"/>
    <w:rPr>
      <w:rFonts w:ascii="Wingdings" w:hAnsi="Wingdings" w:cs="Wingdings" w:hint="default"/>
      <w:sz w:val="24"/>
    </w:rPr>
  </w:style>
  <w:style w:type="character" w:customStyle="1" w:styleId="WW8Num16z1">
    <w:name w:val="WW8Num16z1"/>
    <w:rsid w:val="00A63D71"/>
  </w:style>
  <w:style w:type="character" w:customStyle="1" w:styleId="WW8Num16z2">
    <w:name w:val="WW8Num16z2"/>
    <w:rsid w:val="00A63D71"/>
    <w:rPr>
      <w:rFonts w:ascii="Wingdings" w:hAnsi="Wingdings" w:cs="Wingdings" w:hint="default"/>
    </w:rPr>
  </w:style>
  <w:style w:type="character" w:customStyle="1" w:styleId="WW8Num16z3">
    <w:name w:val="WW8Num16z3"/>
    <w:rsid w:val="00A63D71"/>
    <w:rPr>
      <w:rFonts w:ascii="Symbol" w:hAnsi="Symbol" w:cs="Symbol" w:hint="default"/>
    </w:rPr>
  </w:style>
  <w:style w:type="character" w:customStyle="1" w:styleId="WW8Num16z4">
    <w:name w:val="WW8Num16z4"/>
    <w:rsid w:val="00A63D71"/>
    <w:rPr>
      <w:rFonts w:ascii="Courier New" w:hAnsi="Courier New" w:cs="Courier New" w:hint="default"/>
    </w:rPr>
  </w:style>
  <w:style w:type="character" w:customStyle="1" w:styleId="WW8Num17z0">
    <w:name w:val="WW8Num17z0"/>
    <w:rsid w:val="00A63D71"/>
    <w:rPr>
      <w:rFonts w:ascii="Wingdings" w:hAnsi="Wingdings" w:cs="Wingdings" w:hint="default"/>
      <w:sz w:val="24"/>
    </w:rPr>
  </w:style>
  <w:style w:type="character" w:customStyle="1" w:styleId="WW8Num17z1">
    <w:name w:val="WW8Num17z1"/>
    <w:rsid w:val="00A63D71"/>
  </w:style>
  <w:style w:type="character" w:customStyle="1" w:styleId="WW8Num17z2">
    <w:name w:val="WW8Num17z2"/>
    <w:rsid w:val="00A63D71"/>
    <w:rPr>
      <w:rFonts w:ascii="Wingdings" w:hAnsi="Wingdings" w:cs="Wingdings" w:hint="default"/>
    </w:rPr>
  </w:style>
  <w:style w:type="character" w:customStyle="1" w:styleId="WW8Num17z3">
    <w:name w:val="WW8Num17z3"/>
    <w:rsid w:val="00A63D71"/>
    <w:rPr>
      <w:rFonts w:ascii="Symbol" w:hAnsi="Symbol" w:cs="Symbol" w:hint="default"/>
    </w:rPr>
  </w:style>
  <w:style w:type="character" w:customStyle="1" w:styleId="WW8Num17z4">
    <w:name w:val="WW8Num17z4"/>
    <w:rsid w:val="00A63D71"/>
    <w:rPr>
      <w:rFonts w:ascii="Courier New" w:hAnsi="Courier New" w:cs="Courier New" w:hint="default"/>
    </w:rPr>
  </w:style>
  <w:style w:type="character" w:customStyle="1" w:styleId="WW8Num18z0">
    <w:name w:val="WW8Num18z0"/>
    <w:rsid w:val="00A63D71"/>
    <w:rPr>
      <w:rFonts w:ascii="Symbol" w:hAnsi="Symbol" w:cs="Symbol" w:hint="default"/>
    </w:rPr>
  </w:style>
  <w:style w:type="character" w:customStyle="1" w:styleId="WW8Num18z1">
    <w:name w:val="WW8Num18z1"/>
    <w:rsid w:val="00A63D71"/>
    <w:rPr>
      <w:rFonts w:ascii="Courier New" w:hAnsi="Courier New" w:cs="Courier New" w:hint="default"/>
    </w:rPr>
  </w:style>
  <w:style w:type="character" w:customStyle="1" w:styleId="WW8Num18z2">
    <w:name w:val="WW8Num18z2"/>
    <w:rsid w:val="00A63D71"/>
    <w:rPr>
      <w:rFonts w:ascii="Wingdings" w:hAnsi="Wingdings" w:cs="Wingdings" w:hint="default"/>
    </w:rPr>
  </w:style>
  <w:style w:type="character" w:customStyle="1" w:styleId="WW8Num19z0">
    <w:name w:val="WW8Num19z0"/>
    <w:rsid w:val="00A63D71"/>
    <w:rPr>
      <w:rFonts w:ascii="Wingdings" w:hAnsi="Wingdings" w:cs="Wingdings" w:hint="default"/>
      <w:sz w:val="24"/>
    </w:rPr>
  </w:style>
  <w:style w:type="character" w:customStyle="1" w:styleId="WW8Num19z2">
    <w:name w:val="WW8Num19z2"/>
    <w:rsid w:val="00A63D71"/>
    <w:rPr>
      <w:rFonts w:ascii="Wingdings" w:hAnsi="Wingdings" w:cs="Wingdings" w:hint="default"/>
    </w:rPr>
  </w:style>
  <w:style w:type="character" w:customStyle="1" w:styleId="WW8Num19z3">
    <w:name w:val="WW8Num19z3"/>
    <w:rsid w:val="00A63D71"/>
    <w:rPr>
      <w:rFonts w:ascii="Symbol" w:hAnsi="Symbol" w:cs="Symbol" w:hint="default"/>
    </w:rPr>
  </w:style>
  <w:style w:type="character" w:customStyle="1" w:styleId="WW8Num19z4">
    <w:name w:val="WW8Num19z4"/>
    <w:rsid w:val="00A63D71"/>
    <w:rPr>
      <w:rFonts w:ascii="Courier New" w:hAnsi="Courier New" w:cs="Courier New" w:hint="default"/>
    </w:rPr>
  </w:style>
  <w:style w:type="character" w:customStyle="1" w:styleId="WW8Num20z0">
    <w:name w:val="WW8Num20z0"/>
    <w:rsid w:val="00A63D71"/>
    <w:rPr>
      <w:rFonts w:ascii="Symbol" w:hAnsi="Symbol" w:cs="Symbol" w:hint="default"/>
    </w:rPr>
  </w:style>
  <w:style w:type="character" w:customStyle="1" w:styleId="WW8Num20z1">
    <w:name w:val="WW8Num20z1"/>
    <w:rsid w:val="00A63D71"/>
    <w:rPr>
      <w:rFonts w:ascii="Courier New" w:hAnsi="Courier New" w:cs="Courier New" w:hint="default"/>
    </w:rPr>
  </w:style>
  <w:style w:type="character" w:customStyle="1" w:styleId="WW8Num20z2">
    <w:name w:val="WW8Num20z2"/>
    <w:rsid w:val="00A63D71"/>
    <w:rPr>
      <w:rFonts w:ascii="Wingdings" w:hAnsi="Wingdings" w:cs="Wingdings" w:hint="default"/>
    </w:rPr>
  </w:style>
  <w:style w:type="character" w:customStyle="1" w:styleId="WW8Num21z0">
    <w:name w:val="WW8Num21z0"/>
    <w:rsid w:val="00A63D71"/>
    <w:rPr>
      <w:rFonts w:ascii="Wingdings" w:hAnsi="Wingdings" w:cs="Wingdings" w:hint="default"/>
      <w:sz w:val="16"/>
    </w:rPr>
  </w:style>
  <w:style w:type="character" w:customStyle="1" w:styleId="WW8Num21z1">
    <w:name w:val="WW8Num21z1"/>
    <w:rsid w:val="00A63D71"/>
    <w:rPr>
      <w:rFonts w:ascii="Courier New" w:hAnsi="Courier New" w:cs="Courier New" w:hint="default"/>
    </w:rPr>
  </w:style>
  <w:style w:type="character" w:customStyle="1" w:styleId="WW8Num21z2">
    <w:name w:val="WW8Num21z2"/>
    <w:rsid w:val="00A63D71"/>
    <w:rPr>
      <w:rFonts w:ascii="Wingdings" w:hAnsi="Wingdings" w:cs="Wingdings" w:hint="default"/>
    </w:rPr>
  </w:style>
  <w:style w:type="character" w:customStyle="1" w:styleId="WW8Num21z3">
    <w:name w:val="WW8Num21z3"/>
    <w:rsid w:val="00A63D71"/>
    <w:rPr>
      <w:rFonts w:ascii="Symbol" w:hAnsi="Symbol" w:cs="Symbol" w:hint="default"/>
    </w:rPr>
  </w:style>
  <w:style w:type="character" w:customStyle="1" w:styleId="WW-Caratterepredefinitoparagrafo">
    <w:name w:val="WW-Carattere predefinito paragrafo"/>
    <w:rsid w:val="00A63D71"/>
  </w:style>
  <w:style w:type="character" w:styleId="Numeropagina">
    <w:name w:val="page number"/>
    <w:basedOn w:val="WW-Caratterepredefinitoparagrafo"/>
    <w:semiHidden/>
    <w:rsid w:val="00A63D71"/>
  </w:style>
  <w:style w:type="character" w:customStyle="1" w:styleId="Caratterinotaapidipagina">
    <w:name w:val="Caratteri nota a piè di pagina"/>
    <w:rsid w:val="00A63D71"/>
    <w:rPr>
      <w:vertAlign w:val="superscript"/>
    </w:rPr>
  </w:style>
  <w:style w:type="character" w:styleId="Rimandocommento">
    <w:name w:val="annotation reference"/>
    <w:basedOn w:val="WW-Caratterepredefinitoparagrafo"/>
    <w:semiHidden/>
    <w:rsid w:val="00A63D71"/>
    <w:rPr>
      <w:sz w:val="16"/>
      <w:szCs w:val="16"/>
    </w:rPr>
  </w:style>
  <w:style w:type="character" w:styleId="Enfasigrassetto">
    <w:name w:val="Strong"/>
    <w:qFormat/>
    <w:rsid w:val="00A63D71"/>
    <w:rPr>
      <w:b/>
      <w:bCs/>
    </w:rPr>
  </w:style>
  <w:style w:type="character" w:styleId="Collegamentoipertestuale">
    <w:name w:val="Hyperlink"/>
    <w:semiHidden/>
    <w:rsid w:val="00A63D71"/>
    <w:rPr>
      <w:color w:val="000080"/>
      <w:u w:val="single"/>
    </w:rPr>
  </w:style>
  <w:style w:type="character" w:customStyle="1" w:styleId="WW8NumSt1z0">
    <w:name w:val="WW8NumSt1z0"/>
    <w:rsid w:val="00A63D71"/>
    <w:rPr>
      <w:rFonts w:ascii="Symbol" w:hAnsi="Symbol" w:cs="Symbol"/>
    </w:rPr>
  </w:style>
  <w:style w:type="character" w:styleId="Rimandonotaapidipagina">
    <w:name w:val="footnote reference"/>
    <w:semiHidden/>
    <w:rsid w:val="00A63D71"/>
    <w:rPr>
      <w:vertAlign w:val="superscript"/>
    </w:rPr>
  </w:style>
  <w:style w:type="character" w:customStyle="1" w:styleId="WW-Caratterinotadichiusura">
    <w:name w:val="WW-Caratteri nota di chiusura"/>
    <w:rsid w:val="00A63D71"/>
  </w:style>
  <w:style w:type="character" w:customStyle="1" w:styleId="Caratterinotadichiusura">
    <w:name w:val="Caratteri nota di chiusura"/>
    <w:rsid w:val="00A63D71"/>
    <w:rPr>
      <w:vertAlign w:val="superscript"/>
    </w:rPr>
  </w:style>
  <w:style w:type="character" w:customStyle="1" w:styleId="Caratterenotaapidipagina">
    <w:name w:val="Carattere nota a piè di pagina"/>
    <w:rsid w:val="00A63D71"/>
  </w:style>
  <w:style w:type="character" w:styleId="Collegamentovisitato">
    <w:name w:val="FollowedHyperlink"/>
    <w:basedOn w:val="WW-Caratterepredefinitoparagrafo"/>
    <w:semiHidden/>
    <w:rsid w:val="00A63D71"/>
    <w:rPr>
      <w:color w:val="800080"/>
      <w:u w:val="single"/>
    </w:rPr>
  </w:style>
  <w:style w:type="character" w:customStyle="1" w:styleId="WW8Num53z3">
    <w:name w:val="WW8Num53z3"/>
    <w:rsid w:val="00A63D71"/>
    <w:rPr>
      <w:rFonts w:ascii="Symbol" w:hAnsi="Symbol" w:cs="Symbol"/>
    </w:rPr>
  </w:style>
  <w:style w:type="character" w:customStyle="1" w:styleId="WW8Num53z2">
    <w:name w:val="WW8Num53z2"/>
    <w:rsid w:val="00A63D71"/>
    <w:rPr>
      <w:rFonts w:ascii="Wingdings" w:hAnsi="Wingdings" w:cs="Wingdings"/>
    </w:rPr>
  </w:style>
  <w:style w:type="character" w:customStyle="1" w:styleId="WW8Num53z1">
    <w:name w:val="WW8Num53z1"/>
    <w:rsid w:val="00A63D71"/>
    <w:rPr>
      <w:rFonts w:ascii="Courier New" w:hAnsi="Courier New" w:cs="Courier New"/>
    </w:rPr>
  </w:style>
  <w:style w:type="character" w:customStyle="1" w:styleId="WW8Num53z0">
    <w:name w:val="WW8Num53z0"/>
    <w:rsid w:val="00A63D71"/>
    <w:rPr>
      <w:rFonts w:ascii="Times New Roman" w:eastAsia="Times New Roman" w:hAnsi="Times New Roman" w:cs="Times New Roman"/>
    </w:rPr>
  </w:style>
  <w:style w:type="character" w:customStyle="1" w:styleId="WW8Num52z3">
    <w:name w:val="WW8Num52z3"/>
    <w:rsid w:val="00A63D71"/>
    <w:rPr>
      <w:rFonts w:ascii="Symbol" w:hAnsi="Symbol" w:cs="Symbol"/>
    </w:rPr>
  </w:style>
  <w:style w:type="character" w:customStyle="1" w:styleId="WW8Num52z2">
    <w:name w:val="WW8Num52z2"/>
    <w:rsid w:val="00A63D71"/>
    <w:rPr>
      <w:rFonts w:ascii="Wingdings" w:hAnsi="Wingdings" w:cs="Wingdings"/>
    </w:rPr>
  </w:style>
  <w:style w:type="character" w:customStyle="1" w:styleId="WW8Num52z1">
    <w:name w:val="WW8Num52z1"/>
    <w:rsid w:val="00A63D71"/>
    <w:rPr>
      <w:rFonts w:ascii="Courier New" w:hAnsi="Courier New" w:cs="Courier New"/>
    </w:rPr>
  </w:style>
  <w:style w:type="character" w:customStyle="1" w:styleId="WW8Num52z0">
    <w:name w:val="WW8Num52z0"/>
    <w:rsid w:val="00A63D71"/>
    <w:rPr>
      <w:rFonts w:ascii="Wingdings" w:hAnsi="Wingdings" w:cs="Wingdings"/>
      <w:sz w:val="16"/>
    </w:rPr>
  </w:style>
  <w:style w:type="character" w:customStyle="1" w:styleId="WW8Num51z8">
    <w:name w:val="WW8Num51z8"/>
    <w:rsid w:val="00A63D71"/>
  </w:style>
  <w:style w:type="character" w:customStyle="1" w:styleId="WW8Num51z7">
    <w:name w:val="WW8Num51z7"/>
    <w:rsid w:val="00A63D71"/>
  </w:style>
  <w:style w:type="character" w:customStyle="1" w:styleId="WW8Num51z6">
    <w:name w:val="WW8Num51z6"/>
    <w:rsid w:val="00A63D71"/>
  </w:style>
  <w:style w:type="character" w:customStyle="1" w:styleId="WW8Num51z5">
    <w:name w:val="WW8Num51z5"/>
    <w:rsid w:val="00A63D71"/>
  </w:style>
  <w:style w:type="character" w:customStyle="1" w:styleId="WW8Num51z4">
    <w:name w:val="WW8Num51z4"/>
    <w:rsid w:val="00A63D71"/>
  </w:style>
  <w:style w:type="character" w:customStyle="1" w:styleId="WW8Num51z3">
    <w:name w:val="WW8Num51z3"/>
    <w:rsid w:val="00A63D71"/>
  </w:style>
  <w:style w:type="character" w:customStyle="1" w:styleId="WW8Num51z2">
    <w:name w:val="WW8Num51z2"/>
    <w:rsid w:val="00A63D71"/>
  </w:style>
  <w:style w:type="character" w:customStyle="1" w:styleId="WW8Num51z1">
    <w:name w:val="WW8Num51z1"/>
    <w:rsid w:val="00A63D71"/>
  </w:style>
  <w:style w:type="character" w:customStyle="1" w:styleId="WW8Num51z0">
    <w:name w:val="WW8Num51z0"/>
    <w:rsid w:val="00A63D71"/>
    <w:rPr>
      <w:rFonts w:ascii="Wingdings" w:hAnsi="Wingdings" w:cs="Wingdings"/>
    </w:rPr>
  </w:style>
  <w:style w:type="character" w:customStyle="1" w:styleId="WW8Num50z3">
    <w:name w:val="WW8Num50z3"/>
    <w:rsid w:val="00A63D71"/>
    <w:rPr>
      <w:rFonts w:ascii="Symbol" w:hAnsi="Symbol" w:cs="Symbol"/>
    </w:rPr>
  </w:style>
  <w:style w:type="character" w:customStyle="1" w:styleId="WW8Num50z1">
    <w:name w:val="WW8Num50z1"/>
    <w:rsid w:val="00A63D71"/>
    <w:rPr>
      <w:rFonts w:ascii="Courier New" w:hAnsi="Courier New" w:cs="Courier New"/>
    </w:rPr>
  </w:style>
  <w:style w:type="character" w:customStyle="1" w:styleId="WW8Num50z0">
    <w:name w:val="WW8Num50z0"/>
    <w:rsid w:val="00A63D71"/>
    <w:rPr>
      <w:rFonts w:ascii="Wingdings" w:hAnsi="Wingdings" w:cs="Wingdings"/>
    </w:rPr>
  </w:style>
  <w:style w:type="character" w:customStyle="1" w:styleId="WW8Num49z8">
    <w:name w:val="WW8Num49z8"/>
    <w:rsid w:val="00A63D71"/>
  </w:style>
  <w:style w:type="character" w:customStyle="1" w:styleId="WW8Num49z7">
    <w:name w:val="WW8Num49z7"/>
    <w:rsid w:val="00A63D71"/>
  </w:style>
  <w:style w:type="character" w:customStyle="1" w:styleId="WW8Num49z6">
    <w:name w:val="WW8Num49z6"/>
    <w:rsid w:val="00A63D71"/>
  </w:style>
  <w:style w:type="character" w:customStyle="1" w:styleId="WW8Num49z5">
    <w:name w:val="WW8Num49z5"/>
    <w:rsid w:val="00A63D71"/>
  </w:style>
  <w:style w:type="character" w:customStyle="1" w:styleId="WW8Num49z4">
    <w:name w:val="WW8Num49z4"/>
    <w:rsid w:val="00A63D71"/>
  </w:style>
  <w:style w:type="character" w:customStyle="1" w:styleId="WW8Num49z3">
    <w:name w:val="WW8Num49z3"/>
    <w:rsid w:val="00A63D71"/>
  </w:style>
  <w:style w:type="character" w:customStyle="1" w:styleId="WW8Num49z2">
    <w:name w:val="WW8Num49z2"/>
    <w:rsid w:val="00A63D71"/>
  </w:style>
  <w:style w:type="character" w:customStyle="1" w:styleId="WW8Num49z1">
    <w:name w:val="WW8Num49z1"/>
    <w:rsid w:val="00A63D71"/>
  </w:style>
  <w:style w:type="character" w:customStyle="1" w:styleId="WW8Num49z0">
    <w:name w:val="WW8Num49z0"/>
    <w:rsid w:val="00A63D71"/>
  </w:style>
  <w:style w:type="character" w:customStyle="1" w:styleId="WW8Num48z8">
    <w:name w:val="WW8Num48z8"/>
    <w:rsid w:val="00A63D71"/>
  </w:style>
  <w:style w:type="character" w:customStyle="1" w:styleId="WW8Num48z7">
    <w:name w:val="WW8Num48z7"/>
    <w:rsid w:val="00A63D71"/>
  </w:style>
  <w:style w:type="character" w:customStyle="1" w:styleId="WW8Num48z6">
    <w:name w:val="WW8Num48z6"/>
    <w:rsid w:val="00A63D71"/>
  </w:style>
  <w:style w:type="character" w:customStyle="1" w:styleId="WW8Num48z5">
    <w:name w:val="WW8Num48z5"/>
    <w:rsid w:val="00A63D71"/>
  </w:style>
  <w:style w:type="character" w:customStyle="1" w:styleId="WW8Num48z4">
    <w:name w:val="WW8Num48z4"/>
    <w:rsid w:val="00A63D71"/>
  </w:style>
  <w:style w:type="character" w:customStyle="1" w:styleId="WW8Num48z3">
    <w:name w:val="WW8Num48z3"/>
    <w:rsid w:val="00A63D71"/>
  </w:style>
  <w:style w:type="character" w:customStyle="1" w:styleId="WW8Num48z2">
    <w:name w:val="WW8Num48z2"/>
    <w:rsid w:val="00A63D71"/>
  </w:style>
  <w:style w:type="character" w:customStyle="1" w:styleId="WW8Num48z1">
    <w:name w:val="WW8Num48z1"/>
    <w:rsid w:val="00A63D71"/>
  </w:style>
  <w:style w:type="character" w:customStyle="1" w:styleId="WW8Num48z0">
    <w:name w:val="WW8Num48z0"/>
    <w:rsid w:val="00A63D71"/>
    <w:rPr>
      <w:b/>
      <w:color w:val="000000"/>
    </w:rPr>
  </w:style>
  <w:style w:type="character" w:customStyle="1" w:styleId="WW8Num47z3">
    <w:name w:val="WW8Num47z3"/>
    <w:rsid w:val="00A63D71"/>
    <w:rPr>
      <w:rFonts w:ascii="Symbol" w:hAnsi="Symbol" w:cs="Symbol"/>
    </w:rPr>
  </w:style>
  <w:style w:type="character" w:customStyle="1" w:styleId="WW8Num47z2">
    <w:name w:val="WW8Num47z2"/>
    <w:rsid w:val="00A63D71"/>
    <w:rPr>
      <w:rFonts w:ascii="Wingdings" w:hAnsi="Wingdings" w:cs="Wingdings"/>
    </w:rPr>
  </w:style>
  <w:style w:type="character" w:customStyle="1" w:styleId="WW8Num47z1">
    <w:name w:val="WW8Num47z1"/>
    <w:rsid w:val="00A63D71"/>
    <w:rPr>
      <w:rFonts w:ascii="Courier New" w:hAnsi="Courier New" w:cs="Courier New"/>
    </w:rPr>
  </w:style>
  <w:style w:type="character" w:customStyle="1" w:styleId="WW8Num47z0">
    <w:name w:val="WW8Num47z0"/>
    <w:rsid w:val="00A63D71"/>
    <w:rPr>
      <w:rFonts w:ascii="Wingdings" w:hAnsi="Wingdings" w:cs="Wingdings"/>
      <w:sz w:val="16"/>
    </w:rPr>
  </w:style>
  <w:style w:type="character" w:customStyle="1" w:styleId="WW8Num46z8">
    <w:name w:val="WW8Num46z8"/>
    <w:rsid w:val="00A63D71"/>
  </w:style>
  <w:style w:type="character" w:customStyle="1" w:styleId="WW8Num46z7">
    <w:name w:val="WW8Num46z7"/>
    <w:rsid w:val="00A63D71"/>
  </w:style>
  <w:style w:type="character" w:customStyle="1" w:styleId="WW8Num46z6">
    <w:name w:val="WW8Num46z6"/>
    <w:rsid w:val="00A63D71"/>
  </w:style>
  <w:style w:type="character" w:customStyle="1" w:styleId="WW8Num46z5">
    <w:name w:val="WW8Num46z5"/>
    <w:rsid w:val="00A63D71"/>
  </w:style>
  <w:style w:type="character" w:customStyle="1" w:styleId="WW8Num46z4">
    <w:name w:val="WW8Num46z4"/>
    <w:rsid w:val="00A63D71"/>
  </w:style>
  <w:style w:type="character" w:customStyle="1" w:styleId="WW8Num46z3">
    <w:name w:val="WW8Num46z3"/>
    <w:rsid w:val="00A63D71"/>
  </w:style>
  <w:style w:type="character" w:customStyle="1" w:styleId="WW8Num46z2">
    <w:name w:val="WW8Num46z2"/>
    <w:rsid w:val="00A63D71"/>
  </w:style>
  <w:style w:type="character" w:customStyle="1" w:styleId="WW8Num46z1">
    <w:name w:val="WW8Num46z1"/>
    <w:rsid w:val="00A63D71"/>
  </w:style>
  <w:style w:type="character" w:customStyle="1" w:styleId="WW8Num46z0">
    <w:name w:val="WW8Num46z0"/>
    <w:rsid w:val="00A63D71"/>
  </w:style>
  <w:style w:type="character" w:customStyle="1" w:styleId="WW8Num45z2">
    <w:name w:val="WW8Num45z2"/>
    <w:rsid w:val="00A63D71"/>
    <w:rPr>
      <w:rFonts w:ascii="Wingdings" w:hAnsi="Wingdings" w:cs="Wingdings"/>
    </w:rPr>
  </w:style>
  <w:style w:type="character" w:customStyle="1" w:styleId="WW8Num45z1">
    <w:name w:val="WW8Num45z1"/>
    <w:rsid w:val="00A63D71"/>
    <w:rPr>
      <w:rFonts w:ascii="Courier New" w:hAnsi="Courier New" w:cs="Courier New"/>
    </w:rPr>
  </w:style>
  <w:style w:type="character" w:customStyle="1" w:styleId="WW8Num45z0">
    <w:name w:val="WW8Num45z0"/>
    <w:rsid w:val="00A63D71"/>
    <w:rPr>
      <w:rFonts w:ascii="Symbol" w:hAnsi="Symbol" w:cs="Symbol"/>
    </w:rPr>
  </w:style>
  <w:style w:type="character" w:customStyle="1" w:styleId="WW8Num44z3">
    <w:name w:val="WW8Num44z3"/>
    <w:rsid w:val="00A63D71"/>
    <w:rPr>
      <w:rFonts w:ascii="Symbol" w:hAnsi="Symbol" w:cs="Symbol"/>
    </w:rPr>
  </w:style>
  <w:style w:type="character" w:customStyle="1" w:styleId="WW8Num44z2">
    <w:name w:val="WW8Num44z2"/>
    <w:rsid w:val="00A63D71"/>
    <w:rPr>
      <w:rFonts w:ascii="Wingdings" w:hAnsi="Wingdings" w:cs="Wingdings"/>
    </w:rPr>
  </w:style>
  <w:style w:type="character" w:customStyle="1" w:styleId="WW8Num44z1">
    <w:name w:val="WW8Num44z1"/>
    <w:rsid w:val="00A63D71"/>
    <w:rPr>
      <w:rFonts w:ascii="Courier New" w:hAnsi="Courier New" w:cs="Courier New"/>
    </w:rPr>
  </w:style>
  <w:style w:type="character" w:customStyle="1" w:styleId="WW8Num44z0">
    <w:name w:val="WW8Num44z0"/>
    <w:rsid w:val="00A63D71"/>
    <w:rPr>
      <w:rFonts w:ascii="Wingdings" w:hAnsi="Wingdings" w:cs="Wingdings"/>
      <w:sz w:val="16"/>
    </w:rPr>
  </w:style>
  <w:style w:type="character" w:customStyle="1" w:styleId="WW8Num43z8">
    <w:name w:val="WW8Num43z8"/>
    <w:rsid w:val="00A63D71"/>
  </w:style>
  <w:style w:type="character" w:customStyle="1" w:styleId="WW8Num43z7">
    <w:name w:val="WW8Num43z7"/>
    <w:rsid w:val="00A63D71"/>
  </w:style>
  <w:style w:type="character" w:customStyle="1" w:styleId="WW8Num43z6">
    <w:name w:val="WW8Num43z6"/>
    <w:rsid w:val="00A63D71"/>
  </w:style>
  <w:style w:type="character" w:customStyle="1" w:styleId="WW8Num43z5">
    <w:name w:val="WW8Num43z5"/>
    <w:rsid w:val="00A63D71"/>
  </w:style>
  <w:style w:type="character" w:customStyle="1" w:styleId="WW8Num43z4">
    <w:name w:val="WW8Num43z4"/>
    <w:rsid w:val="00A63D71"/>
  </w:style>
  <w:style w:type="character" w:customStyle="1" w:styleId="WW8Num43z3">
    <w:name w:val="WW8Num43z3"/>
    <w:rsid w:val="00A63D71"/>
  </w:style>
  <w:style w:type="character" w:customStyle="1" w:styleId="WW8Num43z2">
    <w:name w:val="WW8Num43z2"/>
    <w:rsid w:val="00A63D71"/>
  </w:style>
  <w:style w:type="character" w:customStyle="1" w:styleId="WW8Num43z1">
    <w:name w:val="WW8Num43z1"/>
    <w:rsid w:val="00A63D71"/>
    <w:rPr>
      <w:rFonts w:ascii="Times New Roman" w:eastAsia="Times New Roman" w:hAnsi="Times New Roman" w:cs="Times New Roman"/>
    </w:rPr>
  </w:style>
  <w:style w:type="character" w:customStyle="1" w:styleId="WW8Num43z0">
    <w:name w:val="WW8Num43z0"/>
    <w:rsid w:val="00A63D71"/>
  </w:style>
  <w:style w:type="character" w:customStyle="1" w:styleId="WW8Num42z8">
    <w:name w:val="WW8Num42z8"/>
    <w:rsid w:val="00A63D71"/>
  </w:style>
  <w:style w:type="character" w:customStyle="1" w:styleId="WW8Num42z7">
    <w:name w:val="WW8Num42z7"/>
    <w:rsid w:val="00A63D71"/>
  </w:style>
  <w:style w:type="character" w:customStyle="1" w:styleId="WW8Num42z6">
    <w:name w:val="WW8Num42z6"/>
    <w:rsid w:val="00A63D71"/>
  </w:style>
  <w:style w:type="character" w:customStyle="1" w:styleId="WW8Num42z5">
    <w:name w:val="WW8Num42z5"/>
    <w:rsid w:val="00A63D71"/>
  </w:style>
  <w:style w:type="character" w:customStyle="1" w:styleId="WW8Num42z4">
    <w:name w:val="WW8Num42z4"/>
    <w:rsid w:val="00A63D71"/>
  </w:style>
  <w:style w:type="character" w:customStyle="1" w:styleId="WW8Num42z3">
    <w:name w:val="WW8Num42z3"/>
    <w:rsid w:val="00A63D71"/>
  </w:style>
  <w:style w:type="character" w:customStyle="1" w:styleId="WW8Num42z2">
    <w:name w:val="WW8Num42z2"/>
    <w:rsid w:val="00A63D71"/>
  </w:style>
  <w:style w:type="character" w:customStyle="1" w:styleId="WW8Num42z1">
    <w:name w:val="WW8Num42z1"/>
    <w:rsid w:val="00A63D71"/>
  </w:style>
  <w:style w:type="character" w:customStyle="1" w:styleId="WW8Num42z0">
    <w:name w:val="WW8Num42z0"/>
    <w:rsid w:val="00A63D71"/>
    <w:rPr>
      <w:b/>
    </w:rPr>
  </w:style>
  <w:style w:type="character" w:customStyle="1" w:styleId="WW8Num41z8">
    <w:name w:val="WW8Num41z8"/>
    <w:rsid w:val="00A63D71"/>
  </w:style>
  <w:style w:type="character" w:customStyle="1" w:styleId="WW8Num41z7">
    <w:name w:val="WW8Num41z7"/>
    <w:rsid w:val="00A63D71"/>
  </w:style>
  <w:style w:type="character" w:customStyle="1" w:styleId="WW8Num41z6">
    <w:name w:val="WW8Num41z6"/>
    <w:rsid w:val="00A63D71"/>
  </w:style>
  <w:style w:type="character" w:customStyle="1" w:styleId="WW8Num41z5">
    <w:name w:val="WW8Num41z5"/>
    <w:rsid w:val="00A63D71"/>
  </w:style>
  <w:style w:type="character" w:customStyle="1" w:styleId="WW8Num41z4">
    <w:name w:val="WW8Num41z4"/>
    <w:rsid w:val="00A63D71"/>
  </w:style>
  <w:style w:type="character" w:customStyle="1" w:styleId="WW8Num41z3">
    <w:name w:val="WW8Num41z3"/>
    <w:rsid w:val="00A63D71"/>
  </w:style>
  <w:style w:type="character" w:customStyle="1" w:styleId="WW8Num41z2">
    <w:name w:val="WW8Num41z2"/>
    <w:rsid w:val="00A63D71"/>
  </w:style>
  <w:style w:type="character" w:customStyle="1" w:styleId="WW8Num41z1">
    <w:name w:val="WW8Num41z1"/>
    <w:rsid w:val="00A63D71"/>
  </w:style>
  <w:style w:type="character" w:customStyle="1" w:styleId="WW8Num41z0">
    <w:name w:val="WW8Num41z0"/>
    <w:rsid w:val="00A63D71"/>
    <w:rPr>
      <w:rFonts w:ascii="Arial" w:hAnsi="Arial" w:cs="Arial"/>
    </w:rPr>
  </w:style>
  <w:style w:type="character" w:customStyle="1" w:styleId="WW8Num40z8">
    <w:name w:val="WW8Num40z8"/>
    <w:rsid w:val="00A63D71"/>
  </w:style>
  <w:style w:type="character" w:customStyle="1" w:styleId="WW8Num40z7">
    <w:name w:val="WW8Num40z7"/>
    <w:rsid w:val="00A63D71"/>
  </w:style>
  <w:style w:type="character" w:customStyle="1" w:styleId="WW8Num40z6">
    <w:name w:val="WW8Num40z6"/>
    <w:rsid w:val="00A63D71"/>
  </w:style>
  <w:style w:type="character" w:customStyle="1" w:styleId="WW8Num40z5">
    <w:name w:val="WW8Num40z5"/>
    <w:rsid w:val="00A63D71"/>
  </w:style>
  <w:style w:type="character" w:customStyle="1" w:styleId="WW8Num40z4">
    <w:name w:val="WW8Num40z4"/>
    <w:rsid w:val="00A63D71"/>
  </w:style>
  <w:style w:type="character" w:customStyle="1" w:styleId="WW8Num40z3">
    <w:name w:val="WW8Num40z3"/>
    <w:rsid w:val="00A63D71"/>
  </w:style>
  <w:style w:type="character" w:customStyle="1" w:styleId="WW8Num40z2">
    <w:name w:val="WW8Num40z2"/>
    <w:rsid w:val="00A63D71"/>
    <w:rPr>
      <w:b/>
    </w:rPr>
  </w:style>
  <w:style w:type="character" w:customStyle="1" w:styleId="WW8Num40z1">
    <w:name w:val="WW8Num40z1"/>
    <w:rsid w:val="00A63D71"/>
  </w:style>
  <w:style w:type="character" w:customStyle="1" w:styleId="WW8Num40z0">
    <w:name w:val="WW8Num40z0"/>
    <w:rsid w:val="00A63D71"/>
  </w:style>
  <w:style w:type="character" w:customStyle="1" w:styleId="WW8Num39z8">
    <w:name w:val="WW8Num39z8"/>
    <w:rsid w:val="00A63D71"/>
  </w:style>
  <w:style w:type="character" w:customStyle="1" w:styleId="WW8Num39z7">
    <w:name w:val="WW8Num39z7"/>
    <w:rsid w:val="00A63D71"/>
  </w:style>
  <w:style w:type="character" w:customStyle="1" w:styleId="WW8Num39z6">
    <w:name w:val="WW8Num39z6"/>
    <w:rsid w:val="00A63D71"/>
  </w:style>
  <w:style w:type="character" w:customStyle="1" w:styleId="WW8Num39z5">
    <w:name w:val="WW8Num39z5"/>
    <w:rsid w:val="00A63D71"/>
  </w:style>
  <w:style w:type="character" w:customStyle="1" w:styleId="WW8Num39z4">
    <w:name w:val="WW8Num39z4"/>
    <w:rsid w:val="00A63D71"/>
  </w:style>
  <w:style w:type="character" w:customStyle="1" w:styleId="WW8Num39z3">
    <w:name w:val="WW8Num39z3"/>
    <w:rsid w:val="00A63D71"/>
  </w:style>
  <w:style w:type="character" w:customStyle="1" w:styleId="WW8Num39z2">
    <w:name w:val="WW8Num39z2"/>
    <w:rsid w:val="00A63D71"/>
  </w:style>
  <w:style w:type="character" w:customStyle="1" w:styleId="WW8Num39z1">
    <w:name w:val="WW8Num39z1"/>
    <w:rsid w:val="00A63D71"/>
  </w:style>
  <w:style w:type="character" w:customStyle="1" w:styleId="WW8Num39z0">
    <w:name w:val="WW8Num39z0"/>
    <w:rsid w:val="00A63D71"/>
  </w:style>
  <w:style w:type="character" w:customStyle="1" w:styleId="WW8Num38z3">
    <w:name w:val="WW8Num38z3"/>
    <w:rsid w:val="00A63D71"/>
    <w:rPr>
      <w:rFonts w:ascii="Symbol" w:hAnsi="Symbol" w:cs="Symbol"/>
    </w:rPr>
  </w:style>
  <w:style w:type="character" w:customStyle="1" w:styleId="WW8Num38z2">
    <w:name w:val="WW8Num38z2"/>
    <w:rsid w:val="00A63D71"/>
    <w:rPr>
      <w:rFonts w:ascii="Wingdings" w:hAnsi="Wingdings" w:cs="Wingdings"/>
    </w:rPr>
  </w:style>
  <w:style w:type="character" w:customStyle="1" w:styleId="WW8Num38z1">
    <w:name w:val="WW8Num38z1"/>
    <w:rsid w:val="00A63D71"/>
    <w:rPr>
      <w:rFonts w:ascii="Courier New" w:hAnsi="Courier New" w:cs="Courier New"/>
    </w:rPr>
  </w:style>
  <w:style w:type="character" w:customStyle="1" w:styleId="WW8Num38z0">
    <w:name w:val="WW8Num38z0"/>
    <w:rsid w:val="00A63D71"/>
    <w:rPr>
      <w:rFonts w:ascii="Wingdings" w:hAnsi="Wingdings" w:cs="Wingdings"/>
      <w:sz w:val="16"/>
    </w:rPr>
  </w:style>
  <w:style w:type="character" w:customStyle="1" w:styleId="WW8Num37z8">
    <w:name w:val="WW8Num37z8"/>
    <w:rsid w:val="00A63D71"/>
  </w:style>
  <w:style w:type="character" w:customStyle="1" w:styleId="WW8Num37z7">
    <w:name w:val="WW8Num37z7"/>
    <w:rsid w:val="00A63D71"/>
  </w:style>
  <w:style w:type="character" w:customStyle="1" w:styleId="WW8Num37z6">
    <w:name w:val="WW8Num37z6"/>
    <w:rsid w:val="00A63D71"/>
  </w:style>
  <w:style w:type="character" w:customStyle="1" w:styleId="WW8Num37z5">
    <w:name w:val="WW8Num37z5"/>
    <w:rsid w:val="00A63D71"/>
  </w:style>
  <w:style w:type="character" w:customStyle="1" w:styleId="WW8Num37z4">
    <w:name w:val="WW8Num37z4"/>
    <w:rsid w:val="00A63D71"/>
  </w:style>
  <w:style w:type="character" w:customStyle="1" w:styleId="WW8Num37z3">
    <w:name w:val="WW8Num37z3"/>
    <w:rsid w:val="00A63D71"/>
  </w:style>
  <w:style w:type="character" w:customStyle="1" w:styleId="WW8Num37z2">
    <w:name w:val="WW8Num37z2"/>
    <w:rsid w:val="00A63D71"/>
    <w:rPr>
      <w:b/>
    </w:rPr>
  </w:style>
  <w:style w:type="character" w:customStyle="1" w:styleId="WW8Num37z1">
    <w:name w:val="WW8Num37z1"/>
    <w:rsid w:val="00A63D71"/>
  </w:style>
  <w:style w:type="character" w:customStyle="1" w:styleId="WW8Num37z0">
    <w:name w:val="WW8Num37z0"/>
    <w:rsid w:val="00A63D71"/>
  </w:style>
  <w:style w:type="character" w:customStyle="1" w:styleId="WW8Num36z8">
    <w:name w:val="WW8Num36z8"/>
    <w:rsid w:val="00A63D71"/>
  </w:style>
  <w:style w:type="character" w:customStyle="1" w:styleId="WW8Num36z7">
    <w:name w:val="WW8Num36z7"/>
    <w:rsid w:val="00A63D71"/>
  </w:style>
  <w:style w:type="character" w:customStyle="1" w:styleId="WW8Num36z6">
    <w:name w:val="WW8Num36z6"/>
    <w:rsid w:val="00A63D71"/>
  </w:style>
  <w:style w:type="character" w:customStyle="1" w:styleId="WW8Num36z5">
    <w:name w:val="WW8Num36z5"/>
    <w:rsid w:val="00A63D71"/>
  </w:style>
  <w:style w:type="character" w:customStyle="1" w:styleId="WW8Num36z4">
    <w:name w:val="WW8Num36z4"/>
    <w:rsid w:val="00A63D71"/>
  </w:style>
  <w:style w:type="character" w:customStyle="1" w:styleId="WW8Num36z3">
    <w:name w:val="WW8Num36z3"/>
    <w:rsid w:val="00A63D71"/>
  </w:style>
  <w:style w:type="character" w:customStyle="1" w:styleId="WW8Num36z2">
    <w:name w:val="WW8Num36z2"/>
    <w:rsid w:val="00A63D71"/>
  </w:style>
  <w:style w:type="character" w:customStyle="1" w:styleId="WW8Num36z1">
    <w:name w:val="WW8Num36z1"/>
    <w:rsid w:val="00A63D71"/>
  </w:style>
  <w:style w:type="character" w:customStyle="1" w:styleId="WW8Num36z0">
    <w:name w:val="WW8Num36z0"/>
    <w:rsid w:val="00A63D71"/>
  </w:style>
  <w:style w:type="character" w:customStyle="1" w:styleId="WW8Num35z8">
    <w:name w:val="WW8Num35z8"/>
    <w:rsid w:val="00A63D71"/>
  </w:style>
  <w:style w:type="character" w:customStyle="1" w:styleId="WW8Num35z7">
    <w:name w:val="WW8Num35z7"/>
    <w:rsid w:val="00A63D71"/>
  </w:style>
  <w:style w:type="character" w:customStyle="1" w:styleId="WW8Num35z6">
    <w:name w:val="WW8Num35z6"/>
    <w:rsid w:val="00A63D71"/>
  </w:style>
  <w:style w:type="character" w:customStyle="1" w:styleId="WW8Num35z5">
    <w:name w:val="WW8Num35z5"/>
    <w:rsid w:val="00A63D71"/>
  </w:style>
  <w:style w:type="character" w:customStyle="1" w:styleId="WW8Num35z4">
    <w:name w:val="WW8Num35z4"/>
    <w:rsid w:val="00A63D71"/>
  </w:style>
  <w:style w:type="character" w:customStyle="1" w:styleId="WW8Num35z3">
    <w:name w:val="WW8Num35z3"/>
    <w:rsid w:val="00A63D71"/>
  </w:style>
  <w:style w:type="character" w:customStyle="1" w:styleId="WW8Num35z2">
    <w:name w:val="WW8Num35z2"/>
    <w:rsid w:val="00A63D71"/>
  </w:style>
  <w:style w:type="character" w:customStyle="1" w:styleId="WW8Num35z1">
    <w:name w:val="WW8Num35z1"/>
    <w:rsid w:val="00A63D71"/>
  </w:style>
  <w:style w:type="character" w:customStyle="1" w:styleId="WW8Num35z0">
    <w:name w:val="WW8Num35z0"/>
    <w:rsid w:val="00A63D71"/>
    <w:rPr>
      <w:b/>
      <w:i/>
      <w:sz w:val="22"/>
      <w:szCs w:val="24"/>
    </w:rPr>
  </w:style>
  <w:style w:type="character" w:customStyle="1" w:styleId="WW8Num34z2">
    <w:name w:val="WW8Num34z2"/>
    <w:rsid w:val="00A63D71"/>
    <w:rPr>
      <w:rFonts w:ascii="Wingdings" w:hAnsi="Wingdings" w:cs="Wingdings"/>
    </w:rPr>
  </w:style>
  <w:style w:type="character" w:customStyle="1" w:styleId="WW8Num34z1">
    <w:name w:val="WW8Num34z1"/>
    <w:rsid w:val="00A63D71"/>
    <w:rPr>
      <w:rFonts w:ascii="Courier New" w:hAnsi="Courier New" w:cs="Courier New"/>
    </w:rPr>
  </w:style>
  <w:style w:type="character" w:customStyle="1" w:styleId="WW8Num34z0">
    <w:name w:val="WW8Num34z0"/>
    <w:rsid w:val="00A63D71"/>
    <w:rPr>
      <w:rFonts w:ascii="Symbol" w:hAnsi="Symbol" w:cs="Symbol"/>
      <w:sz w:val="24"/>
    </w:rPr>
  </w:style>
  <w:style w:type="character" w:customStyle="1" w:styleId="WW8Num33z8">
    <w:name w:val="WW8Num33z8"/>
    <w:rsid w:val="00A63D71"/>
  </w:style>
  <w:style w:type="character" w:customStyle="1" w:styleId="WW8Num33z7">
    <w:name w:val="WW8Num33z7"/>
    <w:rsid w:val="00A63D71"/>
  </w:style>
  <w:style w:type="character" w:customStyle="1" w:styleId="WW8Num33z6">
    <w:name w:val="WW8Num33z6"/>
    <w:rsid w:val="00A63D71"/>
  </w:style>
  <w:style w:type="character" w:customStyle="1" w:styleId="WW8Num33z5">
    <w:name w:val="WW8Num33z5"/>
    <w:rsid w:val="00A63D71"/>
  </w:style>
  <w:style w:type="character" w:customStyle="1" w:styleId="WW8Num33z4">
    <w:name w:val="WW8Num33z4"/>
    <w:rsid w:val="00A63D71"/>
  </w:style>
  <w:style w:type="character" w:customStyle="1" w:styleId="WW8Num33z3">
    <w:name w:val="WW8Num33z3"/>
    <w:rsid w:val="00A63D71"/>
  </w:style>
  <w:style w:type="character" w:customStyle="1" w:styleId="WW8Num33z2">
    <w:name w:val="WW8Num33z2"/>
    <w:rsid w:val="00A63D71"/>
  </w:style>
  <w:style w:type="character" w:customStyle="1" w:styleId="WW8Num33z1">
    <w:name w:val="WW8Num33z1"/>
    <w:rsid w:val="00A63D71"/>
    <w:rPr>
      <w:rFonts w:ascii="Times New Roman" w:eastAsia="Times New Roman" w:hAnsi="Times New Roman" w:cs="Times New Roman"/>
    </w:rPr>
  </w:style>
  <w:style w:type="character" w:customStyle="1" w:styleId="WW8Num33z0">
    <w:name w:val="WW8Num33z0"/>
    <w:rsid w:val="00A63D71"/>
  </w:style>
  <w:style w:type="character" w:customStyle="1" w:styleId="WW8Num32z3">
    <w:name w:val="WW8Num32z3"/>
    <w:rsid w:val="00A63D71"/>
    <w:rPr>
      <w:rFonts w:ascii="Symbol" w:hAnsi="Symbol" w:cs="Symbol"/>
    </w:rPr>
  </w:style>
  <w:style w:type="character" w:customStyle="1" w:styleId="WW8Num32z2">
    <w:name w:val="WW8Num32z2"/>
    <w:rsid w:val="00A63D71"/>
    <w:rPr>
      <w:rFonts w:ascii="Wingdings" w:hAnsi="Wingdings" w:cs="Wingdings"/>
    </w:rPr>
  </w:style>
  <w:style w:type="character" w:customStyle="1" w:styleId="WW8Num32z1">
    <w:name w:val="WW8Num32z1"/>
    <w:rsid w:val="00A63D71"/>
    <w:rPr>
      <w:rFonts w:ascii="Courier New" w:hAnsi="Courier New" w:cs="Courier New"/>
    </w:rPr>
  </w:style>
  <w:style w:type="character" w:customStyle="1" w:styleId="WW8Num32z0">
    <w:name w:val="WW8Num32z0"/>
    <w:rsid w:val="00A63D71"/>
    <w:rPr>
      <w:rFonts w:ascii="Wingdings" w:hAnsi="Wingdings" w:cs="Wingdings"/>
      <w:sz w:val="16"/>
    </w:rPr>
  </w:style>
  <w:style w:type="character" w:customStyle="1" w:styleId="WW8Num31z8">
    <w:name w:val="WW8Num31z8"/>
    <w:rsid w:val="00A63D71"/>
  </w:style>
  <w:style w:type="character" w:customStyle="1" w:styleId="WW8Num31z7">
    <w:name w:val="WW8Num31z7"/>
    <w:rsid w:val="00A63D71"/>
  </w:style>
  <w:style w:type="character" w:customStyle="1" w:styleId="WW8Num31z6">
    <w:name w:val="WW8Num31z6"/>
    <w:rsid w:val="00A63D71"/>
  </w:style>
  <w:style w:type="character" w:customStyle="1" w:styleId="WW8Num31z5">
    <w:name w:val="WW8Num31z5"/>
    <w:rsid w:val="00A63D71"/>
  </w:style>
  <w:style w:type="character" w:customStyle="1" w:styleId="WW8Num31z4">
    <w:name w:val="WW8Num31z4"/>
    <w:rsid w:val="00A63D71"/>
  </w:style>
  <w:style w:type="character" w:customStyle="1" w:styleId="WW8Num31z3">
    <w:name w:val="WW8Num31z3"/>
    <w:rsid w:val="00A63D71"/>
  </w:style>
  <w:style w:type="character" w:customStyle="1" w:styleId="WW8Num31z2">
    <w:name w:val="WW8Num31z2"/>
    <w:rsid w:val="00A63D71"/>
  </w:style>
  <w:style w:type="character" w:customStyle="1" w:styleId="WW8Num31z1">
    <w:name w:val="WW8Num31z1"/>
    <w:rsid w:val="00A63D71"/>
  </w:style>
  <w:style w:type="character" w:customStyle="1" w:styleId="WW8Num31z0">
    <w:name w:val="WW8Num31z0"/>
    <w:rsid w:val="00A63D71"/>
  </w:style>
  <w:style w:type="character" w:customStyle="1" w:styleId="WW8Num30z8">
    <w:name w:val="WW8Num30z8"/>
    <w:rsid w:val="00A63D71"/>
  </w:style>
  <w:style w:type="character" w:customStyle="1" w:styleId="WW8Num30z7">
    <w:name w:val="WW8Num30z7"/>
    <w:rsid w:val="00A63D71"/>
  </w:style>
  <w:style w:type="character" w:customStyle="1" w:styleId="WW8Num30z6">
    <w:name w:val="WW8Num30z6"/>
    <w:rsid w:val="00A63D71"/>
  </w:style>
  <w:style w:type="character" w:customStyle="1" w:styleId="WW8Num30z5">
    <w:name w:val="WW8Num30z5"/>
    <w:rsid w:val="00A63D71"/>
  </w:style>
  <w:style w:type="character" w:customStyle="1" w:styleId="WW8Num30z4">
    <w:name w:val="WW8Num30z4"/>
    <w:rsid w:val="00A63D71"/>
  </w:style>
  <w:style w:type="character" w:customStyle="1" w:styleId="WW8Num30z3">
    <w:name w:val="WW8Num30z3"/>
    <w:rsid w:val="00A63D71"/>
  </w:style>
  <w:style w:type="character" w:customStyle="1" w:styleId="WW8Num30z2">
    <w:name w:val="WW8Num30z2"/>
    <w:rsid w:val="00A63D71"/>
    <w:rPr>
      <w:rFonts w:ascii="Wingdings" w:hAnsi="Wingdings" w:cs="Wingdings"/>
      <w:sz w:val="16"/>
    </w:rPr>
  </w:style>
  <w:style w:type="character" w:customStyle="1" w:styleId="WW8Num30z1">
    <w:name w:val="WW8Num30z1"/>
    <w:rsid w:val="00A63D71"/>
    <w:rPr>
      <w:rFonts w:ascii="Arial" w:hAnsi="Arial" w:cs="Arial"/>
    </w:rPr>
  </w:style>
  <w:style w:type="character" w:customStyle="1" w:styleId="WW8Num30z0">
    <w:name w:val="WW8Num30z0"/>
    <w:rsid w:val="00A63D71"/>
  </w:style>
  <w:style w:type="character" w:customStyle="1" w:styleId="WW8Num29z8">
    <w:name w:val="WW8Num29z8"/>
    <w:rsid w:val="00A63D71"/>
  </w:style>
  <w:style w:type="character" w:customStyle="1" w:styleId="WW8Num29z7">
    <w:name w:val="WW8Num29z7"/>
    <w:rsid w:val="00A63D71"/>
  </w:style>
  <w:style w:type="character" w:customStyle="1" w:styleId="WW8Num29z6">
    <w:name w:val="WW8Num29z6"/>
    <w:rsid w:val="00A63D71"/>
  </w:style>
  <w:style w:type="character" w:customStyle="1" w:styleId="WW8Num29z5">
    <w:name w:val="WW8Num29z5"/>
    <w:rsid w:val="00A63D71"/>
  </w:style>
  <w:style w:type="character" w:customStyle="1" w:styleId="WW8Num29z4">
    <w:name w:val="WW8Num29z4"/>
    <w:rsid w:val="00A63D71"/>
  </w:style>
  <w:style w:type="character" w:customStyle="1" w:styleId="WW8Num29z3">
    <w:name w:val="WW8Num29z3"/>
    <w:rsid w:val="00A63D71"/>
  </w:style>
  <w:style w:type="character" w:customStyle="1" w:styleId="WW8Num29z2">
    <w:name w:val="WW8Num29z2"/>
    <w:rsid w:val="00A63D71"/>
  </w:style>
  <w:style w:type="character" w:customStyle="1" w:styleId="WW8Num29z1">
    <w:name w:val="WW8Num29z1"/>
    <w:rsid w:val="00A63D71"/>
  </w:style>
  <w:style w:type="character" w:customStyle="1" w:styleId="WW8Num29z0">
    <w:name w:val="WW8Num29z0"/>
    <w:rsid w:val="00A63D71"/>
    <w:rPr>
      <w:rFonts w:ascii="Wingdings" w:hAnsi="Wingdings" w:cs="Wingdings"/>
      <w:sz w:val="16"/>
    </w:rPr>
  </w:style>
  <w:style w:type="character" w:customStyle="1" w:styleId="WW8Num28z3">
    <w:name w:val="WW8Num28z3"/>
    <w:rsid w:val="00A63D71"/>
    <w:rPr>
      <w:rFonts w:ascii="Symbol" w:hAnsi="Symbol" w:cs="Symbol"/>
    </w:rPr>
  </w:style>
  <w:style w:type="character" w:customStyle="1" w:styleId="WW8Num28z2">
    <w:name w:val="WW8Num28z2"/>
    <w:rsid w:val="00A63D71"/>
    <w:rPr>
      <w:rFonts w:ascii="Wingdings" w:hAnsi="Wingdings" w:cs="Wingdings"/>
    </w:rPr>
  </w:style>
  <w:style w:type="character" w:customStyle="1" w:styleId="WW8Num28z1">
    <w:name w:val="WW8Num28z1"/>
    <w:rsid w:val="00A63D71"/>
    <w:rPr>
      <w:rFonts w:ascii="Courier New" w:hAnsi="Courier New" w:cs="Courier New"/>
    </w:rPr>
  </w:style>
  <w:style w:type="character" w:customStyle="1" w:styleId="WW8Num28z0">
    <w:name w:val="WW8Num28z0"/>
    <w:rsid w:val="00A63D71"/>
    <w:rPr>
      <w:rFonts w:ascii="Times New Roman" w:hAnsi="Times New Roman" w:cs="Times New Roman"/>
      <w:color w:val="000000"/>
      <w:sz w:val="24"/>
      <w:szCs w:val="24"/>
    </w:rPr>
  </w:style>
  <w:style w:type="character" w:customStyle="1" w:styleId="WW8Num27z8">
    <w:name w:val="WW8Num27z8"/>
    <w:rsid w:val="00A63D71"/>
  </w:style>
  <w:style w:type="character" w:customStyle="1" w:styleId="WW8Num27z7">
    <w:name w:val="WW8Num27z7"/>
    <w:rsid w:val="00A63D71"/>
  </w:style>
  <w:style w:type="character" w:customStyle="1" w:styleId="WW8Num27z6">
    <w:name w:val="WW8Num27z6"/>
    <w:rsid w:val="00A63D71"/>
  </w:style>
  <w:style w:type="character" w:customStyle="1" w:styleId="WW8Num27z5">
    <w:name w:val="WW8Num27z5"/>
    <w:rsid w:val="00A63D71"/>
  </w:style>
  <w:style w:type="character" w:customStyle="1" w:styleId="WW8Num27z4">
    <w:name w:val="WW8Num27z4"/>
    <w:rsid w:val="00A63D71"/>
  </w:style>
  <w:style w:type="character" w:customStyle="1" w:styleId="WW8Num27z3">
    <w:name w:val="WW8Num27z3"/>
    <w:rsid w:val="00A63D71"/>
  </w:style>
  <w:style w:type="character" w:customStyle="1" w:styleId="WW8Num27z2">
    <w:name w:val="WW8Num27z2"/>
    <w:rsid w:val="00A63D71"/>
  </w:style>
  <w:style w:type="character" w:customStyle="1" w:styleId="WW8Num27z1">
    <w:name w:val="WW8Num27z1"/>
    <w:rsid w:val="00A63D71"/>
  </w:style>
  <w:style w:type="character" w:customStyle="1" w:styleId="WW8Num27z0">
    <w:name w:val="WW8Num27z0"/>
    <w:rsid w:val="00A63D71"/>
    <w:rPr>
      <w:b/>
      <w:bCs/>
      <w:sz w:val="22"/>
      <w:szCs w:val="28"/>
    </w:rPr>
  </w:style>
  <w:style w:type="character" w:customStyle="1" w:styleId="WW8Num26z8">
    <w:name w:val="WW8Num26z8"/>
    <w:rsid w:val="00A63D71"/>
  </w:style>
  <w:style w:type="character" w:customStyle="1" w:styleId="WW8Num26z7">
    <w:name w:val="WW8Num26z7"/>
    <w:rsid w:val="00A63D71"/>
  </w:style>
  <w:style w:type="character" w:customStyle="1" w:styleId="WW8Num26z6">
    <w:name w:val="WW8Num26z6"/>
    <w:rsid w:val="00A63D71"/>
  </w:style>
  <w:style w:type="character" w:customStyle="1" w:styleId="WW8Num26z5">
    <w:name w:val="WW8Num26z5"/>
    <w:rsid w:val="00A63D71"/>
  </w:style>
  <w:style w:type="character" w:customStyle="1" w:styleId="WW8Num26z4">
    <w:name w:val="WW8Num26z4"/>
    <w:rsid w:val="00A63D71"/>
  </w:style>
  <w:style w:type="character" w:customStyle="1" w:styleId="WW8Num26z3">
    <w:name w:val="WW8Num26z3"/>
    <w:rsid w:val="00A63D71"/>
  </w:style>
  <w:style w:type="character" w:customStyle="1" w:styleId="WW8Num26z2">
    <w:name w:val="WW8Num26z2"/>
    <w:rsid w:val="00A63D71"/>
  </w:style>
  <w:style w:type="character" w:customStyle="1" w:styleId="WW8Num26z1">
    <w:name w:val="WW8Num26z1"/>
    <w:rsid w:val="00A63D71"/>
  </w:style>
  <w:style w:type="character" w:customStyle="1" w:styleId="WW8Num26z0">
    <w:name w:val="WW8Num26z0"/>
    <w:rsid w:val="00A63D71"/>
    <w:rPr>
      <w:rFonts w:ascii="Symbol" w:hAnsi="Symbol" w:cs="Symbol"/>
    </w:rPr>
  </w:style>
  <w:style w:type="character" w:customStyle="1" w:styleId="WW8Num25z8">
    <w:name w:val="WW8Num25z8"/>
    <w:rsid w:val="00A63D71"/>
  </w:style>
  <w:style w:type="character" w:customStyle="1" w:styleId="WW8Num25z7">
    <w:name w:val="WW8Num25z7"/>
    <w:rsid w:val="00A63D71"/>
  </w:style>
  <w:style w:type="character" w:customStyle="1" w:styleId="WW8Num25z6">
    <w:name w:val="WW8Num25z6"/>
    <w:rsid w:val="00A63D71"/>
  </w:style>
  <w:style w:type="character" w:customStyle="1" w:styleId="WW8Num25z5">
    <w:name w:val="WW8Num25z5"/>
    <w:rsid w:val="00A63D71"/>
  </w:style>
  <w:style w:type="character" w:customStyle="1" w:styleId="WW8Num25z4">
    <w:name w:val="WW8Num25z4"/>
    <w:rsid w:val="00A63D71"/>
  </w:style>
  <w:style w:type="character" w:customStyle="1" w:styleId="WW8Num25z3">
    <w:name w:val="WW8Num25z3"/>
    <w:rsid w:val="00A63D71"/>
  </w:style>
  <w:style w:type="character" w:customStyle="1" w:styleId="WW8Num25z2">
    <w:name w:val="WW8Num25z2"/>
    <w:rsid w:val="00A63D71"/>
  </w:style>
  <w:style w:type="character" w:customStyle="1" w:styleId="WW8Num25z1">
    <w:name w:val="WW8Num25z1"/>
    <w:rsid w:val="00A63D71"/>
  </w:style>
  <w:style w:type="character" w:customStyle="1" w:styleId="WW8Num25z0">
    <w:name w:val="WW8Num25z0"/>
    <w:rsid w:val="00A63D71"/>
  </w:style>
  <w:style w:type="character" w:customStyle="1" w:styleId="WW8Num24z8">
    <w:name w:val="WW8Num24z8"/>
    <w:rsid w:val="00A63D71"/>
  </w:style>
  <w:style w:type="character" w:customStyle="1" w:styleId="WW8Num24z7">
    <w:name w:val="WW8Num24z7"/>
    <w:rsid w:val="00A63D71"/>
  </w:style>
  <w:style w:type="character" w:customStyle="1" w:styleId="WW8Num24z6">
    <w:name w:val="WW8Num24z6"/>
    <w:rsid w:val="00A63D71"/>
  </w:style>
  <w:style w:type="character" w:customStyle="1" w:styleId="WW8Num24z5">
    <w:name w:val="WW8Num24z5"/>
    <w:rsid w:val="00A63D71"/>
  </w:style>
  <w:style w:type="character" w:customStyle="1" w:styleId="WW8Num24z4">
    <w:name w:val="WW8Num24z4"/>
    <w:rsid w:val="00A63D71"/>
  </w:style>
  <w:style w:type="character" w:customStyle="1" w:styleId="WW8Num24z3">
    <w:name w:val="WW8Num24z3"/>
    <w:rsid w:val="00A63D71"/>
  </w:style>
  <w:style w:type="character" w:customStyle="1" w:styleId="WW8Num24z2">
    <w:name w:val="WW8Num24z2"/>
    <w:rsid w:val="00A63D71"/>
    <w:rPr>
      <w:rFonts w:ascii="Wingdings" w:hAnsi="Wingdings" w:cs="Wingdings"/>
      <w:color w:val="000000"/>
    </w:rPr>
  </w:style>
  <w:style w:type="character" w:customStyle="1" w:styleId="WW8Num24z1">
    <w:name w:val="WW8Num24z1"/>
    <w:rsid w:val="00A63D71"/>
    <w:rPr>
      <w:rFonts w:ascii="Arial" w:hAnsi="Arial" w:cs="Arial"/>
    </w:rPr>
  </w:style>
  <w:style w:type="character" w:customStyle="1" w:styleId="WW8Num24z0">
    <w:name w:val="WW8Num24z0"/>
    <w:rsid w:val="00A63D71"/>
  </w:style>
  <w:style w:type="character" w:customStyle="1" w:styleId="WW8Num23z8">
    <w:name w:val="WW8Num23z8"/>
    <w:rsid w:val="00A63D71"/>
  </w:style>
  <w:style w:type="character" w:customStyle="1" w:styleId="WW8Num23z7">
    <w:name w:val="WW8Num23z7"/>
    <w:rsid w:val="00A63D71"/>
  </w:style>
  <w:style w:type="character" w:customStyle="1" w:styleId="WW8Num23z6">
    <w:name w:val="WW8Num23z6"/>
    <w:rsid w:val="00A63D71"/>
  </w:style>
  <w:style w:type="character" w:customStyle="1" w:styleId="WW8Num23z5">
    <w:name w:val="WW8Num23z5"/>
    <w:rsid w:val="00A63D71"/>
  </w:style>
  <w:style w:type="character" w:customStyle="1" w:styleId="WW8Num23z4">
    <w:name w:val="WW8Num23z4"/>
    <w:rsid w:val="00A63D71"/>
  </w:style>
  <w:style w:type="character" w:customStyle="1" w:styleId="WW8Num23z3">
    <w:name w:val="WW8Num23z3"/>
    <w:rsid w:val="00A63D71"/>
  </w:style>
  <w:style w:type="character" w:customStyle="1" w:styleId="WW8Num23z2">
    <w:name w:val="WW8Num23z2"/>
    <w:rsid w:val="00A63D71"/>
  </w:style>
  <w:style w:type="character" w:customStyle="1" w:styleId="WW8Num23z1">
    <w:name w:val="WW8Num23z1"/>
    <w:rsid w:val="00A63D71"/>
  </w:style>
  <w:style w:type="character" w:customStyle="1" w:styleId="WW8Num23z0">
    <w:name w:val="WW8Num23z0"/>
    <w:rsid w:val="00A63D71"/>
  </w:style>
  <w:style w:type="character" w:customStyle="1" w:styleId="WW8Num22z8">
    <w:name w:val="WW8Num22z8"/>
    <w:rsid w:val="00A63D71"/>
  </w:style>
  <w:style w:type="character" w:customStyle="1" w:styleId="WW8Num22z7">
    <w:name w:val="WW8Num22z7"/>
    <w:rsid w:val="00A63D71"/>
  </w:style>
  <w:style w:type="character" w:customStyle="1" w:styleId="WW8Num22z6">
    <w:name w:val="WW8Num22z6"/>
    <w:rsid w:val="00A63D71"/>
  </w:style>
  <w:style w:type="character" w:customStyle="1" w:styleId="WW8Num22z5">
    <w:name w:val="WW8Num22z5"/>
    <w:rsid w:val="00A63D71"/>
  </w:style>
  <w:style w:type="character" w:customStyle="1" w:styleId="WW8Num22z4">
    <w:name w:val="WW8Num22z4"/>
    <w:rsid w:val="00A63D71"/>
  </w:style>
  <w:style w:type="character" w:customStyle="1" w:styleId="WW8Num22z3">
    <w:name w:val="WW8Num22z3"/>
    <w:rsid w:val="00A63D71"/>
  </w:style>
  <w:style w:type="character" w:customStyle="1" w:styleId="WW8Num22z2">
    <w:name w:val="WW8Num22z2"/>
    <w:rsid w:val="00A63D71"/>
  </w:style>
  <w:style w:type="character" w:customStyle="1" w:styleId="WW8Num22z1">
    <w:name w:val="WW8Num22z1"/>
    <w:rsid w:val="00A63D71"/>
    <w:rPr>
      <w:rFonts w:ascii="Century Gothic" w:eastAsia="MS Reference Sans Serif" w:hAnsi="Century Gothic" w:cs="MS Reference Sans Serif"/>
    </w:rPr>
  </w:style>
  <w:style w:type="character" w:customStyle="1" w:styleId="WW8Num22z0">
    <w:name w:val="WW8Num22z0"/>
    <w:rsid w:val="00A63D71"/>
  </w:style>
  <w:style w:type="character" w:customStyle="1" w:styleId="WW8Num21z8">
    <w:name w:val="WW8Num21z8"/>
    <w:rsid w:val="00A63D71"/>
  </w:style>
  <w:style w:type="character" w:customStyle="1" w:styleId="WW8Num21z7">
    <w:name w:val="WW8Num21z7"/>
    <w:rsid w:val="00A63D71"/>
  </w:style>
  <w:style w:type="character" w:customStyle="1" w:styleId="WW8Num21z6">
    <w:name w:val="WW8Num21z6"/>
    <w:rsid w:val="00A63D71"/>
  </w:style>
  <w:style w:type="character" w:customStyle="1" w:styleId="WW8Num21z5">
    <w:name w:val="WW8Num21z5"/>
    <w:rsid w:val="00A63D71"/>
  </w:style>
  <w:style w:type="character" w:customStyle="1" w:styleId="WW8Num21z4">
    <w:name w:val="WW8Num21z4"/>
    <w:rsid w:val="00A63D71"/>
  </w:style>
  <w:style w:type="character" w:customStyle="1" w:styleId="WW8Num20z4">
    <w:name w:val="WW8Num20z4"/>
    <w:rsid w:val="00A63D71"/>
    <w:rPr>
      <w:rFonts w:ascii="Courier New" w:hAnsi="Courier New" w:cs="Courier New"/>
    </w:rPr>
  </w:style>
  <w:style w:type="character" w:customStyle="1" w:styleId="WW8Num20z3">
    <w:name w:val="WW8Num20z3"/>
    <w:rsid w:val="00A63D71"/>
    <w:rPr>
      <w:rFonts w:ascii="Symbol" w:hAnsi="Symbol" w:cs="Symbol"/>
    </w:rPr>
  </w:style>
  <w:style w:type="character" w:customStyle="1" w:styleId="WW8Num19z8">
    <w:name w:val="WW8Num19z8"/>
    <w:rsid w:val="00A63D71"/>
  </w:style>
  <w:style w:type="character" w:customStyle="1" w:styleId="WW8Num19z7">
    <w:name w:val="WW8Num19z7"/>
    <w:rsid w:val="00A63D71"/>
  </w:style>
  <w:style w:type="character" w:customStyle="1" w:styleId="WW8Num19z6">
    <w:name w:val="WW8Num19z6"/>
    <w:rsid w:val="00A63D71"/>
  </w:style>
  <w:style w:type="character" w:customStyle="1" w:styleId="WW8Num19z5">
    <w:name w:val="WW8Num19z5"/>
    <w:rsid w:val="00A63D71"/>
  </w:style>
  <w:style w:type="character" w:customStyle="1" w:styleId="WW8Num19z1">
    <w:name w:val="WW8Num19z1"/>
    <w:rsid w:val="00A63D71"/>
  </w:style>
  <w:style w:type="character" w:customStyle="1" w:styleId="WW8Num18z3">
    <w:name w:val="WW8Num18z3"/>
    <w:rsid w:val="00A63D71"/>
    <w:rPr>
      <w:rFonts w:ascii="Symbol" w:hAnsi="Symbol" w:cs="Symbol"/>
    </w:rPr>
  </w:style>
  <w:style w:type="character" w:customStyle="1" w:styleId="WW8Num17z8">
    <w:name w:val="WW8Num17z8"/>
    <w:rsid w:val="00A63D71"/>
  </w:style>
  <w:style w:type="character" w:customStyle="1" w:styleId="WW8Num17z7">
    <w:name w:val="WW8Num17z7"/>
    <w:rsid w:val="00A63D71"/>
  </w:style>
  <w:style w:type="character" w:customStyle="1" w:styleId="WW8Num17z6">
    <w:name w:val="WW8Num17z6"/>
    <w:rsid w:val="00A63D71"/>
  </w:style>
  <w:style w:type="character" w:customStyle="1" w:styleId="WW8Num17z5">
    <w:name w:val="WW8Num17z5"/>
    <w:rsid w:val="00A63D71"/>
  </w:style>
  <w:style w:type="character" w:customStyle="1" w:styleId="WW8Num16z8">
    <w:name w:val="WW8Num16z8"/>
    <w:rsid w:val="00A63D71"/>
  </w:style>
  <w:style w:type="character" w:customStyle="1" w:styleId="WW8Num16z7">
    <w:name w:val="WW8Num16z7"/>
    <w:rsid w:val="00A63D71"/>
  </w:style>
  <w:style w:type="character" w:customStyle="1" w:styleId="WW8Num16z6">
    <w:name w:val="WW8Num16z6"/>
    <w:rsid w:val="00A63D71"/>
  </w:style>
  <w:style w:type="character" w:customStyle="1" w:styleId="WW8Num16z5">
    <w:name w:val="WW8Num16z5"/>
    <w:rsid w:val="00A63D71"/>
  </w:style>
  <w:style w:type="character" w:customStyle="1" w:styleId="WW8Num12z3">
    <w:name w:val="WW8Num12z3"/>
    <w:rsid w:val="00A63D71"/>
    <w:rPr>
      <w:rFonts w:ascii="Symbol" w:hAnsi="Symbol" w:cs="Symbol"/>
    </w:rPr>
  </w:style>
  <w:style w:type="character" w:customStyle="1" w:styleId="WW8Num7z8">
    <w:name w:val="WW8Num7z8"/>
    <w:rsid w:val="00A63D71"/>
  </w:style>
  <w:style w:type="character" w:customStyle="1" w:styleId="WW8Num7z7">
    <w:name w:val="WW8Num7z7"/>
    <w:rsid w:val="00A63D71"/>
  </w:style>
  <w:style w:type="character" w:customStyle="1" w:styleId="WW8Num7z6">
    <w:name w:val="WW8Num7z6"/>
    <w:rsid w:val="00A63D71"/>
  </w:style>
  <w:style w:type="character" w:customStyle="1" w:styleId="WW8Num7z5">
    <w:name w:val="WW8Num7z5"/>
    <w:rsid w:val="00A63D71"/>
  </w:style>
  <w:style w:type="character" w:customStyle="1" w:styleId="WW8Num7z4">
    <w:name w:val="WW8Num7z4"/>
    <w:rsid w:val="00A63D71"/>
  </w:style>
  <w:style w:type="paragraph" w:styleId="Titolo">
    <w:name w:val="Title"/>
    <w:basedOn w:val="Normale"/>
    <w:next w:val="Corpodeltesto"/>
    <w:qFormat/>
    <w:rsid w:val="00A63D71"/>
    <w:pPr>
      <w:overflowPunct w:val="0"/>
      <w:autoSpaceDE w:val="0"/>
      <w:spacing w:line="360" w:lineRule="exact"/>
      <w:jc w:val="center"/>
      <w:textAlignment w:val="baseline"/>
    </w:pPr>
    <w:rPr>
      <w:rFonts w:ascii="Times New Roman" w:hAnsi="Times New Roman" w:cs="Times New Roman"/>
      <w:spacing w:val="0"/>
      <w:sz w:val="18"/>
    </w:rPr>
  </w:style>
  <w:style w:type="paragraph" w:styleId="Corpodeltesto">
    <w:name w:val="Body Text"/>
    <w:basedOn w:val="Normale"/>
    <w:semiHidden/>
    <w:rsid w:val="00A63D71"/>
    <w:pPr>
      <w:spacing w:line="220" w:lineRule="exact"/>
    </w:pPr>
    <w:rPr>
      <w:b w:val="0"/>
      <w:bCs/>
      <w:sz w:val="24"/>
    </w:rPr>
  </w:style>
  <w:style w:type="paragraph" w:styleId="Elenco">
    <w:name w:val="List"/>
    <w:basedOn w:val="Corpodeltesto"/>
    <w:semiHidden/>
    <w:rsid w:val="00A63D71"/>
    <w:rPr>
      <w:rFonts w:cs="Mangal"/>
    </w:rPr>
  </w:style>
  <w:style w:type="paragraph" w:styleId="Didascalia">
    <w:name w:val="caption"/>
    <w:basedOn w:val="Normale"/>
    <w:next w:val="Normale"/>
    <w:qFormat/>
    <w:rsid w:val="00A63D71"/>
    <w:pPr>
      <w:overflowPunct w:val="0"/>
      <w:autoSpaceDE w:val="0"/>
      <w:textAlignment w:val="baseline"/>
    </w:pPr>
    <w:rPr>
      <w:spacing w:val="0"/>
      <w:sz w:val="20"/>
    </w:rPr>
  </w:style>
  <w:style w:type="paragraph" w:customStyle="1" w:styleId="Indice">
    <w:name w:val="Indice"/>
    <w:basedOn w:val="Normale"/>
    <w:rsid w:val="00A63D71"/>
    <w:pPr>
      <w:suppressLineNumbers/>
    </w:pPr>
    <w:rPr>
      <w:rFonts w:cs="Mangal"/>
    </w:rPr>
  </w:style>
  <w:style w:type="paragraph" w:styleId="Pidipagina">
    <w:name w:val="footer"/>
    <w:basedOn w:val="Normale"/>
    <w:semiHidden/>
    <w:rsid w:val="00A63D71"/>
    <w:pPr>
      <w:tabs>
        <w:tab w:val="center" w:pos="4819"/>
        <w:tab w:val="right" w:pos="9638"/>
      </w:tabs>
      <w:overflowPunct w:val="0"/>
      <w:autoSpaceDE w:val="0"/>
      <w:textAlignment w:val="baseline"/>
    </w:pPr>
    <w:rPr>
      <w:rFonts w:ascii="Times New Roman" w:hAnsi="Times New Roman" w:cs="Times New Roman"/>
      <w:b w:val="0"/>
      <w:spacing w:val="0"/>
      <w:sz w:val="20"/>
    </w:rPr>
  </w:style>
  <w:style w:type="paragraph" w:styleId="Rientrocorpodeltesto">
    <w:name w:val="Body Text Indent"/>
    <w:basedOn w:val="Normale"/>
    <w:semiHidden/>
    <w:rsid w:val="00A63D71"/>
    <w:pPr>
      <w:spacing w:line="220" w:lineRule="exact"/>
      <w:ind w:left="405"/>
    </w:pPr>
    <w:rPr>
      <w:b w:val="0"/>
      <w:bCs/>
      <w:sz w:val="24"/>
    </w:rPr>
  </w:style>
  <w:style w:type="paragraph" w:styleId="Testodelblocco">
    <w:name w:val="Block Text"/>
    <w:basedOn w:val="Normale"/>
    <w:semiHidden/>
    <w:rsid w:val="00A63D71"/>
    <w:pPr>
      <w:ind w:left="4260" w:right="-567"/>
      <w:jc w:val="both"/>
    </w:pPr>
    <w:rPr>
      <w:b w:val="0"/>
      <w:sz w:val="24"/>
    </w:rPr>
  </w:style>
  <w:style w:type="paragraph" w:styleId="Corpodeltesto2">
    <w:name w:val="Body Text 2"/>
    <w:basedOn w:val="Normale"/>
    <w:semiHidden/>
    <w:rsid w:val="00A63D71"/>
    <w:pPr>
      <w:spacing w:line="220" w:lineRule="exact"/>
      <w:jc w:val="both"/>
    </w:pPr>
    <w:rPr>
      <w:b w:val="0"/>
      <w:bCs/>
      <w:sz w:val="24"/>
    </w:rPr>
  </w:style>
  <w:style w:type="paragraph" w:styleId="Corpodeltesto3">
    <w:name w:val="Body Text 3"/>
    <w:basedOn w:val="Normale"/>
    <w:semiHidden/>
    <w:rsid w:val="00A63D71"/>
    <w:pPr>
      <w:jc w:val="both"/>
    </w:pPr>
    <w:rPr>
      <w:b w:val="0"/>
      <w:bCs/>
      <w:sz w:val="20"/>
    </w:rPr>
  </w:style>
  <w:style w:type="paragraph" w:styleId="Testonotaapidipagina">
    <w:name w:val="footnote text"/>
    <w:basedOn w:val="Normale"/>
    <w:semiHidden/>
    <w:rsid w:val="00A63D71"/>
    <w:rPr>
      <w:sz w:val="20"/>
    </w:rPr>
  </w:style>
  <w:style w:type="paragraph" w:styleId="Intestazione">
    <w:name w:val="header"/>
    <w:basedOn w:val="Normale"/>
    <w:semiHidden/>
    <w:rsid w:val="00A63D71"/>
    <w:pPr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Normale"/>
    <w:rsid w:val="00A63D71"/>
    <w:pPr>
      <w:suppressLineNumbers/>
    </w:pPr>
  </w:style>
  <w:style w:type="paragraph" w:customStyle="1" w:styleId="Titolotabella">
    <w:name w:val="Titolo tabella"/>
    <w:basedOn w:val="Contenutotabella"/>
    <w:rsid w:val="00A63D71"/>
    <w:pPr>
      <w:jc w:val="center"/>
    </w:pPr>
    <w:rPr>
      <w:bCs/>
    </w:rPr>
  </w:style>
  <w:style w:type="paragraph" w:customStyle="1" w:styleId="Contenutocornice">
    <w:name w:val="Contenuto cornice"/>
    <w:basedOn w:val="Normale"/>
    <w:rsid w:val="00A63D71"/>
  </w:style>
  <w:style w:type="paragraph" w:customStyle="1" w:styleId="Corpodeltesto21">
    <w:name w:val="Corpo del testo 21"/>
    <w:basedOn w:val="Normale"/>
    <w:rsid w:val="00A63D71"/>
    <w:pPr>
      <w:ind w:left="5672"/>
    </w:pPr>
    <w:rPr>
      <w:sz w:val="24"/>
    </w:rPr>
  </w:style>
  <w:style w:type="paragraph" w:customStyle="1" w:styleId="Testodelblocco1">
    <w:name w:val="Testo del blocco1"/>
    <w:basedOn w:val="Normale"/>
    <w:rsid w:val="00A63D71"/>
    <w:pPr>
      <w:ind w:left="720" w:right="-568"/>
      <w:jc w:val="both"/>
    </w:pPr>
    <w:rPr>
      <w:sz w:val="24"/>
    </w:rPr>
  </w:style>
  <w:style w:type="paragraph" w:styleId="Testocommento">
    <w:name w:val="annotation text"/>
    <w:basedOn w:val="Normale"/>
    <w:semiHidden/>
    <w:rsid w:val="00A63D71"/>
  </w:style>
  <w:style w:type="paragraph" w:styleId="Soggettocommento">
    <w:name w:val="annotation subject"/>
    <w:basedOn w:val="Testocommento"/>
    <w:next w:val="Testocommento"/>
    <w:rsid w:val="00A63D71"/>
    <w:rPr>
      <w:bCs/>
    </w:rPr>
  </w:style>
  <w:style w:type="paragraph" w:styleId="Testofumetto">
    <w:name w:val="Balloon Text"/>
    <w:basedOn w:val="Normale"/>
    <w:rsid w:val="00A63D71"/>
    <w:rPr>
      <w:rFonts w:ascii="Tahoma" w:hAnsi="Tahoma" w:cs="Tahoma"/>
      <w:sz w:val="16"/>
      <w:szCs w:val="16"/>
    </w:rPr>
  </w:style>
  <w:style w:type="paragraph" w:styleId="Rientrocorpodeltesto2">
    <w:name w:val="Body Text Indent 2"/>
    <w:basedOn w:val="Normale"/>
    <w:semiHidden/>
    <w:rsid w:val="00A63D71"/>
    <w:pPr>
      <w:ind w:left="4956" w:firstLine="708"/>
    </w:pPr>
    <w:rPr>
      <w:rFonts w:ascii="TimesNewRoman" w:hAnsi="TimesNewRoman" w:cs="TimesNewRoman"/>
      <w:sz w:val="22"/>
      <w:szCs w:val="24"/>
      <w:lang w:val="fr-FR"/>
    </w:rPr>
  </w:style>
  <w:style w:type="paragraph" w:styleId="Mappadocumento">
    <w:name w:val="Document Map"/>
    <w:basedOn w:val="Normale"/>
    <w:semiHidden/>
    <w:rsid w:val="00A63D71"/>
    <w:rPr>
      <w:rFonts w:ascii="Tahoma" w:hAnsi="Tahoma" w:cs="Tahoma"/>
    </w:rPr>
  </w:style>
  <w:style w:type="paragraph" w:customStyle="1" w:styleId="provvr1">
    <w:name w:val="provv_r1"/>
    <w:basedOn w:val="Normale"/>
    <w:rsid w:val="00A63D71"/>
    <w:pPr>
      <w:spacing w:before="100" w:after="100"/>
      <w:ind w:firstLine="400"/>
      <w:jc w:val="both"/>
    </w:pPr>
    <w:rPr>
      <w:sz w:val="24"/>
      <w:szCs w:val="24"/>
    </w:rPr>
  </w:style>
  <w:style w:type="paragraph" w:customStyle="1" w:styleId="provvr0">
    <w:name w:val="provv_r0"/>
    <w:basedOn w:val="Normale"/>
    <w:rsid w:val="00A63D71"/>
    <w:pPr>
      <w:spacing w:before="100" w:after="100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ert.csi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egione.piemonte.it/web/temi/istruzione-formazione-lavoro/lavoro/sostegno-allimprenditorialita-cooperazione/fac-simile-dichiarazione-sostitutiv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scheda_mantenimento_a</Template>
  <TotalTime>1</TotalTime>
  <Pages>13</Pages>
  <Words>3702</Words>
  <Characters>21107</Characters>
  <Application>Microsoft Office Word</Application>
  <DocSecurity>0</DocSecurity>
  <Lines>175</Lines>
  <Paragraphs>49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DI ISCRIZIONE ALL'ALBO  DELLE COOPERATIVE SOCIALI</vt:lpstr>
    </vt:vector>
  </TitlesOfParts>
  <Company>Regione Piemonte</Company>
  <LinksUpToDate>false</LinksUpToDate>
  <CharactersWithSpaces>24760</CharactersWithSpaces>
  <SharedDoc>false</SharedDoc>
  <HLinks>
    <vt:vector size="12" baseType="variant">
      <vt:variant>
        <vt:i4>2293838</vt:i4>
      </vt:variant>
      <vt:variant>
        <vt:i4>1177</vt:i4>
      </vt:variant>
      <vt:variant>
        <vt:i4>0</vt:i4>
      </vt:variant>
      <vt:variant>
        <vt:i4>5</vt:i4>
      </vt:variant>
      <vt:variant>
        <vt:lpwstr>mailto:protocollo@cert.csi.it</vt:lpwstr>
      </vt:variant>
      <vt:variant>
        <vt:lpwstr/>
      </vt:variant>
      <vt:variant>
        <vt:i4>5308436</vt:i4>
      </vt:variant>
      <vt:variant>
        <vt:i4>398</vt:i4>
      </vt:variant>
      <vt:variant>
        <vt:i4>0</vt:i4>
      </vt:variant>
      <vt:variant>
        <vt:i4>5</vt:i4>
      </vt:variant>
      <vt:variant>
        <vt:lpwstr>https://www.regione.piemonte.it/web/temi/istruzione-formazione-lavoro/lavoro/sostegno-allimprenditorialita-cooperazione/fac-simile-dichiarazione-sostitutiva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DI ISCRIZIONE ALL'ALBO  DELLE COOPERATIVE SOCIALI</dc:title>
  <dc:subject/>
  <dc:creator>15631RP</dc:creator>
  <cp:keywords/>
  <cp:lastModifiedBy>15631RP</cp:lastModifiedBy>
  <cp:revision>3</cp:revision>
  <cp:lastPrinted>2018-07-03T09:21:00Z</cp:lastPrinted>
  <dcterms:created xsi:type="dcterms:W3CDTF">2019-07-10T06:32:00Z</dcterms:created>
  <dcterms:modified xsi:type="dcterms:W3CDTF">2019-07-10T06:33:00Z</dcterms:modified>
</cp:coreProperties>
</file>