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D26224">
      <w:pPr>
        <w:jc w:val="center"/>
        <w:rPr>
          <w:rFonts w:ascii="Calibri" w:hAnsi="Calibri" w:cs="Calibri"/>
          <w:b w:val="0"/>
          <w:bCs/>
          <w:sz w:val="22"/>
        </w:rPr>
      </w:pPr>
    </w:p>
    <w:p w:rsidR="00000000" w:rsidRDefault="00D26224">
      <w:pPr>
        <w:jc w:val="center"/>
        <w:rPr>
          <w:rFonts w:ascii="Calibri" w:hAnsi="Calibri" w:cs="Calibri"/>
          <w:b w:val="0"/>
          <w:color w:val="CE181E"/>
          <w:sz w:val="20"/>
        </w:rPr>
      </w:pPr>
    </w:p>
    <w:p w:rsidR="00000000" w:rsidRDefault="00D26224">
      <w:pPr>
        <w:rPr>
          <w:rFonts w:ascii="Calibri" w:hAnsi="Calibri" w:cs="Calibri"/>
          <w:b w:val="0"/>
          <w:color w:val="CE181E"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sz w:val="20"/>
        </w:rPr>
        <w:t xml:space="preserve">Il/La  Sottoscritto/a </w:t>
      </w:r>
      <w:bookmarkStart w:id="0" w:name="__Fieldmark__0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b w:val="0"/>
          <w:sz w:val="20"/>
          <w:lang w:val="it-IT" w:eastAsia="it-IT"/>
        </w:rPr>
        <w:fldChar w:fldCharType="end"/>
      </w:r>
      <w:bookmarkEnd w:id="0"/>
    </w:p>
    <w:p w:rsidR="00000000" w:rsidRPr="00360930" w:rsidRDefault="00D26224">
      <w:pPr>
        <w:rPr>
          <w:rFonts w:asciiTheme="minorHAnsi" w:hAnsiTheme="minorHAnsi" w:cs="Calibri"/>
          <w:b w:val="0"/>
          <w:i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sz w:val="20"/>
        </w:rPr>
        <w:t xml:space="preserve">nato/a a </w:t>
      </w:r>
      <w:r w:rsidRPr="00360930">
        <w:rPr>
          <w:rFonts w:asciiTheme="minorHAnsi" w:hAnsiTheme="minorHAnsi" w:cs="Calibri"/>
          <w:b w:val="0"/>
          <w:sz w:val="20"/>
          <w:lang w:val="it-IT" w:eastAsia="it-IT"/>
        </w:rPr>
        <w:t xml:space="preserve">    </w:t>
      </w: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sz w:val="20"/>
        </w:rPr>
        <w:fldChar w:fldCharType="end"/>
      </w:r>
      <w:r w:rsidRPr="00360930">
        <w:rPr>
          <w:rFonts w:asciiTheme="minorHAnsi" w:hAnsiTheme="minorHAnsi" w:cs="Calibri"/>
          <w:b w:val="0"/>
          <w:sz w:val="20"/>
          <w:lang w:val="it-IT" w:eastAsia="it-IT"/>
        </w:rPr>
        <w:t xml:space="preserve">  </w:t>
      </w:r>
      <w:r w:rsidRPr="00360930">
        <w:rPr>
          <w:rFonts w:asciiTheme="minorHAnsi" w:hAnsiTheme="minorHAnsi" w:cs="Calibri"/>
          <w:b w:val="0"/>
          <w:sz w:val="20"/>
        </w:rPr>
        <w:t xml:space="preserve"> (</w:t>
      </w:r>
      <w:proofErr w:type="spellStart"/>
      <w:r w:rsidRPr="00360930">
        <w:rPr>
          <w:rFonts w:asciiTheme="minorHAnsi" w:hAnsiTheme="minorHAnsi" w:cs="Calibri"/>
          <w:b w:val="0"/>
          <w:sz w:val="20"/>
        </w:rPr>
        <w:t>Prov</w:t>
      </w:r>
      <w:proofErr w:type="spellEnd"/>
      <w:r w:rsidRPr="00360930">
        <w:rPr>
          <w:rFonts w:asciiTheme="minorHAnsi" w:hAnsiTheme="minorHAnsi" w:cs="Calibri"/>
          <w:b w:val="0"/>
          <w:sz w:val="20"/>
        </w:rPr>
        <w:t xml:space="preserve">   </w:t>
      </w:r>
      <w:bookmarkStart w:id="1" w:name="__Fieldmark__1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sz w:val="20"/>
          <w:lang w:val="it-IT" w:eastAsia="it-IT"/>
        </w:rPr>
        <w:fldChar w:fldCharType="end"/>
      </w:r>
      <w:bookmarkEnd w:id="1"/>
      <w:r w:rsidRPr="00360930">
        <w:rPr>
          <w:rFonts w:asciiTheme="minorHAnsi" w:hAnsiTheme="minorHAnsi" w:cs="Calibri"/>
          <w:b w:val="0"/>
          <w:sz w:val="20"/>
        </w:rPr>
        <w:t xml:space="preserve">) il </w:t>
      </w:r>
      <w:bookmarkStart w:id="2" w:name="__Fieldmark__2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sz w:val="20"/>
        </w:rPr>
        <w:fldChar w:fldCharType="end"/>
      </w:r>
      <w:bookmarkEnd w:id="2"/>
      <w:r w:rsidRPr="00360930">
        <w:rPr>
          <w:rFonts w:asciiTheme="minorHAnsi" w:hAnsiTheme="minorHAnsi" w:cs="Calibri"/>
          <w:b w:val="0"/>
          <w:sz w:val="20"/>
        </w:rPr>
        <w:t xml:space="preserve"> Codice Fiscale: </w:t>
      </w: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sz w:val="20"/>
        </w:rPr>
        <w:fldChar w:fldCharType="end"/>
      </w:r>
    </w:p>
    <w:p w:rsidR="00000000" w:rsidRPr="00360930" w:rsidRDefault="00D26224">
      <w:pPr>
        <w:rPr>
          <w:rFonts w:asciiTheme="minorHAnsi" w:hAnsiTheme="minorHAnsi" w:cs="Calibri"/>
          <w:b w:val="0"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sz w:val="20"/>
        </w:rPr>
        <w:t xml:space="preserve">residente a </w:t>
      </w:r>
      <w:bookmarkStart w:id="3" w:name="__Fieldmark__4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b w:val="0"/>
          <w:sz w:val="20"/>
          <w:lang w:val="it-IT" w:eastAsia="it-IT"/>
        </w:rPr>
        <w:fldChar w:fldCharType="end"/>
      </w:r>
      <w:bookmarkEnd w:id="3"/>
      <w:r w:rsidRPr="00360930">
        <w:rPr>
          <w:rFonts w:asciiTheme="minorHAnsi" w:hAnsiTheme="minorHAnsi" w:cs="Calibri"/>
          <w:b w:val="0"/>
          <w:sz w:val="20"/>
        </w:rPr>
        <w:t xml:space="preserve">                   in via/piazza </w:t>
      </w:r>
      <w:bookmarkStart w:id="4" w:name="__Fieldmark__5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</w:instrText>
      </w:r>
      <w:r w:rsidRPr="00360930">
        <w:rPr>
          <w:rFonts w:asciiTheme="minorHAnsi" w:hAnsiTheme="minorHAnsi"/>
          <w:sz w:val="20"/>
        </w:rPr>
        <w:instrText xml:space="preserve">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b w:val="0"/>
          <w:sz w:val="20"/>
          <w:lang w:val="it-IT" w:eastAsia="it-IT"/>
        </w:rPr>
        <w:fldChar w:fldCharType="end"/>
      </w:r>
      <w:bookmarkEnd w:id="4"/>
      <w:r w:rsidRPr="00360930">
        <w:rPr>
          <w:rFonts w:asciiTheme="minorHAnsi" w:hAnsiTheme="minorHAnsi" w:cs="Calibri"/>
          <w:b w:val="0"/>
          <w:sz w:val="20"/>
        </w:rPr>
        <w:t xml:space="preserve"> n. </w:t>
      </w:r>
      <w:bookmarkStart w:id="5" w:name="__Fieldmark__6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b w:val="0"/>
          <w:sz w:val="20"/>
          <w:lang w:val="it-IT" w:eastAsia="it-IT"/>
        </w:rPr>
        <w:fldChar w:fldCharType="end"/>
      </w:r>
      <w:bookmarkEnd w:id="5"/>
      <w:r w:rsidRPr="00360930">
        <w:rPr>
          <w:rFonts w:asciiTheme="minorHAnsi" w:hAnsiTheme="minorHAnsi" w:cs="Calibri"/>
          <w:b w:val="0"/>
          <w:sz w:val="20"/>
        </w:rPr>
        <w:t xml:space="preserve"> (CAP </w:t>
      </w:r>
      <w:bookmarkStart w:id="6" w:name="__Fieldmark__7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b w:val="0"/>
          <w:sz w:val="20"/>
          <w:lang w:val="it-IT" w:eastAsia="it-IT"/>
        </w:rPr>
        <w:fldChar w:fldCharType="end"/>
      </w:r>
      <w:bookmarkEnd w:id="6"/>
      <w:r w:rsidRPr="00360930">
        <w:rPr>
          <w:rFonts w:asciiTheme="minorHAnsi" w:hAnsiTheme="minorHAnsi" w:cs="Calibri"/>
          <w:b w:val="0"/>
          <w:sz w:val="20"/>
        </w:rPr>
        <w:t>)</w:t>
      </w:r>
    </w:p>
    <w:p w:rsidR="00000000" w:rsidRPr="00360930" w:rsidRDefault="00D26224">
      <w:pPr>
        <w:spacing w:line="360" w:lineRule="auto"/>
        <w:jc w:val="both"/>
        <w:rPr>
          <w:rFonts w:asciiTheme="minorHAnsi" w:hAnsiTheme="minorHAnsi" w:cs="Calibri"/>
          <w:b w:val="0"/>
          <w:sz w:val="20"/>
        </w:rPr>
      </w:pPr>
    </w:p>
    <w:p w:rsidR="00000000" w:rsidRPr="00360930" w:rsidRDefault="00D26224">
      <w:pPr>
        <w:spacing w:line="360" w:lineRule="auto"/>
        <w:jc w:val="both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sz w:val="20"/>
        </w:rPr>
        <w:t xml:space="preserve">Legale rappresentante di </w:t>
      </w: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sz w:val="20"/>
        </w:rPr>
        <w:fldChar w:fldCharType="end"/>
      </w:r>
    </w:p>
    <w:p w:rsidR="00000000" w:rsidRPr="00360930" w:rsidRDefault="00D26224">
      <w:pPr>
        <w:spacing w:line="360" w:lineRule="auto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sz w:val="20"/>
        </w:rPr>
        <w:t xml:space="preserve">con sede legale in </w:t>
      </w:r>
      <w:bookmarkStart w:id="7" w:name="__Fieldmark__8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b w:val="0"/>
          <w:sz w:val="20"/>
          <w:lang w:val="it-IT" w:eastAsia="it-IT"/>
        </w:rPr>
        <w:fldChar w:fldCharType="end"/>
      </w:r>
      <w:bookmarkEnd w:id="7"/>
      <w:r w:rsidRPr="00360930">
        <w:rPr>
          <w:rFonts w:asciiTheme="minorHAnsi" w:hAnsiTheme="minorHAnsi" w:cs="Calibri"/>
          <w:b w:val="0"/>
          <w:sz w:val="20"/>
        </w:rPr>
        <w:t xml:space="preserve"> (</w:t>
      </w:r>
      <w:proofErr w:type="spellStart"/>
      <w:r w:rsidRPr="00360930">
        <w:rPr>
          <w:rFonts w:asciiTheme="minorHAnsi" w:hAnsiTheme="minorHAnsi" w:cs="Calibri"/>
          <w:b w:val="0"/>
          <w:sz w:val="20"/>
        </w:rPr>
        <w:t>Prov</w:t>
      </w:r>
      <w:proofErr w:type="spellEnd"/>
      <w:r w:rsidRPr="00360930">
        <w:rPr>
          <w:rFonts w:asciiTheme="minorHAnsi" w:hAnsiTheme="minorHAnsi" w:cs="Calibri"/>
          <w:b w:val="0"/>
          <w:sz w:val="20"/>
        </w:rPr>
        <w:t xml:space="preserve"> </w:t>
      </w:r>
      <w:bookmarkStart w:id="8" w:name="__Fieldmark__9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sz w:val="20"/>
          <w:lang w:val="it-IT" w:eastAsia="it-IT"/>
        </w:rPr>
        <w:fldChar w:fldCharType="end"/>
      </w:r>
      <w:bookmarkEnd w:id="8"/>
      <w:r w:rsidRPr="00360930">
        <w:rPr>
          <w:rFonts w:asciiTheme="minorHAnsi" w:hAnsiTheme="minorHAnsi" w:cs="Calibri"/>
          <w:b w:val="0"/>
          <w:sz w:val="20"/>
        </w:rPr>
        <w:t>)</w:t>
      </w:r>
    </w:p>
    <w:p w:rsidR="00000000" w:rsidRPr="00360930" w:rsidRDefault="00D26224">
      <w:pPr>
        <w:spacing w:line="360" w:lineRule="auto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sz w:val="20"/>
        </w:rPr>
        <w:t xml:space="preserve">in via/Piazza </w:t>
      </w:r>
      <w:bookmarkStart w:id="9" w:name="__Fieldmark__10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b w:val="0"/>
          <w:sz w:val="20"/>
          <w:lang w:val="it-IT" w:eastAsia="it-IT"/>
        </w:rPr>
        <w:fldChar w:fldCharType="end"/>
      </w:r>
      <w:bookmarkEnd w:id="9"/>
      <w:r w:rsidRPr="00360930">
        <w:rPr>
          <w:rFonts w:asciiTheme="minorHAnsi" w:hAnsiTheme="minorHAnsi" w:cs="Calibri"/>
          <w:b w:val="0"/>
          <w:sz w:val="20"/>
        </w:rPr>
        <w:t xml:space="preserve"> n. </w:t>
      </w:r>
      <w:bookmarkStart w:id="10" w:name="__Fieldmark__11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b w:val="0"/>
          <w:sz w:val="20"/>
          <w:lang w:val="it-IT" w:eastAsia="it-IT"/>
        </w:rPr>
        <w:fldChar w:fldCharType="end"/>
      </w:r>
      <w:bookmarkEnd w:id="10"/>
      <w:r w:rsidRPr="00360930">
        <w:rPr>
          <w:rFonts w:asciiTheme="minorHAnsi" w:hAnsiTheme="minorHAnsi" w:cs="Calibri"/>
          <w:b w:val="0"/>
          <w:sz w:val="20"/>
        </w:rPr>
        <w:t xml:space="preserve"> (CAP </w:t>
      </w:r>
      <w:bookmarkStart w:id="11" w:name="__Fieldmark__12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b w:val="0"/>
          <w:sz w:val="20"/>
          <w:lang w:val="it-IT" w:eastAsia="it-IT"/>
        </w:rPr>
        <w:fldChar w:fldCharType="end"/>
      </w:r>
      <w:bookmarkEnd w:id="11"/>
      <w:r w:rsidRPr="00360930">
        <w:rPr>
          <w:rFonts w:asciiTheme="minorHAnsi" w:hAnsiTheme="minorHAnsi" w:cs="Calibri"/>
          <w:b w:val="0"/>
          <w:sz w:val="20"/>
        </w:rPr>
        <w:t>)</w:t>
      </w:r>
    </w:p>
    <w:p w:rsidR="00000000" w:rsidRPr="00360930" w:rsidRDefault="00D26224">
      <w:pPr>
        <w:jc w:val="both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sz w:val="20"/>
        </w:rPr>
        <w:t>C</w:t>
      </w:r>
      <w:r w:rsidRPr="00360930">
        <w:rPr>
          <w:rFonts w:asciiTheme="minorHAnsi" w:hAnsiTheme="minorHAnsi" w:cs="Calibri"/>
          <w:b w:val="0"/>
          <w:sz w:val="20"/>
        </w:rPr>
        <w:t xml:space="preserve">onsapevole delle sanzioni penali previste in caso di dichiarazioni non veritiere e di falsità negli atti di cui all’art. 76 del DPR 445/2000 e </w:t>
      </w:r>
      <w:proofErr w:type="spellStart"/>
      <w:r w:rsidRPr="00360930">
        <w:rPr>
          <w:rFonts w:asciiTheme="minorHAnsi" w:hAnsiTheme="minorHAnsi" w:cs="Calibri"/>
          <w:b w:val="0"/>
          <w:sz w:val="20"/>
        </w:rPr>
        <w:t>s.m.i.</w:t>
      </w:r>
      <w:proofErr w:type="spellEnd"/>
      <w:r w:rsidRPr="00360930">
        <w:rPr>
          <w:rFonts w:asciiTheme="minorHAnsi" w:hAnsiTheme="minorHAnsi" w:cs="Calibri"/>
          <w:b w:val="0"/>
          <w:sz w:val="20"/>
        </w:rPr>
        <w:t xml:space="preserve"> e della conseguente decadenza dei benefici di cui all’art. 75 del citato decreto, relativa alle dichiarazi</w:t>
      </w:r>
      <w:r w:rsidRPr="00360930">
        <w:rPr>
          <w:rFonts w:asciiTheme="minorHAnsi" w:hAnsiTheme="minorHAnsi" w:cs="Calibri"/>
          <w:b w:val="0"/>
          <w:sz w:val="20"/>
        </w:rPr>
        <w:t>oni sostitutive di certificazione e notorietà</w:t>
      </w:r>
    </w:p>
    <w:p w:rsidR="00000000" w:rsidRDefault="00D26224">
      <w:pPr>
        <w:jc w:val="both"/>
        <w:rPr>
          <w:rFonts w:ascii="Calibri" w:hAnsi="Calibri" w:cs="Calibri"/>
          <w:b w:val="0"/>
          <w:sz w:val="20"/>
        </w:rPr>
      </w:pPr>
    </w:p>
    <w:p w:rsidR="00000000" w:rsidRDefault="00D26224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</w:rPr>
      </w:pPr>
      <w:r>
        <w:rPr>
          <w:rFonts w:ascii="Calibri" w:hAnsi="Calibri" w:cs="Calibri"/>
          <w:b/>
          <w:bCs/>
          <w:i w:val="0"/>
          <w:iCs w:val="0"/>
        </w:rPr>
        <w:t>DICHIARA</w:t>
      </w:r>
    </w:p>
    <w:p w:rsidR="00000000" w:rsidRDefault="00D26224">
      <w:pPr>
        <w:jc w:val="center"/>
        <w:rPr>
          <w:rFonts w:ascii="Calibri" w:hAnsi="Calibri" w:cs="Calibri"/>
          <w:smallCaps/>
          <w:kern w:val="2"/>
          <w:sz w:val="22"/>
          <w:szCs w:val="22"/>
        </w:rPr>
      </w:pPr>
      <w:r>
        <w:rPr>
          <w:rFonts w:ascii="Calibri" w:hAnsi="Calibri"/>
          <w:sz w:val="20"/>
        </w:rPr>
        <w:t>ai sensi degli art. 46 e 47 del D.P.R. 28 dicembre 2000, n. 445</w:t>
      </w:r>
    </w:p>
    <w:p w:rsidR="00000000" w:rsidRDefault="00D26224">
      <w:pPr>
        <w:rPr>
          <w:rFonts w:ascii="Calibri" w:hAnsi="Calibri" w:cs="Calibri"/>
          <w:smallCaps/>
          <w:sz w:val="22"/>
          <w:szCs w:val="22"/>
        </w:rPr>
      </w:pPr>
    </w:p>
    <w:p w:rsidR="00000000" w:rsidRDefault="00D26224">
      <w:r>
        <w:rPr>
          <w:rFonts w:ascii="Calibri" w:hAnsi="Calibri" w:cs="Calibri"/>
          <w:smallCaps/>
          <w:sz w:val="22"/>
          <w:szCs w:val="22"/>
        </w:rPr>
        <w:t xml:space="preserve">1. </w:t>
      </w:r>
      <w:r>
        <w:rPr>
          <w:rFonts w:ascii="Calibri" w:hAnsi="Calibri" w:cs="Calibri"/>
          <w:smallCaps/>
          <w:sz w:val="20"/>
        </w:rPr>
        <w:t>DATI ANAGRAFICI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/>
          <w:iCs/>
          <w:spacing w:val="20"/>
        </w:rPr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/>
          <w:iCs/>
          <w:spacing w:val="20"/>
        </w:rPr>
      </w:pP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Arial" w:hAnsi="Arial" w:cs="Arial"/>
          <w:b/>
          <w:bCs/>
          <w:lang w:val="en-GB"/>
        </w:rPr>
      </w:pPr>
      <w:r w:rsidRPr="00360930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360930">
        <w:rPr>
          <w:rFonts w:ascii="Arial" w:hAnsi="Arial" w:cs="Arial"/>
          <w:b/>
          <w:bCs/>
          <w:lang w:val="en-GB"/>
        </w:rPr>
        <w:instrText xml:space="preserve"> FORMTEXT </w:instrText>
      </w:r>
      <w:r w:rsidRPr="00360930">
        <w:rPr>
          <w:rFonts w:ascii="Arial" w:hAnsi="Arial" w:cs="Arial"/>
          <w:b/>
          <w:bCs/>
        </w:rPr>
      </w:r>
      <w:r w:rsidRPr="00360930">
        <w:rPr>
          <w:rFonts w:ascii="Arial" w:hAnsi="Arial" w:cs="Arial"/>
          <w:b/>
          <w:bCs/>
        </w:rPr>
        <w:fldChar w:fldCharType="separate"/>
      </w:r>
      <w:r w:rsidRPr="00360930">
        <w:rPr>
          <w:rFonts w:ascii="Arial" w:hAnsi="Arial" w:cs="Arial"/>
          <w:b/>
          <w:bCs/>
          <w:noProof/>
        </w:rPr>
        <w:t> </w:t>
      </w:r>
      <w:r w:rsidRPr="00360930">
        <w:rPr>
          <w:rFonts w:ascii="Arial" w:hAnsi="Arial" w:cs="Arial"/>
          <w:b/>
          <w:bCs/>
          <w:noProof/>
        </w:rPr>
        <w:t> </w:t>
      </w:r>
      <w:r w:rsidRPr="00360930">
        <w:rPr>
          <w:rFonts w:ascii="Arial" w:hAnsi="Arial" w:cs="Arial"/>
          <w:b/>
          <w:bCs/>
          <w:noProof/>
        </w:rPr>
        <w:t> </w:t>
      </w:r>
      <w:r w:rsidRPr="00360930">
        <w:rPr>
          <w:rFonts w:ascii="Arial" w:hAnsi="Arial" w:cs="Arial"/>
          <w:b/>
          <w:bCs/>
          <w:noProof/>
        </w:rPr>
        <w:t> </w:t>
      </w:r>
      <w:r w:rsidRPr="00360930">
        <w:rPr>
          <w:rFonts w:ascii="Arial" w:hAnsi="Arial" w:cs="Arial"/>
          <w:b/>
          <w:bCs/>
          <w:noProof/>
        </w:rPr>
        <w:t> </w:t>
      </w:r>
      <w:r w:rsidRPr="00360930">
        <w:rPr>
          <w:rFonts w:ascii="Arial" w:hAnsi="Arial" w:cs="Arial"/>
          <w:b/>
          <w:bCs/>
          <w:lang w:val="it-IT" w:eastAsia="it-IT"/>
        </w:rPr>
        <w:fldChar w:fldCharType="end"/>
      </w:r>
    </w:p>
    <w:p w:rsidR="00000000" w:rsidRDefault="00D26224">
      <w:pPr>
        <w:pStyle w:val="Corpodeltesto"/>
        <w:rPr>
          <w:rFonts w:ascii="Calibri" w:hAnsi="Calibri" w:cs="Calibri"/>
          <w:sz w:val="20"/>
          <w:lang w:val="en-GB"/>
        </w:rPr>
      </w:pPr>
    </w:p>
    <w:p w:rsidR="00000000" w:rsidRDefault="00D26224">
      <w:pPr>
        <w:pStyle w:val="Corpodeltesto"/>
        <w:rPr>
          <w:rFonts w:ascii="Calibri" w:hAnsi="Calibri" w:cs="Calibri"/>
          <w:sz w:val="20"/>
          <w:lang w:val="en-GB"/>
        </w:rPr>
      </w:pPr>
    </w:p>
    <w:p w:rsidR="00000000" w:rsidRPr="00360930" w:rsidRDefault="00D26224">
      <w:pPr>
        <w:pStyle w:val="Corpodeltesto"/>
        <w:rPr>
          <w:rFonts w:asciiTheme="minorHAnsi" w:hAnsiTheme="minorHAnsi"/>
          <w:sz w:val="20"/>
          <w:lang w:val="en-GB"/>
        </w:rPr>
      </w:pPr>
      <w:r w:rsidRPr="00360930">
        <w:rPr>
          <w:rFonts w:asciiTheme="minorHAnsi" w:hAnsiTheme="minorHAnsi" w:cs="Calibri"/>
          <w:sz w:val="20"/>
          <w:lang w:val="en-GB"/>
        </w:rPr>
        <w:t xml:space="preserve">P.I./C.F. </w:t>
      </w: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360930">
        <w:rPr>
          <w:rFonts w:asciiTheme="minorHAnsi" w:hAnsiTheme="minorHAnsi"/>
          <w:sz w:val="20"/>
          <w:lang w:val="en-GB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sz w:val="20"/>
        </w:rPr>
        <w:fldChar w:fldCharType="end"/>
      </w:r>
    </w:p>
    <w:p w:rsidR="00000000" w:rsidRPr="00360930" w:rsidRDefault="00D26224">
      <w:pPr>
        <w:pStyle w:val="Corpodeltesto"/>
        <w:rPr>
          <w:rFonts w:asciiTheme="minorHAnsi" w:hAnsiTheme="minorHAnsi"/>
          <w:sz w:val="20"/>
          <w:lang w:val="en-GB"/>
        </w:rPr>
      </w:pPr>
    </w:p>
    <w:p w:rsidR="00000000" w:rsidRPr="00360930" w:rsidRDefault="00D26224">
      <w:pPr>
        <w:pStyle w:val="Titolo9"/>
        <w:rPr>
          <w:rFonts w:asciiTheme="minorHAnsi" w:hAnsiTheme="minorHAnsi"/>
          <w:sz w:val="20"/>
          <w:szCs w:val="20"/>
        </w:rPr>
      </w:pPr>
      <w:r w:rsidRPr="00360930">
        <w:rPr>
          <w:rFonts w:asciiTheme="minorHAnsi" w:hAnsiTheme="minorHAnsi" w:cs="Calibri"/>
          <w:sz w:val="20"/>
          <w:szCs w:val="20"/>
        </w:rPr>
        <w:t>Sede Legale</w:t>
      </w:r>
    </w:p>
    <w:p w:rsidR="00000000" w:rsidRPr="00360930" w:rsidRDefault="00D26224">
      <w:pPr>
        <w:rPr>
          <w:rFonts w:asciiTheme="minorHAnsi" w:hAnsiTheme="minorHAnsi" w:cs="Calibri"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bCs/>
          <w:sz w:val="20"/>
        </w:rPr>
        <w:t xml:space="preserve">Via </w:t>
      </w:r>
      <w:bookmarkStart w:id="12" w:name="__Fieldmark__13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12"/>
      <w:r w:rsidRPr="00360930">
        <w:rPr>
          <w:rFonts w:asciiTheme="minorHAnsi" w:hAnsiTheme="minorHAnsi" w:cs="Calibri"/>
          <w:b w:val="0"/>
          <w:bCs/>
          <w:sz w:val="20"/>
        </w:rPr>
        <w:t xml:space="preserve"> n. </w:t>
      </w:r>
      <w:bookmarkStart w:id="13" w:name="__Fieldmark__14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13"/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 w:cs="Calibri"/>
          <w:b/>
          <w:bCs/>
          <w:spacing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bCs/>
          <w:sz w:val="20"/>
        </w:rPr>
        <w:t xml:space="preserve">Frazione </w:t>
      </w:r>
      <w:bookmarkStart w:id="14" w:name="__Fieldmark__15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14"/>
      <w:r w:rsidRPr="00360930">
        <w:rPr>
          <w:rFonts w:asciiTheme="minorHAnsi" w:hAnsiTheme="minorHAnsi" w:cs="Calibri"/>
          <w:b w:val="0"/>
          <w:bCs/>
          <w:sz w:val="20"/>
        </w:rPr>
        <w:t xml:space="preserve"> Comune </w:t>
      </w:r>
      <w:bookmarkStart w:id="15" w:name="__Fieldmark__16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15"/>
    </w:p>
    <w:p w:rsidR="00000000" w:rsidRPr="00360930" w:rsidRDefault="00D26224">
      <w:pPr>
        <w:pStyle w:val="Titolo4"/>
        <w:rPr>
          <w:rFonts w:asciiTheme="minorHAnsi" w:hAnsiTheme="minorHAnsi" w:cs="Calibri"/>
          <w:b w:val="0"/>
          <w:bCs/>
          <w:spacing w:val="20"/>
          <w:sz w:val="20"/>
        </w:rPr>
      </w:pPr>
    </w:p>
    <w:p w:rsidR="00000000" w:rsidRPr="00360930" w:rsidRDefault="00D26224">
      <w:pPr>
        <w:pStyle w:val="Titolo4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bCs/>
          <w:spacing w:val="20"/>
          <w:sz w:val="20"/>
        </w:rPr>
        <w:t xml:space="preserve">CAP </w:t>
      </w:r>
      <w:bookmarkStart w:id="16" w:name="__Fieldmark__17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pacing w:val="20"/>
          <w:sz w:val="20"/>
          <w:lang w:val="it-IT" w:eastAsia="it-IT"/>
        </w:rPr>
        <w:fldChar w:fldCharType="end"/>
      </w:r>
      <w:bookmarkEnd w:id="16"/>
      <w:r w:rsidRPr="00360930">
        <w:rPr>
          <w:rFonts w:asciiTheme="minorHAnsi" w:hAnsiTheme="minorHAnsi" w:cs="Calibri"/>
          <w:b w:val="0"/>
          <w:bCs/>
          <w:spacing w:val="20"/>
          <w:sz w:val="20"/>
        </w:rPr>
        <w:t xml:space="preserve"> Provincia </w:t>
      </w:r>
      <w:bookmarkStart w:id="17" w:name="__Fieldmark__18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pacing w:val="20"/>
          <w:sz w:val="20"/>
          <w:lang w:val="it-IT" w:eastAsia="it-IT"/>
        </w:rPr>
        <w:fldChar w:fldCharType="end"/>
      </w:r>
      <w:bookmarkEnd w:id="17"/>
      <w:r w:rsidRPr="00360930">
        <w:rPr>
          <w:rFonts w:asciiTheme="minorHAnsi" w:hAnsiTheme="minorHAnsi" w:cs="Calibri"/>
          <w:b w:val="0"/>
          <w:bCs/>
          <w:spacing w:val="20"/>
          <w:sz w:val="20"/>
        </w:rPr>
        <w:t xml:space="preserve"> </w:t>
      </w:r>
    </w:p>
    <w:p w:rsidR="00000000" w:rsidRPr="00360930" w:rsidRDefault="00D26224">
      <w:pPr>
        <w:rPr>
          <w:rFonts w:asciiTheme="minorHAnsi" w:hAnsiTheme="minorHAnsi" w:cs="Calibri"/>
          <w:b w:val="0"/>
          <w:bCs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bCs/>
          <w:sz w:val="20"/>
        </w:rPr>
        <w:t xml:space="preserve">C/o </w:t>
      </w:r>
      <w:bookmarkStart w:id="18" w:name="__Fieldmark__19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18"/>
    </w:p>
    <w:p w:rsidR="00000000" w:rsidRPr="00360930" w:rsidRDefault="00D26224">
      <w:pPr>
        <w:jc w:val="both"/>
        <w:rPr>
          <w:rFonts w:asciiTheme="minorHAnsi" w:hAnsiTheme="minorHAnsi" w:cs="Calibri"/>
          <w:b w:val="0"/>
          <w:bCs/>
          <w:sz w:val="20"/>
        </w:rPr>
      </w:pPr>
    </w:p>
    <w:p w:rsidR="00000000" w:rsidRPr="00360930" w:rsidRDefault="00D26224">
      <w:pPr>
        <w:jc w:val="both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sz w:val="20"/>
        </w:rPr>
        <w:t xml:space="preserve">Sede Amministrativa </w:t>
      </w:r>
      <w:r w:rsidRPr="00360930">
        <w:rPr>
          <w:rFonts w:asciiTheme="minorHAnsi" w:hAnsiTheme="minorHAnsi" w:cs="Calibri"/>
          <w:b w:val="0"/>
          <w:bCs/>
          <w:i/>
          <w:iCs/>
          <w:spacing w:val="0"/>
          <w:sz w:val="20"/>
        </w:rPr>
        <w:t>(se diversa da quella Legale</w:t>
      </w:r>
      <w:r w:rsidRPr="00360930">
        <w:rPr>
          <w:rFonts w:asciiTheme="minorHAnsi" w:hAnsiTheme="minorHAnsi" w:cs="Calibri"/>
          <w:b w:val="0"/>
          <w:bCs/>
          <w:spacing w:val="0"/>
          <w:sz w:val="20"/>
        </w:rPr>
        <w:t>):</w:t>
      </w:r>
    </w:p>
    <w:p w:rsidR="00000000" w:rsidRPr="00360930" w:rsidRDefault="00D26224">
      <w:pPr>
        <w:jc w:val="both"/>
        <w:rPr>
          <w:rFonts w:asciiTheme="minorHAnsi" w:hAnsiTheme="minorHAnsi" w:cs="Calibri"/>
          <w:b w:val="0"/>
          <w:bCs/>
          <w:spacing w:val="0"/>
          <w:sz w:val="20"/>
        </w:rPr>
      </w:pPr>
    </w:p>
    <w:p w:rsidR="00000000" w:rsidRPr="00360930" w:rsidRDefault="00D26224">
      <w:pPr>
        <w:jc w:val="both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bCs/>
          <w:sz w:val="20"/>
        </w:rPr>
        <w:t xml:space="preserve">Via </w:t>
      </w:r>
      <w:bookmarkStart w:id="19" w:name="__Fieldmark__20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19"/>
      <w:r w:rsidRPr="00360930">
        <w:rPr>
          <w:rFonts w:asciiTheme="minorHAnsi" w:hAnsiTheme="minorHAnsi" w:cs="Calibri"/>
          <w:b w:val="0"/>
          <w:bCs/>
          <w:sz w:val="20"/>
        </w:rPr>
        <w:t xml:space="preserve"> n. </w:t>
      </w:r>
      <w:bookmarkStart w:id="20" w:name="__Fieldmark__21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20"/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 w:cs="Calibri"/>
          <w:b/>
          <w:bCs/>
          <w:spacing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bCs/>
          <w:sz w:val="20"/>
        </w:rPr>
        <w:t xml:space="preserve">Frazione </w:t>
      </w:r>
      <w:bookmarkStart w:id="21" w:name="__Fieldmark__22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21"/>
      <w:r w:rsidRPr="00360930">
        <w:rPr>
          <w:rFonts w:asciiTheme="minorHAnsi" w:hAnsiTheme="minorHAnsi" w:cs="Calibri"/>
          <w:b w:val="0"/>
          <w:bCs/>
          <w:sz w:val="20"/>
        </w:rPr>
        <w:t xml:space="preserve"> Comune </w:t>
      </w:r>
      <w:bookmarkStart w:id="22" w:name="__Fieldmark__23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22"/>
    </w:p>
    <w:p w:rsidR="00000000" w:rsidRPr="00360930" w:rsidRDefault="00D26224">
      <w:pPr>
        <w:pStyle w:val="Titolo4"/>
        <w:rPr>
          <w:rFonts w:asciiTheme="minorHAnsi" w:hAnsiTheme="minorHAnsi" w:cs="Calibri"/>
          <w:b w:val="0"/>
          <w:bCs/>
          <w:spacing w:val="20"/>
          <w:sz w:val="20"/>
        </w:rPr>
      </w:pPr>
    </w:p>
    <w:p w:rsidR="00000000" w:rsidRPr="00360930" w:rsidRDefault="00D26224">
      <w:pPr>
        <w:pStyle w:val="Titolo4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bCs/>
          <w:spacing w:val="20"/>
          <w:sz w:val="20"/>
        </w:rPr>
        <w:t xml:space="preserve">CAP </w:t>
      </w:r>
      <w:bookmarkStart w:id="23" w:name="__Fieldmark__24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pacing w:val="20"/>
          <w:sz w:val="20"/>
          <w:lang w:val="it-IT" w:eastAsia="it-IT"/>
        </w:rPr>
        <w:fldChar w:fldCharType="end"/>
      </w:r>
      <w:bookmarkEnd w:id="23"/>
      <w:r w:rsidRPr="00360930">
        <w:rPr>
          <w:rFonts w:asciiTheme="minorHAnsi" w:hAnsiTheme="minorHAnsi" w:cs="Calibri"/>
          <w:b w:val="0"/>
          <w:bCs/>
          <w:spacing w:val="20"/>
          <w:sz w:val="20"/>
        </w:rPr>
        <w:t xml:space="preserve"> Provincia </w:t>
      </w:r>
      <w:bookmarkStart w:id="24" w:name="__Fieldmark__25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pacing w:val="20"/>
          <w:sz w:val="20"/>
          <w:lang w:val="it-IT" w:eastAsia="it-IT"/>
        </w:rPr>
        <w:fldChar w:fldCharType="end"/>
      </w:r>
      <w:bookmarkEnd w:id="24"/>
      <w:r w:rsidRPr="00360930">
        <w:rPr>
          <w:rFonts w:asciiTheme="minorHAnsi" w:hAnsiTheme="minorHAnsi" w:cs="Calibri"/>
          <w:b w:val="0"/>
          <w:bCs/>
          <w:spacing w:val="20"/>
          <w:sz w:val="20"/>
        </w:rPr>
        <w:t xml:space="preserve"> </w:t>
      </w:r>
    </w:p>
    <w:p w:rsidR="00000000" w:rsidRPr="00360930" w:rsidRDefault="00D26224">
      <w:pPr>
        <w:rPr>
          <w:rFonts w:asciiTheme="minorHAnsi" w:hAnsiTheme="minorHAnsi" w:cs="Calibri"/>
          <w:b w:val="0"/>
          <w:bCs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bCs/>
          <w:sz w:val="20"/>
        </w:rPr>
        <w:t xml:space="preserve">C/o </w:t>
      </w:r>
      <w:bookmarkStart w:id="25" w:name="__Fieldmark__26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25"/>
    </w:p>
    <w:p w:rsidR="00000000" w:rsidRDefault="00D26224">
      <w:pPr>
        <w:rPr>
          <w:rFonts w:ascii="Calibri" w:hAnsi="Calibri" w:cs="Calibri"/>
          <w:b w:val="0"/>
          <w:bCs/>
          <w:sz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26" w:name="__Fieldmark__27_4095466787"/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</w:instrText>
      </w:r>
      <w:r>
        <w:instrText xml:space="preserve">BOX </w:instrText>
      </w:r>
      <w:r>
        <w:fldChar w:fldCharType="end"/>
      </w:r>
      <w:bookmarkEnd w:id="26"/>
      <w:r>
        <w:rPr>
          <w:rFonts w:ascii="Calibri" w:hAnsi="Calibri" w:cs="Calibri"/>
          <w:bCs/>
          <w:spacing w:val="20"/>
        </w:rPr>
        <w:t xml:space="preserve"> Amministrativa </w:t>
      </w:r>
      <w:bookmarkStart w:id="27" w:name="__Fieldmark__28_4095466787"/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7"/>
    </w:p>
    <w:p w:rsidR="00000000" w:rsidRDefault="00D26224">
      <w:pPr>
        <w:rPr>
          <w:rFonts w:ascii="Calibri" w:hAnsi="Calibri" w:cs="Calibri"/>
          <w:bCs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sz w:val="20"/>
        </w:rPr>
        <w:t xml:space="preserve">Telefono </w:t>
      </w:r>
      <w:bookmarkStart w:id="28" w:name="__Fieldmark__29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sz w:val="20"/>
          <w:lang w:val="it-IT" w:eastAsia="it-IT"/>
        </w:rPr>
        <w:fldChar w:fldCharType="end"/>
      </w:r>
      <w:bookmarkEnd w:id="28"/>
      <w:r w:rsidRPr="00360930">
        <w:rPr>
          <w:rFonts w:asciiTheme="minorHAnsi" w:hAnsiTheme="minorHAnsi" w:cs="Calibri"/>
          <w:b w:val="0"/>
          <w:sz w:val="20"/>
        </w:rPr>
        <w:t xml:space="preserve"> </w:t>
      </w:r>
      <w:bookmarkStart w:id="29" w:name="__Fieldmark__30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sz w:val="20"/>
          <w:lang w:val="it-IT" w:eastAsia="it-IT"/>
        </w:rPr>
        <w:fldChar w:fldCharType="end"/>
      </w:r>
      <w:bookmarkEnd w:id="29"/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sz w:val="20"/>
        </w:rPr>
        <w:lastRenderedPageBreak/>
        <w:t xml:space="preserve">Cellulare </w:t>
      </w:r>
      <w:bookmarkStart w:id="30" w:name="__Fieldmark__31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sz w:val="20"/>
          <w:lang w:val="it-IT" w:eastAsia="it-IT"/>
        </w:rPr>
        <w:fldChar w:fldCharType="end"/>
      </w:r>
      <w:bookmarkEnd w:id="30"/>
      <w:r w:rsidRPr="00360930">
        <w:rPr>
          <w:rFonts w:asciiTheme="minorHAnsi" w:hAnsiTheme="minorHAnsi" w:cs="Calibri"/>
          <w:b w:val="0"/>
          <w:sz w:val="20"/>
        </w:rPr>
        <w:t xml:space="preserve"> (non verrà pubblicato sul BUR) </w:t>
      </w: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 w:cs="Calibri"/>
          <w:b/>
          <w:spacing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sz w:val="20"/>
        </w:rPr>
        <w:t xml:space="preserve">E-mail </w:t>
      </w:r>
      <w:bookmarkStart w:id="31" w:name="__Fieldmark__32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sz w:val="20"/>
          <w:lang w:val="it-IT" w:eastAsia="it-IT"/>
        </w:rPr>
        <w:fldChar w:fldCharType="end"/>
      </w:r>
      <w:bookmarkEnd w:id="31"/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 w:cs="Calibri"/>
          <w:bCs/>
          <w:spacing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sz w:val="20"/>
        </w:rPr>
        <w:t xml:space="preserve">Indirizzo Internet </w:t>
      </w:r>
      <w:bookmarkStart w:id="32" w:name="__Fieldmark__33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sz w:val="20"/>
          <w:lang w:val="it-IT" w:eastAsia="it-IT"/>
        </w:rPr>
        <w:fldChar w:fldCharType="end"/>
      </w:r>
      <w:bookmarkEnd w:id="32"/>
    </w:p>
    <w:p w:rsidR="00000000" w:rsidRPr="00360930" w:rsidRDefault="00D26224">
      <w:pPr>
        <w:rPr>
          <w:rFonts w:asciiTheme="minorHAnsi" w:hAnsiTheme="minorHAnsi" w:cs="Calibri"/>
          <w:b w:val="0"/>
          <w:i/>
          <w:iCs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sz w:val="20"/>
        </w:rPr>
        <w:t>Indirizzo di posta elettronica cer</w:t>
      </w:r>
      <w:r w:rsidRPr="00360930">
        <w:rPr>
          <w:rFonts w:asciiTheme="minorHAnsi" w:hAnsiTheme="minorHAnsi" w:cs="Calibri"/>
          <w:b w:val="0"/>
          <w:sz w:val="20"/>
        </w:rPr>
        <w:t>tificata (</w:t>
      </w:r>
      <w:proofErr w:type="spellStart"/>
      <w:r w:rsidRPr="00360930">
        <w:rPr>
          <w:rFonts w:asciiTheme="minorHAnsi" w:hAnsiTheme="minorHAnsi" w:cs="Calibri"/>
          <w:b w:val="0"/>
          <w:sz w:val="20"/>
        </w:rPr>
        <w:t>P.E.C.</w:t>
      </w:r>
      <w:proofErr w:type="spellEnd"/>
      <w:r w:rsidRPr="00360930">
        <w:rPr>
          <w:rFonts w:asciiTheme="minorHAnsi" w:hAnsiTheme="minorHAnsi" w:cs="Calibri"/>
          <w:b w:val="0"/>
          <w:sz w:val="20"/>
        </w:rPr>
        <w:t>)</w:t>
      </w:r>
      <w:r w:rsidRPr="00360930">
        <w:rPr>
          <w:rFonts w:asciiTheme="minorHAnsi" w:hAnsiTheme="minorHAnsi" w:cs="Calibri"/>
          <w:b w:val="0"/>
          <w:bCs/>
          <w:sz w:val="20"/>
        </w:rPr>
        <w:t xml:space="preserve"> </w:t>
      </w:r>
      <w:bookmarkStart w:id="33" w:name="__Fieldmark__34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sz w:val="20"/>
          <w:lang w:val="it-IT" w:eastAsia="it-IT"/>
        </w:rPr>
        <w:fldChar w:fldCharType="end"/>
      </w:r>
      <w:bookmarkEnd w:id="33"/>
    </w:p>
    <w:p w:rsidR="00000000" w:rsidRDefault="00D26224">
      <w:pPr>
        <w:tabs>
          <w:tab w:val="left" w:pos="2700"/>
        </w:tabs>
        <w:jc w:val="both"/>
        <w:rPr>
          <w:rFonts w:ascii="Calibri" w:hAnsi="Calibri" w:cs="Calibri"/>
          <w:bCs/>
          <w:sz w:val="20"/>
        </w:rPr>
      </w:pPr>
    </w:p>
    <w:p w:rsidR="00000000" w:rsidRDefault="00D26224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000000" w:rsidRDefault="00D26224">
      <w:pPr>
        <w:tabs>
          <w:tab w:val="left" w:pos="2700"/>
        </w:tabs>
        <w:jc w:val="both"/>
        <w:rPr>
          <w:rFonts w:ascii="Calibri" w:hAnsi="Calibri" w:cs="Calibri"/>
          <w:bCs/>
          <w:spacing w:val="0"/>
          <w:sz w:val="24"/>
          <w:szCs w:val="24"/>
        </w:rPr>
      </w:pPr>
    </w:p>
    <w:tbl>
      <w:tblPr>
        <w:tblW w:w="5000" w:type="pct"/>
        <w:tblInd w:w="-45" w:type="dxa"/>
        <w:tblLayout w:type="fixed"/>
        <w:tblLook w:val="0000"/>
      </w:tblPr>
      <w:tblGrid>
        <w:gridCol w:w="462"/>
        <w:gridCol w:w="3361"/>
        <w:gridCol w:w="1013"/>
        <w:gridCol w:w="2608"/>
        <w:gridCol w:w="2407"/>
      </w:tblGrid>
      <w:tr w:rsidR="00000000"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26224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26224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000000" w:rsidRDefault="00D26224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SVOLTA*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26224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SEZIONE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26224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26224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000000" w:rsidRPr="00360930"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spacing w:val="0"/>
                <w:sz w:val="20"/>
              </w:rPr>
              <w:t>1.</w:t>
            </w:r>
          </w:p>
        </w:tc>
        <w:bookmarkStart w:id="34" w:name="__Fieldmark__35_4095466787"/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34"/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  <w:t xml:space="preserve">Attività:        </w:t>
            </w:r>
            <w:bookmarkStart w:id="35" w:name="__Fieldmark__38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35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A    </w:t>
            </w:r>
            <w:r w:rsidRPr="00360930">
              <w:rPr>
                <w:rFonts w:asciiTheme="minorHAnsi" w:hAnsiTheme="minorHAnsi" w:cs="Calibri"/>
                <w:sz w:val="20"/>
              </w:rPr>
              <w:t xml:space="preserve"> </w:t>
            </w:r>
            <w:bookmarkStart w:id="36" w:name="__Fieldmark__39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36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B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Cs/>
                <w:iCs/>
                <w:spacing w:val="0"/>
                <w:sz w:val="20"/>
              </w:rPr>
            </w:pPr>
          </w:p>
          <w:bookmarkStart w:id="37" w:name="__Fieldmark__40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37"/>
          </w:p>
        </w:tc>
        <w:bookmarkStart w:id="38" w:name="__Fieldmark__41_4095466787"/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38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Proprietà</w:t>
            </w:r>
          </w:p>
          <w:bookmarkStart w:id="39" w:name="__Fieldmark__42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39"/>
            <w:r w:rsidRPr="00360930">
              <w:rPr>
                <w:rFonts w:asciiTheme="minorHAnsi" w:hAnsiTheme="minorHAnsi" w:cs="Calibri"/>
                <w:bCs/>
              </w:rPr>
              <w:t xml:space="preserve"> </w:t>
            </w:r>
            <w:r w:rsidRPr="00360930">
              <w:rPr>
                <w:rFonts w:asciiTheme="minorHAnsi" w:hAnsiTheme="minorHAnsi" w:cs="Calibri"/>
              </w:rPr>
              <w:t>Usufrutto</w:t>
            </w:r>
          </w:p>
          <w:bookmarkStart w:id="40" w:name="__Fieldmark__43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40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Locazione</w:t>
            </w:r>
          </w:p>
          <w:bookmarkStart w:id="41" w:name="__Fieldmark__44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41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Comodato</w:t>
            </w:r>
          </w:p>
          <w:bookmarkStart w:id="42" w:name="__Fieldmark__45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42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Altro </w:t>
            </w:r>
            <w:bookmarkStart w:id="43" w:name="__Fieldmark__46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43"/>
          </w:p>
        </w:tc>
        <w:bookmarkStart w:id="44" w:name="__Fieldmark__47_4095466787"/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44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45" w:name="__Fieldmark__48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45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46" w:name="__Fieldmark__49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46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</w:p>
          <w:bookmarkStart w:id="47" w:name="__Fieldmark__50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47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Altro </w:t>
            </w:r>
            <w:bookmarkStart w:id="48" w:name="__Fieldmark__51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48"/>
          </w:p>
        </w:tc>
      </w:tr>
      <w:tr w:rsidR="00000000" w:rsidRPr="00360930"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spacing w:val="0"/>
                <w:sz w:val="20"/>
              </w:rPr>
              <w:t>2.</w:t>
            </w:r>
          </w:p>
        </w:tc>
        <w:bookmarkStart w:id="49" w:name="__Fieldmark__52_4095466787"/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49"/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  <w:t xml:space="preserve">Attività:        </w:t>
            </w:r>
            <w:bookmarkStart w:id="50" w:name="__Fieldmark__55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50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A    </w:t>
            </w:r>
            <w:r w:rsidRPr="00360930">
              <w:rPr>
                <w:rFonts w:asciiTheme="minorHAnsi" w:hAnsiTheme="minorHAnsi" w:cs="Calibri"/>
                <w:sz w:val="20"/>
              </w:rPr>
              <w:t xml:space="preserve"> </w:t>
            </w:r>
            <w:bookmarkStart w:id="51" w:name="__Fieldmark__56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51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B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Cs/>
                <w:iCs/>
                <w:spacing w:val="0"/>
                <w:sz w:val="20"/>
              </w:rPr>
            </w:pPr>
          </w:p>
          <w:bookmarkStart w:id="52" w:name="__Fieldmark__57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2"/>
          </w:p>
        </w:tc>
        <w:bookmarkStart w:id="53" w:name="__Fieldmark__58_4095466787"/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53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Proprietà</w:t>
            </w:r>
          </w:p>
          <w:bookmarkStart w:id="54" w:name="__Fieldmark__59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54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Usufrutto</w:t>
            </w:r>
          </w:p>
          <w:bookmarkStart w:id="55" w:name="__Fieldmark__60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55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Locazione</w:t>
            </w:r>
          </w:p>
          <w:bookmarkStart w:id="56" w:name="__Fieldmark__61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56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Comodato</w:t>
            </w:r>
          </w:p>
          <w:bookmarkStart w:id="57" w:name="__Fieldmark__62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57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Altro </w:t>
            </w:r>
            <w:bookmarkStart w:id="58" w:name="__Fieldmark__63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58"/>
          </w:p>
        </w:tc>
        <w:bookmarkStart w:id="59" w:name="__Fieldmark__64_4095466787"/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59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0" w:name="__Fieldmark__65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0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61" w:name="__Fieldmark__66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61"/>
          </w:p>
          <w:bookmarkStart w:id="62" w:name="__Fieldmark__67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2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Altro </w:t>
            </w:r>
            <w:bookmarkStart w:id="63" w:name="__Fieldmark__68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63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>.</w:t>
            </w:r>
          </w:p>
        </w:tc>
      </w:tr>
      <w:tr w:rsidR="00000000" w:rsidRPr="00360930"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spacing w:val="0"/>
                <w:sz w:val="20"/>
              </w:rPr>
              <w:t>3.</w:t>
            </w:r>
          </w:p>
        </w:tc>
        <w:bookmarkStart w:id="64" w:name="__Fieldmark__69_4095466787"/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64"/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  <w:t xml:space="preserve">Attività:        </w:t>
            </w:r>
            <w:bookmarkStart w:id="65" w:name="__Fieldmark__72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5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A    </w:t>
            </w:r>
            <w:r w:rsidRPr="00360930">
              <w:rPr>
                <w:rFonts w:asciiTheme="minorHAnsi" w:hAnsiTheme="minorHAnsi" w:cs="Calibri"/>
                <w:sz w:val="20"/>
              </w:rPr>
              <w:t xml:space="preserve"> </w:t>
            </w:r>
            <w:bookmarkStart w:id="66" w:name="__Fieldmark__73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6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B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Cs/>
                <w:iCs/>
                <w:spacing w:val="0"/>
                <w:sz w:val="20"/>
              </w:rPr>
            </w:pPr>
          </w:p>
          <w:bookmarkStart w:id="67" w:name="__Fieldmark__74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67"/>
          </w:p>
        </w:tc>
        <w:bookmarkStart w:id="68" w:name="__Fieldmark__75_4095466787"/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8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Proprietà</w:t>
            </w:r>
          </w:p>
          <w:bookmarkStart w:id="69" w:name="__Fieldmark__76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69"/>
            <w:r w:rsidRPr="00360930">
              <w:rPr>
                <w:rFonts w:asciiTheme="minorHAnsi" w:hAnsiTheme="minorHAnsi" w:cs="Calibri"/>
                <w:bCs/>
              </w:rPr>
              <w:t xml:space="preserve"> </w:t>
            </w:r>
            <w:r w:rsidRPr="00360930">
              <w:rPr>
                <w:rFonts w:asciiTheme="minorHAnsi" w:hAnsiTheme="minorHAnsi" w:cs="Calibri"/>
              </w:rPr>
              <w:t>Usufrutto</w:t>
            </w:r>
          </w:p>
          <w:bookmarkStart w:id="70" w:name="__Fieldmark__77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70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Locazione</w:t>
            </w:r>
          </w:p>
          <w:bookmarkStart w:id="71" w:name="__Fieldmark__78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71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Comodato</w:t>
            </w:r>
          </w:p>
          <w:bookmarkStart w:id="72" w:name="__Fieldmark__79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72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Altro </w:t>
            </w:r>
            <w:bookmarkStart w:id="73" w:name="__Fieldmark__80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73"/>
          </w:p>
        </w:tc>
        <w:bookmarkStart w:id="74" w:name="__Fieldmark__81_4095466787"/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74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75" w:name="__Fieldmark__82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75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76" w:name="__Fieldmark__83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76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</w:p>
          <w:bookmarkStart w:id="77" w:name="__Fieldmark__84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77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Altro </w:t>
            </w:r>
            <w:bookmarkStart w:id="78" w:name="__Fieldmark__85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78"/>
          </w:p>
        </w:tc>
      </w:tr>
      <w:tr w:rsidR="00000000" w:rsidRPr="00360930"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spacing w:val="0"/>
                <w:sz w:val="20"/>
              </w:rPr>
              <w:t>4.</w:t>
            </w:r>
          </w:p>
        </w:tc>
        <w:bookmarkStart w:id="79" w:name="__Fieldmark__86_4095466787"/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79"/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  <w:t xml:space="preserve">Attività:        </w:t>
            </w:r>
            <w:bookmarkStart w:id="80" w:name="__Fieldmark__89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80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A    </w:t>
            </w:r>
            <w:r w:rsidRPr="00360930">
              <w:rPr>
                <w:rFonts w:asciiTheme="minorHAnsi" w:hAnsiTheme="minorHAnsi" w:cs="Calibri"/>
                <w:sz w:val="20"/>
              </w:rPr>
              <w:t xml:space="preserve"> </w:t>
            </w:r>
            <w:bookmarkStart w:id="81" w:name="__Fieldmark__90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81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B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Cs/>
                <w:iCs/>
                <w:spacing w:val="0"/>
                <w:sz w:val="20"/>
              </w:rPr>
            </w:pPr>
          </w:p>
          <w:bookmarkStart w:id="82" w:name="__Fieldmark__91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82"/>
          </w:p>
        </w:tc>
        <w:bookmarkStart w:id="83" w:name="__Fieldmark__92_4095466787"/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83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Proprietà</w:t>
            </w:r>
          </w:p>
          <w:bookmarkStart w:id="84" w:name="__Fieldmark__93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84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Usufrutto</w:t>
            </w:r>
          </w:p>
          <w:bookmarkStart w:id="85" w:name="__Fieldmark__94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85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Locazione</w:t>
            </w:r>
          </w:p>
          <w:bookmarkStart w:id="86" w:name="__Fieldmark__95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86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Comodato</w:t>
            </w:r>
          </w:p>
          <w:bookmarkStart w:id="87" w:name="__Fieldmark__96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87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Altro </w:t>
            </w:r>
            <w:bookmarkStart w:id="88" w:name="__Fieldmark__97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88"/>
          </w:p>
        </w:tc>
        <w:bookmarkStart w:id="89" w:name="__Fieldmark__98_4095466787"/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89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90" w:name="__Fieldmark__99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90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91" w:name="__Fieldmark__100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91"/>
          </w:p>
          <w:bookmarkStart w:id="92" w:name="__Fieldmark__101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92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Altr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o </w:t>
            </w:r>
            <w:bookmarkStart w:id="93" w:name="__Fieldmark__102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93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>.</w:t>
            </w:r>
          </w:p>
        </w:tc>
      </w:tr>
      <w:tr w:rsidR="00000000" w:rsidRPr="00360930">
        <w:trPr>
          <w:cantSplit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spacing w:val="0"/>
                <w:sz w:val="20"/>
              </w:rPr>
              <w:t>5.</w:t>
            </w:r>
          </w:p>
        </w:tc>
        <w:bookmarkStart w:id="94" w:name="__Fieldmark__103_4095466787"/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94"/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  <w:t xml:space="preserve">Attività:        </w:t>
            </w:r>
            <w:bookmarkStart w:id="95" w:name="__Fieldmark__106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95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A    </w:t>
            </w:r>
            <w:r w:rsidRPr="00360930">
              <w:rPr>
                <w:rFonts w:asciiTheme="minorHAnsi" w:hAnsiTheme="minorHAnsi" w:cs="Calibri"/>
                <w:sz w:val="20"/>
              </w:rPr>
              <w:t xml:space="preserve"> </w:t>
            </w:r>
            <w:bookmarkStart w:id="96" w:name="__Fieldmark__107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96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B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Cs/>
                <w:iCs/>
                <w:spacing w:val="0"/>
                <w:sz w:val="20"/>
              </w:rPr>
            </w:pPr>
          </w:p>
          <w:bookmarkStart w:id="97" w:name="__Fieldmark__108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97"/>
          </w:p>
        </w:tc>
        <w:bookmarkStart w:id="98" w:name="__Fieldmark__109_4095466787"/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98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Proprietà</w:t>
            </w:r>
          </w:p>
          <w:bookmarkStart w:id="99" w:name="__Fieldmark__110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99"/>
            <w:r w:rsidRPr="00360930">
              <w:rPr>
                <w:rFonts w:asciiTheme="minorHAnsi" w:hAnsiTheme="minorHAnsi" w:cs="Calibri"/>
                <w:bCs/>
              </w:rPr>
              <w:t xml:space="preserve"> </w:t>
            </w:r>
            <w:r w:rsidRPr="00360930">
              <w:rPr>
                <w:rFonts w:asciiTheme="minorHAnsi" w:hAnsiTheme="minorHAnsi" w:cs="Calibri"/>
              </w:rPr>
              <w:t>Usufrutto</w:t>
            </w:r>
          </w:p>
          <w:bookmarkStart w:id="100" w:name="__Fieldmark__111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00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Locazione</w:t>
            </w:r>
          </w:p>
          <w:bookmarkStart w:id="101" w:name="__Fieldmark__112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01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Comodato</w:t>
            </w:r>
          </w:p>
          <w:bookmarkStart w:id="102" w:name="__Fieldmark__113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02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Altro </w:t>
            </w:r>
            <w:bookmarkStart w:id="103" w:name="__Fieldmark__114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03"/>
          </w:p>
        </w:tc>
        <w:bookmarkStart w:id="104" w:name="__Fieldmark__115_4095466787"/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04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05" w:name="__Fieldmark__116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05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06" w:name="__Fieldmark__117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06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</w:p>
          <w:bookmarkStart w:id="107" w:name="__Fieldmark__118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07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Altro </w:t>
            </w:r>
            <w:bookmarkStart w:id="108" w:name="__Fieldmark__119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08"/>
          </w:p>
        </w:tc>
      </w:tr>
      <w:tr w:rsidR="00000000" w:rsidRPr="00360930">
        <w:trPr>
          <w:cantSplit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spacing w:val="0"/>
                <w:sz w:val="20"/>
              </w:rPr>
              <w:t>6.</w:t>
            </w:r>
          </w:p>
        </w:tc>
        <w:bookmarkStart w:id="109" w:name="__Fieldmark__120_4095466787"/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109"/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  <w:t xml:space="preserve">Attività:        </w:t>
            </w:r>
            <w:bookmarkStart w:id="110" w:name="__Fieldmark__123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10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A    </w:t>
            </w:r>
            <w:r w:rsidRPr="00360930">
              <w:rPr>
                <w:rFonts w:asciiTheme="minorHAnsi" w:hAnsiTheme="minorHAnsi" w:cs="Calibri"/>
                <w:sz w:val="20"/>
              </w:rPr>
              <w:t xml:space="preserve"> </w:t>
            </w:r>
            <w:bookmarkStart w:id="111" w:name="__Fieldmark__124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11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B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Cs/>
                <w:iCs/>
                <w:spacing w:val="0"/>
                <w:sz w:val="20"/>
              </w:rPr>
            </w:pPr>
          </w:p>
          <w:bookmarkStart w:id="112" w:name="__Fieldmark__125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112"/>
          </w:p>
        </w:tc>
        <w:bookmarkStart w:id="113" w:name="__Fieldmark__126_4095466787"/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13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Proprietà</w:t>
            </w:r>
          </w:p>
          <w:bookmarkStart w:id="114" w:name="__Fieldmark__127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14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Usufrutto</w:t>
            </w:r>
          </w:p>
          <w:bookmarkStart w:id="115" w:name="__Fieldmark__128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15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Locazione</w:t>
            </w:r>
          </w:p>
          <w:bookmarkStart w:id="116" w:name="__Fieldmark__129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16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Comodato</w:t>
            </w:r>
          </w:p>
          <w:bookmarkStart w:id="117" w:name="__Fieldmark__130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17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Altro </w:t>
            </w:r>
            <w:bookmarkStart w:id="118" w:name="__Fieldmark__131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18"/>
          </w:p>
        </w:tc>
        <w:bookmarkStart w:id="119" w:name="__Fieldmark__132_4095466787"/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19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20" w:name="__Fieldmark__133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20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In comun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e con altri (specificare) </w:t>
            </w:r>
            <w:bookmarkStart w:id="121" w:name="__Fieldmark__134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21"/>
          </w:p>
          <w:bookmarkStart w:id="122" w:name="__Fieldmark__135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22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Altro </w:t>
            </w:r>
            <w:bookmarkStart w:id="123" w:name="__Fieldmark__136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23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>.</w:t>
            </w:r>
          </w:p>
        </w:tc>
      </w:tr>
      <w:tr w:rsidR="00000000" w:rsidRPr="00360930"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spacing w:val="0"/>
                <w:sz w:val="20"/>
              </w:rPr>
              <w:t>7.</w:t>
            </w:r>
          </w:p>
        </w:tc>
        <w:bookmarkStart w:id="124" w:name="__Fieldmark__137_4095466787"/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124"/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  <w:t xml:space="preserve">Attività:        </w:t>
            </w:r>
            <w:bookmarkStart w:id="125" w:name="__Fieldmark__140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25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A    </w:t>
            </w:r>
            <w:r w:rsidRPr="00360930">
              <w:rPr>
                <w:rFonts w:asciiTheme="minorHAnsi" w:hAnsiTheme="minorHAnsi" w:cs="Calibri"/>
                <w:sz w:val="20"/>
              </w:rPr>
              <w:t xml:space="preserve"> </w:t>
            </w:r>
            <w:bookmarkStart w:id="126" w:name="__Fieldmark__141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26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B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Cs/>
                <w:iCs/>
                <w:spacing w:val="0"/>
                <w:sz w:val="20"/>
              </w:rPr>
            </w:pPr>
          </w:p>
          <w:bookmarkStart w:id="127" w:name="__Fieldmark__142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127"/>
          </w:p>
        </w:tc>
        <w:bookmarkStart w:id="128" w:name="__Fieldmark__143_4095466787"/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28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Proprietà</w:t>
            </w:r>
          </w:p>
          <w:bookmarkStart w:id="129" w:name="__Fieldmark__144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129"/>
            <w:r w:rsidRPr="00360930">
              <w:rPr>
                <w:rFonts w:asciiTheme="minorHAnsi" w:hAnsiTheme="minorHAnsi" w:cs="Calibri"/>
                <w:bCs/>
              </w:rPr>
              <w:t xml:space="preserve"> </w:t>
            </w:r>
            <w:r w:rsidRPr="00360930">
              <w:rPr>
                <w:rFonts w:asciiTheme="minorHAnsi" w:hAnsiTheme="minorHAnsi" w:cs="Calibri"/>
              </w:rPr>
              <w:t>Usufrutto</w:t>
            </w:r>
          </w:p>
          <w:bookmarkStart w:id="130" w:name="__Fieldmark__145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30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Locazione</w:t>
            </w:r>
          </w:p>
          <w:bookmarkStart w:id="131" w:name="__Fieldmark__146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31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Comodato</w:t>
            </w:r>
          </w:p>
          <w:bookmarkStart w:id="132" w:name="__Fieldmark__147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32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Altro </w:t>
            </w:r>
            <w:bookmarkStart w:id="133" w:name="__Fieldmark__148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33"/>
          </w:p>
        </w:tc>
        <w:bookmarkStart w:id="134" w:name="__Fieldmark__149_4095466787"/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34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35" w:name="__Fieldmark__150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35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36" w:name="__Fieldmark__151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36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</w:p>
          <w:bookmarkStart w:id="137" w:name="__Fieldmark__152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37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Altro </w:t>
            </w:r>
            <w:bookmarkStart w:id="138" w:name="__Fieldmark__153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38"/>
          </w:p>
        </w:tc>
      </w:tr>
      <w:tr w:rsidR="00000000" w:rsidRPr="00360930"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spacing w:val="0"/>
                <w:sz w:val="20"/>
              </w:rPr>
              <w:t>8.</w:t>
            </w:r>
          </w:p>
        </w:tc>
        <w:bookmarkStart w:id="139" w:name="__Fieldmark__154_4095466787"/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139"/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  <w:t xml:space="preserve">Attività:        </w:t>
            </w:r>
            <w:bookmarkStart w:id="140" w:name="__Fieldmark__157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40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A    </w:t>
            </w:r>
            <w:r w:rsidRPr="00360930">
              <w:rPr>
                <w:rFonts w:asciiTheme="minorHAnsi" w:hAnsiTheme="minorHAnsi" w:cs="Calibri"/>
                <w:sz w:val="20"/>
              </w:rPr>
              <w:t xml:space="preserve"> </w:t>
            </w:r>
            <w:bookmarkStart w:id="141" w:name="__Fieldmark__158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41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B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Cs/>
                <w:iCs/>
                <w:spacing w:val="0"/>
                <w:sz w:val="20"/>
              </w:rPr>
            </w:pPr>
          </w:p>
          <w:bookmarkStart w:id="142" w:name="__Fieldmark__159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142"/>
          </w:p>
        </w:tc>
        <w:bookmarkStart w:id="143" w:name="__Fieldmark__160_4095466787"/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43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Proprietà</w:t>
            </w:r>
          </w:p>
          <w:bookmarkStart w:id="144" w:name="__Fieldmark__161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44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Usufrutto</w:t>
            </w:r>
          </w:p>
          <w:bookmarkStart w:id="145" w:name="__Fieldmark__162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45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Locazione</w:t>
            </w:r>
          </w:p>
          <w:bookmarkStart w:id="146" w:name="__Fieldmark__163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46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Comodato</w:t>
            </w:r>
          </w:p>
          <w:bookmarkStart w:id="147" w:name="__Fieldmark__164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47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Altro </w:t>
            </w:r>
            <w:bookmarkStart w:id="148" w:name="__Fieldmark__165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48"/>
          </w:p>
        </w:tc>
        <w:bookmarkStart w:id="149" w:name="__Fieldmark__166_4095466787"/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49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50" w:name="__Fieldmark__167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50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In comune con altri 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lastRenderedPageBreak/>
              <w:t xml:space="preserve">(specificare) </w:t>
            </w:r>
            <w:bookmarkStart w:id="151" w:name="__Fieldmark__168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51"/>
          </w:p>
          <w:bookmarkStart w:id="152" w:name="__Fieldmark__169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52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Altro </w:t>
            </w:r>
            <w:bookmarkStart w:id="153" w:name="__Fieldmark__170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53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>.</w:t>
            </w:r>
          </w:p>
        </w:tc>
      </w:tr>
      <w:tr w:rsidR="00000000" w:rsidRPr="00360930"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spacing w:val="0"/>
                <w:sz w:val="20"/>
              </w:rPr>
              <w:lastRenderedPageBreak/>
              <w:t>9.</w:t>
            </w:r>
          </w:p>
        </w:tc>
        <w:bookmarkStart w:id="154" w:name="__Fieldmark__171_4095466787"/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154"/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  <w:t xml:space="preserve">Attività:        </w:t>
            </w:r>
            <w:bookmarkStart w:id="155" w:name="__Fieldmark__174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55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A    </w:t>
            </w:r>
            <w:r w:rsidRPr="00360930">
              <w:rPr>
                <w:rFonts w:asciiTheme="minorHAnsi" w:hAnsiTheme="minorHAnsi" w:cs="Calibri"/>
                <w:sz w:val="20"/>
              </w:rPr>
              <w:t xml:space="preserve"> </w:t>
            </w:r>
            <w:bookmarkStart w:id="156" w:name="__Fieldmark__175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56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B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Cs/>
                <w:iCs/>
                <w:spacing w:val="0"/>
                <w:sz w:val="20"/>
              </w:rPr>
            </w:pPr>
          </w:p>
          <w:bookmarkStart w:id="157" w:name="__Fieldmark__176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157"/>
          </w:p>
        </w:tc>
        <w:bookmarkStart w:id="158" w:name="__Fieldmark__177_4095466787"/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58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Proprietà</w:t>
            </w:r>
          </w:p>
          <w:bookmarkStart w:id="159" w:name="__Fieldmark__178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159"/>
            <w:r w:rsidRPr="00360930">
              <w:rPr>
                <w:rFonts w:asciiTheme="minorHAnsi" w:hAnsiTheme="minorHAnsi" w:cs="Calibri"/>
                <w:bCs/>
              </w:rPr>
              <w:t xml:space="preserve"> </w:t>
            </w:r>
            <w:r w:rsidRPr="00360930">
              <w:rPr>
                <w:rFonts w:asciiTheme="minorHAnsi" w:hAnsiTheme="minorHAnsi" w:cs="Calibri"/>
              </w:rPr>
              <w:t>Usufrutto</w:t>
            </w:r>
          </w:p>
          <w:bookmarkStart w:id="160" w:name="__Fieldmark__179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60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Locazione</w:t>
            </w:r>
          </w:p>
          <w:bookmarkStart w:id="161" w:name="__Fieldmark__180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61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Comodato</w:t>
            </w:r>
          </w:p>
          <w:bookmarkStart w:id="162" w:name="__Fieldmark__181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62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Altro </w:t>
            </w:r>
            <w:bookmarkStart w:id="163" w:name="__Fieldmark__182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63"/>
          </w:p>
        </w:tc>
        <w:bookmarkStart w:id="164" w:name="__Fieldmark__183_4095466787"/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64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65" w:name="__Fieldmark__184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65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66" w:name="__Fieldmark__185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66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</w:p>
          <w:bookmarkStart w:id="167" w:name="__Fieldmark__186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67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Altro </w:t>
            </w:r>
            <w:bookmarkStart w:id="168" w:name="__Fieldmark__187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68"/>
          </w:p>
        </w:tc>
      </w:tr>
      <w:tr w:rsidR="00000000" w:rsidRPr="00360930"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spacing w:val="0"/>
                <w:sz w:val="20"/>
              </w:rPr>
              <w:t>10.</w:t>
            </w:r>
          </w:p>
        </w:tc>
        <w:bookmarkStart w:id="169" w:name="__Fieldmark__188_4095466787"/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169"/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</w:p>
          <w:p w:rsidR="00000000" w:rsidRPr="00360930" w:rsidRDefault="00D26224">
            <w:pPr>
              <w:pStyle w:val="Rientrocorpodeltesto"/>
              <w:spacing w:before="12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 w:val="0"/>
                <w:iCs/>
                <w:spacing w:val="0"/>
                <w:sz w:val="20"/>
              </w:rPr>
              <w:t xml:space="preserve">Attività:        </w:t>
            </w:r>
            <w:bookmarkStart w:id="170" w:name="__Fieldmark__191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70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A    </w:t>
            </w:r>
            <w:r w:rsidRPr="00360930">
              <w:rPr>
                <w:rFonts w:asciiTheme="minorHAnsi" w:hAnsiTheme="minorHAnsi" w:cs="Calibri"/>
                <w:sz w:val="20"/>
              </w:rPr>
              <w:t xml:space="preserve"> </w:t>
            </w:r>
            <w:bookmarkStart w:id="171" w:name="__Fieldmark__192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71"/>
            <w:r w:rsidRPr="00360930">
              <w:rPr>
                <w:rFonts w:asciiTheme="minorHAnsi" w:hAnsiTheme="minorHAnsi" w:cs="Calibri"/>
                <w:b/>
                <w:sz w:val="20"/>
              </w:rPr>
              <w:t xml:space="preserve"> B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Cs/>
                <w:iCs/>
                <w:spacing w:val="0"/>
                <w:sz w:val="20"/>
              </w:rPr>
            </w:pPr>
          </w:p>
          <w:bookmarkStart w:id="172" w:name="__Fieldmark__193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172"/>
          </w:p>
        </w:tc>
        <w:bookmarkStart w:id="173" w:name="__Fieldmark__194_4095466787"/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73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Proprietà</w:t>
            </w:r>
          </w:p>
          <w:bookmarkStart w:id="174" w:name="__Fieldmark__195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74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Usufrutto</w:t>
            </w:r>
          </w:p>
          <w:bookmarkStart w:id="175" w:name="__Fieldmark__196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75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Locazione</w:t>
            </w:r>
          </w:p>
          <w:bookmarkStart w:id="176" w:name="__Fieldmark__197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76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Comodato</w:t>
            </w:r>
          </w:p>
          <w:bookmarkStart w:id="177" w:name="__Fieldmark__198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77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Altro </w:t>
            </w:r>
            <w:bookmarkStart w:id="178" w:name="__Fieldmark__199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78"/>
          </w:p>
        </w:tc>
        <w:bookmarkStart w:id="179" w:name="__Fieldmark__200_4095466787"/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79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80" w:name="__Fieldmark__201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80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81" w:name="__Fieldmark__202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81"/>
          </w:p>
          <w:bookmarkStart w:id="182" w:name="__Fieldmark__203_4095466787"/>
          <w:p w:rsidR="00000000" w:rsidRPr="00360930" w:rsidRDefault="00D26224">
            <w:pPr>
              <w:ind w:left="244" w:hanging="24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82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Altro </w:t>
            </w:r>
            <w:bookmarkStart w:id="183" w:name="__Fieldmark__204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83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>.</w:t>
            </w:r>
          </w:p>
        </w:tc>
      </w:tr>
    </w:tbl>
    <w:p w:rsidR="00000000" w:rsidRDefault="00D26224">
      <w:pPr>
        <w:rPr>
          <w:rFonts w:ascii="Calibri" w:hAnsi="Calibri" w:cs="Calibri"/>
          <w:sz w:val="18"/>
        </w:rPr>
      </w:pPr>
    </w:p>
    <w:p w:rsidR="00000000" w:rsidRDefault="00D26224">
      <w:pPr>
        <w:rPr>
          <w:rFonts w:ascii="Calibri" w:hAnsi="Calibri" w:cs="Calibri"/>
          <w:sz w:val="18"/>
        </w:rPr>
      </w:pPr>
    </w:p>
    <w:p w:rsidR="00000000" w:rsidRDefault="00D26224">
      <w:r>
        <w:rPr>
          <w:rFonts w:ascii="Calibri" w:hAnsi="Calibri" w:cs="Calibri"/>
          <w:sz w:val="18"/>
        </w:rPr>
        <w:t>NOTA BENE</w:t>
      </w:r>
    </w:p>
    <w:p w:rsidR="00000000" w:rsidRDefault="00D26224">
      <w:pPr>
        <w:jc w:val="both"/>
      </w:pPr>
      <w:r>
        <w:rPr>
          <w:rFonts w:ascii="Calibri" w:hAnsi="Calibri" w:cs="Calibri"/>
          <w:sz w:val="18"/>
        </w:rPr>
        <w:t>* qualora gli s</w:t>
      </w:r>
      <w:r>
        <w:rPr>
          <w:rFonts w:ascii="Calibri" w:hAnsi="Calibri" w:cs="Calibri"/>
          <w:sz w:val="18"/>
        </w:rPr>
        <w:t xml:space="preserve">pazi previsti non siano sufficienti si consiglia di integrare con il modello di dichiarazione sostitutiva di atto di notorietà secondo il fac-simile disponibile sul sito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https://www.regione.piemonte.it/web/temi/istruzione-formazione-lavoro/lavoro/sostegno-allimprenditorialita-cooperazione/fac-simile-dichiarazione-sostitutiva</w:t>
        </w:r>
      </w:hyperlink>
      <w:r>
        <w:rPr>
          <w:rFonts w:ascii="Calibri" w:hAnsi="Calibri" w:cs="Calibri"/>
          <w:sz w:val="18"/>
        </w:rPr>
        <w:t>.</w:t>
      </w:r>
    </w:p>
    <w:p w:rsidR="00000000" w:rsidRDefault="00D26224">
      <w:pPr>
        <w:jc w:val="both"/>
        <w:rPr>
          <w:rFonts w:ascii="Calibri" w:hAnsi="Calibri" w:cs="Calibri"/>
          <w:bCs/>
          <w:strike/>
          <w:sz w:val="20"/>
        </w:rPr>
      </w:pPr>
    </w:p>
    <w:p w:rsidR="00000000" w:rsidRDefault="00D26224">
      <w:pPr>
        <w:jc w:val="both"/>
        <w:rPr>
          <w:rFonts w:ascii="Calibri" w:hAnsi="Calibri" w:cs="Calibri"/>
          <w:bCs/>
          <w:strike/>
          <w:sz w:val="20"/>
        </w:rPr>
      </w:pPr>
    </w:p>
    <w:p w:rsidR="00000000" w:rsidRDefault="00D26224">
      <w:r>
        <w:rPr>
          <w:rFonts w:ascii="Calibri" w:hAnsi="Calibri" w:cs="Calibri"/>
          <w:bCs/>
          <w:smallCaps/>
          <w:sz w:val="20"/>
        </w:rPr>
        <w:t>2. CONSIGLIO DI AMMINISTRAZIONE IN CARICA</w:t>
      </w: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Cs/>
          <w:smallCaps/>
          <w:sz w:val="20"/>
        </w:rPr>
        <w:t>(non è più ammissibile l’Amministratore Unico, secondo la normativa vigente)</w:t>
      </w:r>
    </w:p>
    <w:p w:rsidR="00000000" w:rsidRPr="00360930" w:rsidRDefault="00D26224">
      <w:pPr>
        <w:jc w:val="both"/>
        <w:rPr>
          <w:rFonts w:asciiTheme="minorHAnsi" w:hAnsiTheme="minorHAnsi" w:cs="Calibri"/>
          <w:bCs/>
          <w:smallCaps/>
          <w:strike/>
          <w:sz w:val="20"/>
        </w:rPr>
      </w:pPr>
    </w:p>
    <w:p w:rsidR="00000000" w:rsidRPr="00360930" w:rsidRDefault="00D26224">
      <w:pPr>
        <w:rPr>
          <w:rFonts w:asciiTheme="minorHAnsi" w:hAnsiTheme="minorHAnsi" w:cs="Calibri"/>
          <w:bCs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Cs/>
          <w:sz w:val="20"/>
        </w:rPr>
        <w:t xml:space="preserve">Data inizio </w:t>
      </w:r>
      <w:r w:rsidRPr="00360930">
        <w:rPr>
          <w:rFonts w:asciiTheme="minorHAnsi" w:hAnsiTheme="minorHAnsi" w:cs="Calibri"/>
          <w:bCs/>
          <w:sz w:val="20"/>
        </w:rPr>
        <w:tab/>
      </w:r>
      <w:r w:rsidRPr="00360930">
        <w:rPr>
          <w:rFonts w:asciiTheme="minorHAnsi" w:hAnsiTheme="minorHAnsi" w:cs="Calibri"/>
          <w:bCs/>
          <w:sz w:val="20"/>
        </w:rPr>
        <w:tab/>
        <w:t>(</w:t>
      </w:r>
      <w:proofErr w:type="spellStart"/>
      <w:r w:rsidRPr="00360930">
        <w:rPr>
          <w:rFonts w:asciiTheme="minorHAnsi" w:hAnsiTheme="minorHAnsi" w:cs="Calibri"/>
          <w:bCs/>
          <w:sz w:val="20"/>
        </w:rPr>
        <w:t>gg</w:t>
      </w:r>
      <w:proofErr w:type="spellEnd"/>
      <w:r w:rsidRPr="00360930">
        <w:rPr>
          <w:rFonts w:asciiTheme="minorHAnsi" w:hAnsiTheme="minorHAnsi" w:cs="Calibri"/>
          <w:bCs/>
          <w:sz w:val="20"/>
        </w:rPr>
        <w:t>/mm/</w:t>
      </w:r>
      <w:proofErr w:type="spellStart"/>
      <w:r w:rsidRPr="00360930">
        <w:rPr>
          <w:rFonts w:asciiTheme="minorHAnsi" w:hAnsiTheme="minorHAnsi" w:cs="Calibri"/>
          <w:bCs/>
          <w:sz w:val="20"/>
        </w:rPr>
        <w:t>aaaa</w:t>
      </w:r>
      <w:proofErr w:type="spellEnd"/>
      <w:r w:rsidRPr="00360930">
        <w:rPr>
          <w:rFonts w:asciiTheme="minorHAnsi" w:hAnsiTheme="minorHAnsi" w:cs="Calibri"/>
          <w:bCs/>
          <w:sz w:val="20"/>
        </w:rPr>
        <w:t>)</w:t>
      </w:r>
      <w:r w:rsidRPr="00360930">
        <w:rPr>
          <w:rFonts w:asciiTheme="minorHAnsi" w:hAnsiTheme="minorHAnsi" w:cs="Calibri"/>
          <w:b w:val="0"/>
          <w:bCs/>
          <w:sz w:val="20"/>
        </w:rPr>
        <w:tab/>
      </w:r>
      <w:bookmarkStart w:id="184" w:name="__Fieldmark__205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184"/>
    </w:p>
    <w:p w:rsidR="00000000" w:rsidRPr="00360930" w:rsidRDefault="00D26224">
      <w:pPr>
        <w:rPr>
          <w:rFonts w:asciiTheme="minorHAnsi" w:hAnsiTheme="minorHAnsi" w:cs="Calibri"/>
          <w:b w:val="0"/>
          <w:bCs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Cs/>
          <w:sz w:val="20"/>
        </w:rPr>
        <w:t xml:space="preserve">Data scadenza </w:t>
      </w:r>
      <w:r w:rsidRPr="00360930">
        <w:rPr>
          <w:rFonts w:asciiTheme="minorHAnsi" w:hAnsiTheme="minorHAnsi" w:cs="Calibri"/>
          <w:bCs/>
          <w:sz w:val="20"/>
        </w:rPr>
        <w:tab/>
        <w:t>(</w:t>
      </w:r>
      <w:proofErr w:type="spellStart"/>
      <w:r w:rsidRPr="00360930">
        <w:rPr>
          <w:rFonts w:asciiTheme="minorHAnsi" w:hAnsiTheme="minorHAnsi" w:cs="Calibri"/>
          <w:bCs/>
          <w:sz w:val="20"/>
        </w:rPr>
        <w:t>gg</w:t>
      </w:r>
      <w:proofErr w:type="spellEnd"/>
      <w:r w:rsidRPr="00360930">
        <w:rPr>
          <w:rFonts w:asciiTheme="minorHAnsi" w:hAnsiTheme="minorHAnsi" w:cs="Calibri"/>
          <w:bCs/>
          <w:sz w:val="20"/>
        </w:rPr>
        <w:t>/mm/</w:t>
      </w:r>
      <w:proofErr w:type="spellStart"/>
      <w:r w:rsidRPr="00360930">
        <w:rPr>
          <w:rFonts w:asciiTheme="minorHAnsi" w:hAnsiTheme="minorHAnsi" w:cs="Calibri"/>
          <w:bCs/>
          <w:sz w:val="20"/>
        </w:rPr>
        <w:t>aaaa</w:t>
      </w:r>
      <w:proofErr w:type="spellEnd"/>
      <w:r w:rsidRPr="00360930">
        <w:rPr>
          <w:rFonts w:asciiTheme="minorHAnsi" w:hAnsiTheme="minorHAnsi" w:cs="Calibri"/>
          <w:bCs/>
          <w:sz w:val="20"/>
        </w:rPr>
        <w:t>)</w:t>
      </w:r>
      <w:r w:rsidRPr="00360930">
        <w:rPr>
          <w:rFonts w:asciiTheme="minorHAnsi" w:hAnsiTheme="minorHAnsi" w:cs="Calibri"/>
          <w:b w:val="0"/>
          <w:bCs/>
          <w:sz w:val="20"/>
        </w:rPr>
        <w:tab/>
      </w:r>
      <w:bookmarkStart w:id="185" w:name="__Fieldmark__206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185"/>
    </w:p>
    <w:p w:rsidR="00000000" w:rsidRPr="00360930" w:rsidRDefault="00D26224">
      <w:pPr>
        <w:rPr>
          <w:rFonts w:asciiTheme="minorHAnsi" w:hAnsiTheme="minorHAnsi" w:cs="Calibri"/>
          <w:b w:val="0"/>
          <w:bCs/>
          <w:sz w:val="20"/>
        </w:rPr>
      </w:pPr>
    </w:p>
    <w:p w:rsidR="00000000" w:rsidRPr="00360930" w:rsidRDefault="00D26224">
      <w:pPr>
        <w:rPr>
          <w:rFonts w:asciiTheme="minorHAnsi" w:hAnsiTheme="minorHAnsi" w:cs="Calibri"/>
          <w:b w:val="0"/>
          <w:bCs/>
          <w:sz w:val="20"/>
        </w:rPr>
      </w:pPr>
    </w:p>
    <w:tbl>
      <w:tblPr>
        <w:tblW w:w="5000" w:type="pct"/>
        <w:tblInd w:w="-6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33"/>
        <w:gridCol w:w="1364"/>
        <w:gridCol w:w="1130"/>
        <w:gridCol w:w="778"/>
        <w:gridCol w:w="1268"/>
        <w:gridCol w:w="1280"/>
        <w:gridCol w:w="1229"/>
        <w:gridCol w:w="1393"/>
      </w:tblGrid>
      <w:tr w:rsidR="00000000" w:rsidRPr="0036093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Carica</w:t>
            </w:r>
          </w:p>
          <w:p w:rsidR="00000000" w:rsidRPr="00360930" w:rsidRDefault="00D26224">
            <w:pPr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pStyle w:val="Titolo8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pStyle w:val="Titolo8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Anno d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>i nascita</w:t>
            </w: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Sesso</w:t>
            </w:r>
          </w:p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(M-F)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Titolo di studio</w:t>
            </w:r>
          </w:p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(vedi tabella)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Lavoratore</w:t>
            </w:r>
          </w:p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SI/NO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Volontario</w:t>
            </w:r>
          </w:p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SI/NO</w:t>
            </w:r>
          </w:p>
        </w:tc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Altro</w:t>
            </w:r>
          </w:p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(specificare)</w:t>
            </w:r>
          </w:p>
        </w:tc>
      </w:tr>
      <w:tr w:rsidR="00000000" w:rsidRPr="0036093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Presidente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186" w:name="__Fieldmark__207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186"/>
          </w:p>
        </w:tc>
        <w:bookmarkStart w:id="187" w:name="__Fieldmark__208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187"/>
          </w:p>
        </w:tc>
        <w:bookmarkStart w:id="188" w:name="__Fieldmark__209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88"/>
          </w:p>
        </w:tc>
        <w:bookmarkStart w:id="189" w:name="__Fieldmark__210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89"/>
          </w:p>
        </w:tc>
        <w:bookmarkStart w:id="190" w:name="__Fieldmark__211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90"/>
          </w:p>
        </w:tc>
        <w:bookmarkStart w:id="191" w:name="__Fieldmark__212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91"/>
          </w:p>
        </w:tc>
        <w:bookmarkStart w:id="192" w:name="__Fieldmark__213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192"/>
          </w:p>
        </w:tc>
      </w:tr>
      <w:tr w:rsidR="00000000" w:rsidRPr="0036093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Vice Presidente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193" w:name="__Fieldmark__214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193"/>
          </w:p>
        </w:tc>
        <w:bookmarkStart w:id="194" w:name="__Fieldmark__215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194"/>
          </w:p>
        </w:tc>
        <w:bookmarkStart w:id="195" w:name="__Fieldmark__216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95"/>
          </w:p>
        </w:tc>
        <w:bookmarkStart w:id="196" w:name="__Fieldmark__217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96"/>
          </w:p>
        </w:tc>
        <w:bookmarkStart w:id="197" w:name="__Fieldmark__218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97"/>
          </w:p>
        </w:tc>
        <w:bookmarkStart w:id="198" w:name="__Fieldmark__219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198"/>
          </w:p>
        </w:tc>
        <w:bookmarkStart w:id="199" w:name="__Fieldmark__220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199"/>
          </w:p>
        </w:tc>
      </w:tr>
      <w:tr w:rsidR="00000000" w:rsidRPr="0036093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Consigliere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00" w:name="__Fieldmark__221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00"/>
          </w:p>
        </w:tc>
        <w:bookmarkStart w:id="201" w:name="__Fieldmark__222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01"/>
          </w:p>
        </w:tc>
        <w:bookmarkStart w:id="202" w:name="__Fieldmark__223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02"/>
          </w:p>
        </w:tc>
        <w:bookmarkStart w:id="203" w:name="__Fieldmark__224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03"/>
          </w:p>
        </w:tc>
        <w:bookmarkStart w:id="204" w:name="__Fieldmark__225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04"/>
          </w:p>
        </w:tc>
        <w:bookmarkStart w:id="205" w:name="__Fieldmark__226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05"/>
          </w:p>
        </w:tc>
        <w:bookmarkStart w:id="206" w:name="__Fieldmark__227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06"/>
          </w:p>
        </w:tc>
      </w:tr>
      <w:tr w:rsidR="00000000" w:rsidRPr="0036093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Consigliere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07" w:name="__Fieldmark__228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07"/>
          </w:p>
        </w:tc>
        <w:bookmarkStart w:id="208" w:name="__Fieldmark__229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08"/>
          </w:p>
        </w:tc>
        <w:bookmarkStart w:id="209" w:name="__Fieldmark__230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09"/>
          </w:p>
        </w:tc>
        <w:bookmarkStart w:id="210" w:name="__Fieldmark__231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10"/>
          </w:p>
        </w:tc>
        <w:bookmarkStart w:id="211" w:name="__Fieldmark__232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11"/>
          </w:p>
        </w:tc>
        <w:bookmarkStart w:id="212" w:name="__Fieldmark__233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12"/>
          </w:p>
        </w:tc>
        <w:bookmarkStart w:id="213" w:name="__Fieldmark__234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13"/>
          </w:p>
        </w:tc>
      </w:tr>
      <w:tr w:rsidR="00000000" w:rsidRPr="0036093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Consigliere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14" w:name="__Fieldmark__235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14"/>
          </w:p>
        </w:tc>
        <w:bookmarkStart w:id="215" w:name="__Fieldmark__236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15"/>
          </w:p>
        </w:tc>
        <w:bookmarkStart w:id="216" w:name="__Fieldmark__237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16"/>
          </w:p>
        </w:tc>
        <w:bookmarkStart w:id="217" w:name="__Fieldmark__238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17"/>
          </w:p>
        </w:tc>
        <w:bookmarkStart w:id="218" w:name="__Fieldmark__239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18"/>
          </w:p>
        </w:tc>
        <w:bookmarkStart w:id="219" w:name="__Fieldmark__240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19"/>
          </w:p>
        </w:tc>
        <w:bookmarkStart w:id="220" w:name="__Fieldmark__241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20"/>
          </w:p>
        </w:tc>
      </w:tr>
      <w:tr w:rsidR="00000000" w:rsidRPr="0036093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Consigliere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21" w:name="__Fieldmark__242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21"/>
          </w:p>
        </w:tc>
        <w:bookmarkStart w:id="222" w:name="__Fieldmark__243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22"/>
          </w:p>
        </w:tc>
        <w:bookmarkStart w:id="223" w:name="__Fieldmark__244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23"/>
          </w:p>
        </w:tc>
        <w:bookmarkStart w:id="224" w:name="__Fieldmark__245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24"/>
          </w:p>
        </w:tc>
        <w:bookmarkStart w:id="225" w:name="__Fieldmark__246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25"/>
          </w:p>
        </w:tc>
        <w:bookmarkStart w:id="226" w:name="__Fieldmark__247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26"/>
          </w:p>
        </w:tc>
        <w:bookmarkStart w:id="227" w:name="__Fieldmark__248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27"/>
          </w:p>
        </w:tc>
      </w:tr>
      <w:tr w:rsidR="00000000" w:rsidRPr="0036093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sz w:val="20"/>
              </w:rPr>
            </w:pPr>
          </w:p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Consigliere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28" w:name="__Fieldmark__249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28"/>
          </w:p>
        </w:tc>
        <w:bookmarkStart w:id="229" w:name="__Fieldmark__250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29"/>
          </w:p>
        </w:tc>
        <w:bookmarkStart w:id="230" w:name="__Fieldmark__251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30"/>
          </w:p>
        </w:tc>
        <w:bookmarkStart w:id="231" w:name="__Fieldmark__252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31"/>
          </w:p>
        </w:tc>
        <w:bookmarkStart w:id="232" w:name="__Fieldmark__253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32"/>
          </w:p>
        </w:tc>
        <w:bookmarkStart w:id="233" w:name="__Fieldmark__254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33"/>
          </w:p>
        </w:tc>
        <w:bookmarkStart w:id="234" w:name="__Fieldmark__255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34"/>
          </w:p>
        </w:tc>
      </w:tr>
    </w:tbl>
    <w:p w:rsidR="00000000" w:rsidRDefault="00D26224">
      <w:pPr>
        <w:pStyle w:val="Titolo2"/>
        <w:ind w:left="0"/>
        <w:jc w:val="left"/>
        <w:rPr>
          <w:rFonts w:ascii="Calibri" w:hAnsi="Calibri" w:cs="Calibri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01"/>
      </w:tblGrid>
      <w:tr w:rsidR="00000000"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000000"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26224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000000"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26224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000000"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26224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000000"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26224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000000" w:rsidRDefault="00D26224">
      <w:r>
        <w:rPr>
          <w:rFonts w:ascii="Calibri" w:hAnsi="Calibri" w:cs="Calibri"/>
          <w:bCs/>
          <w:smallCaps/>
          <w:sz w:val="20"/>
        </w:rPr>
        <w:t>3. COLLEGIO SINDACALE IN CARICA</w:t>
      </w:r>
    </w:p>
    <w:p w:rsidR="00000000" w:rsidRDefault="00D26224">
      <w:pPr>
        <w:rPr>
          <w:rFonts w:ascii="Calibri" w:hAnsi="Calibri" w:cs="Calibri"/>
          <w:b w:val="0"/>
          <w:bCs/>
          <w:smallCaps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Cs/>
          <w:sz w:val="20"/>
        </w:rPr>
        <w:t>Data inizi</w:t>
      </w:r>
      <w:r w:rsidRPr="00360930">
        <w:rPr>
          <w:rFonts w:asciiTheme="minorHAnsi" w:hAnsiTheme="minorHAnsi" w:cs="Calibri"/>
          <w:bCs/>
          <w:sz w:val="20"/>
        </w:rPr>
        <w:t xml:space="preserve">o </w:t>
      </w:r>
      <w:r w:rsidRPr="00360930">
        <w:rPr>
          <w:rFonts w:asciiTheme="minorHAnsi" w:hAnsiTheme="minorHAnsi" w:cs="Calibri"/>
          <w:bCs/>
          <w:sz w:val="20"/>
        </w:rPr>
        <w:tab/>
      </w:r>
      <w:r w:rsidRPr="00360930">
        <w:rPr>
          <w:rFonts w:asciiTheme="minorHAnsi" w:hAnsiTheme="minorHAnsi" w:cs="Calibri"/>
          <w:bCs/>
          <w:sz w:val="20"/>
        </w:rPr>
        <w:tab/>
        <w:t>(</w:t>
      </w:r>
      <w:proofErr w:type="spellStart"/>
      <w:r w:rsidRPr="00360930">
        <w:rPr>
          <w:rFonts w:asciiTheme="minorHAnsi" w:hAnsiTheme="minorHAnsi" w:cs="Calibri"/>
          <w:bCs/>
          <w:sz w:val="20"/>
        </w:rPr>
        <w:t>gg</w:t>
      </w:r>
      <w:proofErr w:type="spellEnd"/>
      <w:r w:rsidRPr="00360930">
        <w:rPr>
          <w:rFonts w:asciiTheme="minorHAnsi" w:hAnsiTheme="minorHAnsi" w:cs="Calibri"/>
          <w:bCs/>
          <w:sz w:val="20"/>
        </w:rPr>
        <w:t>/mm/</w:t>
      </w:r>
      <w:proofErr w:type="spellStart"/>
      <w:r w:rsidRPr="00360930">
        <w:rPr>
          <w:rFonts w:asciiTheme="minorHAnsi" w:hAnsiTheme="minorHAnsi" w:cs="Calibri"/>
          <w:bCs/>
          <w:sz w:val="20"/>
        </w:rPr>
        <w:t>aaaa</w:t>
      </w:r>
      <w:proofErr w:type="spellEnd"/>
      <w:r w:rsidRPr="00360930">
        <w:rPr>
          <w:rFonts w:asciiTheme="minorHAnsi" w:hAnsiTheme="minorHAnsi" w:cs="Calibri"/>
          <w:bCs/>
          <w:sz w:val="20"/>
        </w:rPr>
        <w:t>)</w:t>
      </w:r>
      <w:r w:rsidRPr="00360930">
        <w:rPr>
          <w:rFonts w:asciiTheme="minorHAnsi" w:hAnsiTheme="minorHAnsi" w:cs="Calibri"/>
          <w:b w:val="0"/>
          <w:bCs/>
          <w:sz w:val="20"/>
        </w:rPr>
        <w:tab/>
      </w:r>
      <w:bookmarkStart w:id="235" w:name="__Fieldmark__256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235"/>
    </w:p>
    <w:p w:rsidR="00000000" w:rsidRPr="00360930" w:rsidRDefault="00D26224">
      <w:pPr>
        <w:rPr>
          <w:rFonts w:asciiTheme="minorHAnsi" w:hAnsiTheme="minorHAnsi" w:cs="Calibri"/>
          <w:b w:val="0"/>
          <w:bCs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Cs/>
          <w:sz w:val="20"/>
        </w:rPr>
        <w:t xml:space="preserve">Data scadenza </w:t>
      </w:r>
      <w:r w:rsidRPr="00360930">
        <w:rPr>
          <w:rFonts w:asciiTheme="minorHAnsi" w:hAnsiTheme="minorHAnsi" w:cs="Calibri"/>
          <w:bCs/>
          <w:sz w:val="20"/>
        </w:rPr>
        <w:tab/>
        <w:t>(</w:t>
      </w:r>
      <w:proofErr w:type="spellStart"/>
      <w:r w:rsidRPr="00360930">
        <w:rPr>
          <w:rFonts w:asciiTheme="minorHAnsi" w:hAnsiTheme="minorHAnsi" w:cs="Calibri"/>
          <w:bCs/>
          <w:sz w:val="20"/>
        </w:rPr>
        <w:t>gg</w:t>
      </w:r>
      <w:proofErr w:type="spellEnd"/>
      <w:r w:rsidRPr="00360930">
        <w:rPr>
          <w:rFonts w:asciiTheme="minorHAnsi" w:hAnsiTheme="minorHAnsi" w:cs="Calibri"/>
          <w:bCs/>
          <w:sz w:val="20"/>
        </w:rPr>
        <w:t>/mm/</w:t>
      </w:r>
      <w:proofErr w:type="spellStart"/>
      <w:r w:rsidRPr="00360930">
        <w:rPr>
          <w:rFonts w:asciiTheme="minorHAnsi" w:hAnsiTheme="minorHAnsi" w:cs="Calibri"/>
          <w:bCs/>
          <w:sz w:val="20"/>
        </w:rPr>
        <w:t>aaaa</w:t>
      </w:r>
      <w:proofErr w:type="spellEnd"/>
      <w:r w:rsidRPr="00360930">
        <w:rPr>
          <w:rFonts w:asciiTheme="minorHAnsi" w:hAnsiTheme="minorHAnsi" w:cs="Calibri"/>
          <w:bCs/>
          <w:sz w:val="20"/>
        </w:rPr>
        <w:t>)</w:t>
      </w:r>
      <w:r w:rsidRPr="00360930">
        <w:rPr>
          <w:rFonts w:asciiTheme="minorHAnsi" w:hAnsiTheme="minorHAnsi" w:cs="Calibri"/>
          <w:b w:val="0"/>
          <w:bCs/>
          <w:sz w:val="20"/>
        </w:rPr>
        <w:tab/>
      </w:r>
      <w:bookmarkStart w:id="236" w:name="__Fieldmark__257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236"/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0" w:type="auto"/>
        <w:tblInd w:w="-45" w:type="dxa"/>
        <w:tblLayout w:type="fixed"/>
        <w:tblLook w:val="0000"/>
      </w:tblPr>
      <w:tblGrid>
        <w:gridCol w:w="1813"/>
        <w:gridCol w:w="4092"/>
        <w:gridCol w:w="1023"/>
        <w:gridCol w:w="1113"/>
      </w:tblGrid>
      <w:tr w:rsidR="00000000" w:rsidRPr="00360930">
        <w:trPr>
          <w:trHeight w:val="831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Carica</w:t>
            </w:r>
          </w:p>
          <w:p w:rsidR="00000000" w:rsidRPr="00360930" w:rsidRDefault="00D26224">
            <w:pPr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8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8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Anno di nascita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>Sesso</w:t>
            </w:r>
          </w:p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>(M-F)</w:t>
            </w:r>
          </w:p>
        </w:tc>
      </w:tr>
      <w:tr w:rsidR="00000000" w:rsidRPr="00360930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Presidente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bookmarkStart w:id="237" w:name="__Fieldmark__258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37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bookmarkStart w:id="238" w:name="__Fieldmark__259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38"/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pacing w:val="0"/>
                <w:sz w:val="20"/>
              </w:rPr>
            </w:pPr>
          </w:p>
          <w:bookmarkStart w:id="239" w:name="__Fieldmark__260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39"/>
          </w:p>
        </w:tc>
      </w:tr>
      <w:tr w:rsidR="00000000" w:rsidRPr="00360930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Sindaco effettivo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both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bookmarkStart w:id="240" w:name="__Fieldmark__261_4095466787"/>
          <w:p w:rsidR="00000000" w:rsidRPr="00360930" w:rsidRDefault="00D26224">
            <w:pPr>
              <w:jc w:val="both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40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bookmarkStart w:id="241" w:name="__Fieldmark__262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41"/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pacing w:val="0"/>
                <w:sz w:val="20"/>
              </w:rPr>
            </w:pPr>
          </w:p>
          <w:bookmarkStart w:id="242" w:name="__Fieldmark__263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42"/>
          </w:p>
        </w:tc>
      </w:tr>
      <w:tr w:rsidR="00000000" w:rsidRPr="00360930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Sindaco effettivo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both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bookmarkStart w:id="243" w:name="__Fieldmark__264_4095466787"/>
          <w:p w:rsidR="00000000" w:rsidRPr="00360930" w:rsidRDefault="00D26224">
            <w:pPr>
              <w:jc w:val="both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43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bookmarkStart w:id="244" w:name="__Fieldmark__265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44"/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pacing w:val="0"/>
                <w:sz w:val="20"/>
              </w:rPr>
            </w:pPr>
          </w:p>
          <w:bookmarkStart w:id="245" w:name="__Fieldmark__266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FORMDROPDOWN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245"/>
          </w:p>
        </w:tc>
      </w:tr>
    </w:tbl>
    <w:p w:rsidR="00000000" w:rsidRDefault="00D26224">
      <w:pPr>
        <w:rPr>
          <w:rFonts w:ascii="Calibri" w:hAnsi="Calibri" w:cs="Calibri"/>
          <w:sz w:val="20"/>
        </w:rPr>
      </w:pPr>
    </w:p>
    <w:p w:rsidR="00000000" w:rsidRDefault="00D26224">
      <w:pPr>
        <w:rPr>
          <w:rFonts w:ascii="Calibri" w:hAnsi="Calibri" w:cs="Calibri"/>
          <w:bCs/>
          <w:smallCaps/>
          <w:sz w:val="20"/>
        </w:rPr>
      </w:pPr>
    </w:p>
    <w:p w:rsidR="00000000" w:rsidRDefault="00D26224">
      <w:r>
        <w:rPr>
          <w:rFonts w:ascii="Calibri" w:hAnsi="Calibri" w:cs="Calibri"/>
          <w:bCs/>
          <w:smallCaps/>
          <w:sz w:val="20"/>
        </w:rPr>
        <w:t>4.DATI DI BILANCIO – GESTIONE SEPARATA</w:t>
      </w:r>
    </w:p>
    <w:p w:rsidR="00000000" w:rsidRDefault="00D26224">
      <w:pPr>
        <w:rPr>
          <w:rFonts w:ascii="Calibri" w:hAnsi="Calibri" w:cs="Calibri"/>
          <w:bCs/>
          <w:smallCaps/>
          <w:sz w:val="20"/>
        </w:rPr>
      </w:pPr>
    </w:p>
    <w:p w:rsidR="00000000" w:rsidRDefault="00D26224">
      <w:r>
        <w:rPr>
          <w:rFonts w:ascii="Calibri" w:hAnsi="Calibri" w:cs="Calibri"/>
          <w:bCs/>
          <w:smallCaps/>
          <w:sz w:val="20"/>
        </w:rPr>
        <w:t>(Si richiede di riportare nella tabella sottostante i seguenti dati di bilancio separati per cias</w:t>
      </w:r>
      <w:r>
        <w:rPr>
          <w:rFonts w:ascii="Calibri" w:hAnsi="Calibri" w:cs="Calibri"/>
          <w:bCs/>
          <w:smallCaps/>
          <w:sz w:val="20"/>
        </w:rPr>
        <w:t>cuna sezione della cooperativa) .</w:t>
      </w:r>
    </w:p>
    <w:p w:rsidR="00000000" w:rsidRDefault="00D26224">
      <w:pPr>
        <w:rPr>
          <w:rFonts w:ascii="Calibri" w:hAnsi="Calibri" w:cs="Calibri"/>
          <w:bCs/>
          <w:smallCaps/>
          <w:sz w:val="20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21"/>
        <w:gridCol w:w="3069"/>
        <w:gridCol w:w="2976"/>
      </w:tblGrid>
      <w:tr w:rsidR="00000000" w:rsidRPr="00360930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/>
                <w:smallCaps/>
                <w:sz w:val="20"/>
              </w:rPr>
              <w:t>dati di bilancio separati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/>
                <w:smallCaps/>
                <w:sz w:val="20"/>
              </w:rPr>
              <w:t>sezione a (€)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/>
                <w:smallCaps/>
                <w:sz w:val="20"/>
              </w:rPr>
              <w:t>sezione b (€)</w:t>
            </w:r>
          </w:p>
        </w:tc>
      </w:tr>
      <w:tr w:rsidR="00000000" w:rsidRPr="00360930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both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sz w:val="20"/>
              </w:rPr>
              <w:t xml:space="preserve">Tot. Valore della produzione </w:t>
            </w:r>
          </w:p>
        </w:tc>
        <w:bookmarkStart w:id="246" w:name="__Fieldmark__267_4095466787"/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sz w:val="20"/>
                <w:lang w:val="it-IT" w:eastAsia="it-IT"/>
              </w:rPr>
              <w:fldChar w:fldCharType="end"/>
            </w:r>
            <w:bookmarkEnd w:id="246"/>
          </w:p>
        </w:tc>
        <w:bookmarkStart w:id="247" w:name="__Fieldmark__268_4095466787"/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sz w:val="20"/>
                <w:lang w:val="it-IT" w:eastAsia="it-IT"/>
              </w:rPr>
              <w:fldChar w:fldCharType="end"/>
            </w:r>
            <w:bookmarkEnd w:id="247"/>
          </w:p>
        </w:tc>
      </w:tr>
      <w:tr w:rsidR="00000000" w:rsidRPr="00360930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both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sz w:val="20"/>
              </w:rPr>
              <w:t>Tot. Costi della produzione</w:t>
            </w:r>
          </w:p>
        </w:tc>
        <w:bookmarkStart w:id="248" w:name="__Fieldmark__269_4095466787"/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sz w:val="20"/>
                <w:lang w:val="it-IT" w:eastAsia="it-IT"/>
              </w:rPr>
              <w:fldChar w:fldCharType="end"/>
            </w:r>
            <w:bookmarkEnd w:id="248"/>
          </w:p>
        </w:tc>
        <w:bookmarkStart w:id="249" w:name="__Fieldmark__270_4095466787"/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sz w:val="20"/>
                <w:lang w:val="it-IT" w:eastAsia="it-IT"/>
              </w:rPr>
              <w:fldChar w:fldCharType="end"/>
            </w:r>
            <w:bookmarkEnd w:id="249"/>
          </w:p>
        </w:tc>
      </w:tr>
      <w:tr w:rsidR="00000000" w:rsidRPr="00360930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both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sz w:val="20"/>
              </w:rPr>
              <w:t>Tot. Costi del personale</w:t>
            </w:r>
          </w:p>
        </w:tc>
        <w:bookmarkStart w:id="250" w:name="__Fieldmark__271_4095466787"/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sz w:val="20"/>
                <w:lang w:val="it-IT" w:eastAsia="it-IT"/>
              </w:rPr>
              <w:fldChar w:fldCharType="end"/>
            </w:r>
            <w:bookmarkEnd w:id="250"/>
          </w:p>
        </w:tc>
        <w:bookmarkStart w:id="251" w:name="__Fieldmark__272_4095466787"/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Cs/>
                <w:sz w:val="20"/>
                <w:lang w:val="it-IT" w:eastAsia="it-IT"/>
              </w:rPr>
              <w:fldChar w:fldCharType="end"/>
            </w:r>
            <w:bookmarkEnd w:id="251"/>
          </w:p>
        </w:tc>
      </w:tr>
    </w:tbl>
    <w:p w:rsidR="00000000" w:rsidRDefault="00D26224">
      <w:pPr>
        <w:pStyle w:val="Testonotaapidipagina"/>
        <w:rPr>
          <w:rFonts w:ascii="Calibri" w:hAnsi="Calibri" w:cs="Calibri"/>
          <w:bCs/>
          <w:smallCaps/>
        </w:rPr>
      </w:pPr>
    </w:p>
    <w:p w:rsidR="00000000" w:rsidRDefault="00D26224">
      <w:r>
        <w:rPr>
          <w:rFonts w:ascii="Calibri" w:hAnsi="Calibri" w:cs="Calibri"/>
          <w:bCs/>
          <w:smallCaps/>
          <w:sz w:val="20"/>
        </w:rPr>
        <w:t>5. 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000000" w:rsidRDefault="00D26224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000000" w:rsidRDefault="00D26224">
      <w:pPr>
        <w:jc w:val="both"/>
      </w:pPr>
      <w:r>
        <w:rPr>
          <w:rFonts w:ascii="Calibri" w:hAnsi="Calibri" w:cs="Calibri"/>
          <w:sz w:val="20"/>
        </w:rPr>
        <w:t>a) Revisione cooperativa del Ministero dello Sviluppo economico o di un’associazione nazionale di rappresentanza del movimento cooperativo riconosciuta ed autorizzata ad esercitare attivit</w:t>
      </w:r>
      <w:r>
        <w:rPr>
          <w:rFonts w:ascii="Calibri" w:hAnsi="Calibri" w:cs="Calibri"/>
          <w:sz w:val="20"/>
        </w:rPr>
        <w:t xml:space="preserve">à di revisione ai sensi del D. </w:t>
      </w:r>
      <w:proofErr w:type="spellStart"/>
      <w:r>
        <w:rPr>
          <w:rFonts w:ascii="Calibri" w:hAnsi="Calibri" w:cs="Calibri"/>
          <w:sz w:val="20"/>
        </w:rPr>
        <w:t>Lgs</w:t>
      </w:r>
      <w:proofErr w:type="spellEnd"/>
      <w:r>
        <w:rPr>
          <w:rFonts w:ascii="Calibri" w:hAnsi="Calibri" w:cs="Calibri"/>
          <w:sz w:val="20"/>
        </w:rPr>
        <w:t>. 2 agosto 2002, n. 220.</w:t>
      </w:r>
    </w:p>
    <w:p w:rsidR="00000000" w:rsidRDefault="00D26224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Pr="00360930" w:rsidRDefault="00D26224">
      <w:pPr>
        <w:ind w:left="340" w:right="1271" w:hanging="340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bCs/>
          <w:sz w:val="20"/>
        </w:rPr>
        <w:t xml:space="preserve">Data dell’ultima revisione </w:t>
      </w: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sz w:val="20"/>
        </w:rPr>
        <w:fldChar w:fldCharType="end"/>
      </w:r>
      <w:r w:rsidRPr="00360930">
        <w:rPr>
          <w:rFonts w:asciiTheme="minorHAnsi" w:hAnsiTheme="minorHAnsi"/>
          <w:sz w:val="20"/>
        </w:rPr>
        <w:t xml:space="preserve">  </w:t>
      </w:r>
      <w:r w:rsidRPr="00360930">
        <w:rPr>
          <w:rFonts w:asciiTheme="minorHAnsi" w:hAnsiTheme="minorHAnsi" w:cs="Calibri"/>
          <w:b w:val="0"/>
          <w:bCs/>
          <w:sz w:val="20"/>
        </w:rPr>
        <w:t xml:space="preserve">Annualità di revisione: </w:t>
      </w: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sz w:val="20"/>
          <w:lang w:val="it-IT" w:eastAsia="it-IT"/>
        </w:rPr>
        <w:fldChar w:fldCharType="end"/>
      </w:r>
    </w:p>
    <w:p w:rsidR="00000000" w:rsidRPr="00360930" w:rsidRDefault="00D26224">
      <w:pPr>
        <w:ind w:right="3686"/>
        <w:rPr>
          <w:rFonts w:asciiTheme="minorHAnsi" w:eastAsia="Calibri" w:hAnsiTheme="minorHAnsi" w:cs="Calibri"/>
          <w:b w:val="0"/>
          <w:i/>
          <w:iCs/>
          <w:sz w:val="20"/>
        </w:rPr>
      </w:pPr>
    </w:p>
    <w:bookmarkStart w:id="252" w:name="__Fieldmark__276_4095466787"/>
    <w:p w:rsidR="00000000" w:rsidRPr="00360930" w:rsidRDefault="00D26224">
      <w:pPr>
        <w:ind w:left="340" w:right="3686" w:hanging="340"/>
        <w:rPr>
          <w:rFonts w:asciiTheme="minorHAnsi" w:hAnsiTheme="minorHAnsi"/>
          <w:sz w:val="20"/>
        </w:rPr>
      </w:pP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  <w:sz w:val="20"/>
        </w:rPr>
        <w:instrText xml:space="preserve"> FORMCHECKBOX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end"/>
      </w:r>
      <w:bookmarkEnd w:id="252"/>
      <w:r w:rsidRPr="00360930">
        <w:rPr>
          <w:rFonts w:asciiTheme="minorHAnsi" w:hAnsiTheme="minorHAnsi" w:cs="Calibri"/>
          <w:b w:val="0"/>
          <w:bCs/>
          <w:sz w:val="20"/>
        </w:rPr>
        <w:tab/>
        <w:t>Ministero dello Sviluppo economico</w:t>
      </w:r>
    </w:p>
    <w:bookmarkStart w:id="253" w:name="__Fieldmark__277_4095466787"/>
    <w:p w:rsidR="00000000" w:rsidRPr="00360930" w:rsidRDefault="00D26224">
      <w:pPr>
        <w:autoSpaceDE w:val="0"/>
        <w:jc w:val="both"/>
        <w:rPr>
          <w:rFonts w:asciiTheme="minorHAnsi" w:hAnsiTheme="minorHAnsi"/>
          <w:sz w:val="20"/>
        </w:rPr>
      </w:pP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  <w:sz w:val="20"/>
        </w:rPr>
        <w:instrText xml:space="preserve"> FORMCHECKBOX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end"/>
      </w:r>
      <w:bookmarkEnd w:id="253"/>
      <w:r w:rsidRPr="00360930">
        <w:rPr>
          <w:rFonts w:asciiTheme="minorHAnsi" w:hAnsiTheme="minorHAnsi"/>
          <w:sz w:val="20"/>
        </w:rPr>
        <w:tab/>
      </w:r>
      <w:r w:rsidRPr="00360930">
        <w:rPr>
          <w:rFonts w:asciiTheme="minorHAnsi" w:hAnsiTheme="minorHAnsi" w:cs="Calibri"/>
          <w:b w:val="0"/>
          <w:bCs/>
          <w:sz w:val="20"/>
        </w:rPr>
        <w:t>Centrale Cooperativa (specificar</w:t>
      </w:r>
      <w:r w:rsidRPr="00360930">
        <w:rPr>
          <w:rFonts w:asciiTheme="minorHAnsi" w:hAnsiTheme="minorHAnsi" w:cs="Calibri"/>
          <w:b w:val="0"/>
          <w:bCs/>
          <w:sz w:val="20"/>
        </w:rPr>
        <w:t>e la denominazione)__________________________</w:t>
      </w:r>
      <w:bookmarkStart w:id="254" w:name="__Fieldmark__278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separate"/>
      </w:r>
      <w:r w:rsidRPr="00360930">
        <w:rPr>
          <w:rFonts w:ascii="Calibri" w:hAnsi="Calibri" w:cs="Calibri"/>
          <w:b w:val="0"/>
          <w:bCs/>
          <w:noProof/>
          <w:sz w:val="20"/>
          <w:lang w:val="it-IT" w:eastAsia="it-IT"/>
        </w:rPr>
        <w:t> </w:t>
      </w:r>
      <w:r w:rsidRPr="00360930">
        <w:rPr>
          <w:rFonts w:ascii="Calibri" w:hAnsi="Calibri" w:cs="Calibri"/>
          <w:b w:val="0"/>
          <w:bCs/>
          <w:noProof/>
          <w:sz w:val="20"/>
          <w:lang w:val="it-IT" w:eastAsia="it-IT"/>
        </w:rPr>
        <w:t> </w:t>
      </w:r>
      <w:r w:rsidRPr="00360930">
        <w:rPr>
          <w:rFonts w:ascii="Calibri" w:hAnsi="Calibri" w:cs="Calibri"/>
          <w:b w:val="0"/>
          <w:bCs/>
          <w:noProof/>
          <w:sz w:val="20"/>
          <w:lang w:val="it-IT" w:eastAsia="it-IT"/>
        </w:rPr>
        <w:t> </w:t>
      </w:r>
      <w:r w:rsidRPr="00360930">
        <w:rPr>
          <w:rFonts w:ascii="Calibri" w:hAnsi="Calibri" w:cs="Calibri"/>
          <w:b w:val="0"/>
          <w:bCs/>
          <w:noProof/>
          <w:sz w:val="20"/>
          <w:lang w:val="it-IT" w:eastAsia="it-IT"/>
        </w:rPr>
        <w:t> </w:t>
      </w:r>
      <w:r w:rsidRPr="00360930">
        <w:rPr>
          <w:rFonts w:ascii="Calibri" w:hAnsi="Calibri" w:cs="Calibri"/>
          <w:b w:val="0"/>
          <w:bCs/>
          <w:noProof/>
          <w:sz w:val="20"/>
          <w:lang w:val="it-IT" w:eastAsia="it-IT"/>
        </w:rPr>
        <w:t> </w:t>
      </w:r>
      <w:r w:rsidRPr="00360930">
        <w:rPr>
          <w:rFonts w:asciiTheme="minorHAnsi" w:hAnsiTheme="minorHAnsi" w:cs="Calibri"/>
          <w:b w:val="0"/>
          <w:bCs/>
          <w:sz w:val="20"/>
          <w:lang w:val="it-IT" w:eastAsia="it-IT"/>
        </w:rPr>
        <w:fldChar w:fldCharType="end"/>
      </w:r>
      <w:bookmarkEnd w:id="254"/>
    </w:p>
    <w:p w:rsidR="00000000" w:rsidRPr="00360930" w:rsidRDefault="00D26224">
      <w:pPr>
        <w:autoSpaceDE w:val="0"/>
        <w:jc w:val="both"/>
        <w:rPr>
          <w:rFonts w:asciiTheme="minorHAnsi" w:hAnsiTheme="minorHAnsi" w:cs="Calibri"/>
          <w:b w:val="0"/>
          <w:bCs/>
          <w:sz w:val="20"/>
        </w:rPr>
      </w:pPr>
    </w:p>
    <w:p w:rsidR="00000000" w:rsidRPr="00360930" w:rsidRDefault="00D26224">
      <w:pPr>
        <w:ind w:right="3686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bCs/>
          <w:sz w:val="20"/>
        </w:rPr>
        <w:t xml:space="preserve">Esito:     </w:t>
      </w:r>
      <w:bookmarkStart w:id="255" w:name="__Fieldmark__279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  <w:sz w:val="20"/>
        </w:rPr>
        <w:instrText xml:space="preserve"> FORMCHECKBOX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end"/>
      </w:r>
      <w:bookmarkEnd w:id="255"/>
      <w:r w:rsidRPr="00360930">
        <w:rPr>
          <w:rFonts w:asciiTheme="minorHAnsi" w:hAnsiTheme="minorHAnsi" w:cs="Calibri"/>
          <w:b w:val="0"/>
          <w:bCs/>
          <w:sz w:val="20"/>
        </w:rPr>
        <w:t xml:space="preserve">Positivo  </w:t>
      </w:r>
      <w:bookmarkStart w:id="256" w:name="__Fieldmark__280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  <w:sz w:val="20"/>
        </w:rPr>
        <w:instrText xml:space="preserve"> FORMCHECKBOX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end"/>
      </w:r>
      <w:bookmarkEnd w:id="256"/>
      <w:r w:rsidRPr="00360930">
        <w:rPr>
          <w:rFonts w:asciiTheme="minorHAnsi" w:hAnsiTheme="minorHAnsi" w:cs="Calibri"/>
          <w:b w:val="0"/>
          <w:bCs/>
          <w:sz w:val="20"/>
        </w:rPr>
        <w:t>Negativo</w:t>
      </w:r>
    </w:p>
    <w:p w:rsidR="00000000" w:rsidRDefault="00D26224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D26224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lastRenderedPageBreak/>
        <w:t>Inviare copia completa del verbale di revisione, anche con eventuali diffide e accertamenti.</w:t>
      </w:r>
    </w:p>
    <w:p w:rsidR="00000000" w:rsidRDefault="00D26224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D26224">
      <w:pPr>
        <w:jc w:val="both"/>
      </w:pPr>
      <w:r>
        <w:rPr>
          <w:rFonts w:ascii="Calibri" w:hAnsi="Calibri" w:cs="Calibri"/>
          <w:sz w:val="20"/>
        </w:rPr>
        <w:t>b) Albo nazionale delle Società</w:t>
      </w:r>
      <w:r>
        <w:rPr>
          <w:rFonts w:ascii="Calibri" w:hAnsi="Calibri" w:cs="Calibri"/>
          <w:sz w:val="20"/>
        </w:rPr>
        <w:t xml:space="preserve"> Cooperative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000000" w:rsidRPr="00360930" w:rsidRDefault="00D26224">
      <w:pPr>
        <w:autoSpaceDE w:val="0"/>
        <w:jc w:val="both"/>
        <w:rPr>
          <w:rFonts w:asciiTheme="minorHAnsi" w:hAnsiTheme="minorHAnsi" w:cs="Calibri"/>
          <w:b w:val="0"/>
          <w:i/>
          <w:iCs/>
          <w:sz w:val="20"/>
        </w:rPr>
      </w:pPr>
    </w:p>
    <w:p w:rsidR="00000000" w:rsidRPr="00360930" w:rsidRDefault="00D26224">
      <w:pPr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bCs/>
          <w:sz w:val="20"/>
        </w:rPr>
        <w:t xml:space="preserve">N. Iscrizione  </w:t>
      </w:r>
      <w:bookmarkStart w:id="257" w:name="__Fieldmark__281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sz w:val="20"/>
          <w:lang w:val="it-IT" w:eastAsia="it-IT"/>
        </w:rPr>
        <w:fldChar w:fldCharType="end"/>
      </w:r>
      <w:bookmarkEnd w:id="257"/>
      <w:r w:rsidRPr="00360930">
        <w:rPr>
          <w:rFonts w:asciiTheme="minorHAnsi" w:hAnsiTheme="minorHAnsi" w:cs="Calibri"/>
          <w:b w:val="0"/>
          <w:bCs/>
          <w:sz w:val="20"/>
        </w:rPr>
        <w:t xml:space="preserve"> del </w:t>
      </w:r>
      <w:r w:rsidRPr="00360930">
        <w:rPr>
          <w:rFonts w:asciiTheme="minorHAnsi" w:hAnsiTheme="minorHAnsi" w:cs="Calibri"/>
          <w:b w:val="0"/>
          <w:i/>
          <w:iCs/>
          <w:sz w:val="20"/>
        </w:rPr>
        <w:t xml:space="preserve"> </w:t>
      </w:r>
      <w:bookmarkStart w:id="258" w:name="__Fieldmark__282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sz w:val="20"/>
          <w:lang w:val="it-IT" w:eastAsia="it-IT"/>
        </w:rPr>
        <w:fldChar w:fldCharType="end"/>
      </w:r>
      <w:bookmarkEnd w:id="258"/>
      <w:r w:rsidRPr="00360930">
        <w:rPr>
          <w:rFonts w:asciiTheme="minorHAnsi" w:hAnsiTheme="minorHAnsi" w:cs="Calibri"/>
          <w:sz w:val="20"/>
          <w:lang w:val="it-IT" w:eastAsia="it-IT"/>
        </w:rPr>
        <w:tab/>
      </w:r>
      <w:r w:rsidRPr="00360930">
        <w:rPr>
          <w:rFonts w:asciiTheme="minorHAnsi" w:hAnsiTheme="minorHAnsi" w:cs="Calibri"/>
          <w:sz w:val="20"/>
          <w:lang w:val="it-IT" w:eastAsia="it-IT"/>
        </w:rPr>
        <w:tab/>
      </w:r>
      <w:r w:rsidRPr="00360930">
        <w:rPr>
          <w:rFonts w:asciiTheme="minorHAnsi" w:hAnsiTheme="minorHAnsi" w:cs="Calibri"/>
          <w:sz w:val="20"/>
        </w:rPr>
        <w:t xml:space="preserve">Integrata il </w:t>
      </w: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/>
          <w:sz w:val="20"/>
        </w:rPr>
        <w:fldChar w:fldCharType="end"/>
      </w:r>
    </w:p>
    <w:p w:rsidR="00000000" w:rsidRDefault="00D26224">
      <w:pPr>
        <w:jc w:val="center"/>
        <w:rPr>
          <w:rFonts w:ascii="Calibri" w:hAnsi="Calibri" w:cs="Calibri"/>
          <w:sz w:val="28"/>
          <w:szCs w:val="28"/>
          <w:u w:val="single"/>
        </w:rPr>
      </w:pPr>
    </w:p>
    <w:p w:rsidR="00000000" w:rsidRDefault="00D26224">
      <w:pPr>
        <w:jc w:val="center"/>
      </w:pPr>
      <w:r>
        <w:rPr>
          <w:rFonts w:ascii="Calibri" w:hAnsi="Calibri" w:cs="Calibri"/>
          <w:sz w:val="28"/>
          <w:szCs w:val="28"/>
          <w:u w:val="single"/>
        </w:rPr>
        <w:t>SEZIONE A</w:t>
      </w:r>
    </w:p>
    <w:p w:rsidR="00000000" w:rsidRDefault="00D26224">
      <w:pPr>
        <w:jc w:val="center"/>
      </w:pPr>
      <w:r>
        <w:rPr>
          <w:rFonts w:ascii="Calibri" w:hAnsi="Calibri" w:cs="Calibri"/>
          <w:b w:val="0"/>
          <w:bCs/>
          <w:sz w:val="24"/>
          <w:szCs w:val="28"/>
          <w:u w:val="single"/>
        </w:rPr>
        <w:t>(riportare esclusivamente i soci /dipendenti impegnati nelle attività di A)</w:t>
      </w:r>
    </w:p>
    <w:p w:rsidR="00000000" w:rsidRDefault="00D26224">
      <w:pPr>
        <w:rPr>
          <w:rFonts w:ascii="Calibri" w:hAnsi="Calibri" w:cs="Calibri"/>
          <w:b w:val="0"/>
          <w:bCs/>
          <w:sz w:val="20"/>
          <w:szCs w:val="28"/>
          <w:u w:val="single"/>
        </w:rPr>
      </w:pPr>
    </w:p>
    <w:p w:rsidR="00000000" w:rsidRDefault="00D26224">
      <w:pPr>
        <w:numPr>
          <w:ilvl w:val="0"/>
          <w:numId w:val="4"/>
        </w:numPr>
        <w:tabs>
          <w:tab w:val="left" w:pos="341"/>
        </w:tabs>
        <w:ind w:hanging="1440"/>
      </w:pPr>
      <w:r>
        <w:rPr>
          <w:rFonts w:ascii="Calibri" w:hAnsi="Calibri" w:cs="Calibri"/>
          <w:b w:val="0"/>
          <w:sz w:val="22"/>
        </w:rPr>
        <w:t xml:space="preserve">COMPAGINE SOCIALE </w:t>
      </w: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39"/>
        <w:gridCol w:w="1867"/>
        <w:gridCol w:w="1676"/>
        <w:gridCol w:w="1993"/>
      </w:tblGrid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snapToGrid w:val="0"/>
              <w:rPr>
                <w:rFonts w:asciiTheme="minorHAnsi" w:hAnsiTheme="minorHAnsi" w:cs="Calibri"/>
                <w:sz w:val="20"/>
              </w:rPr>
            </w:pPr>
          </w:p>
          <w:p w:rsidR="00000000" w:rsidRPr="00360930" w:rsidRDefault="00D26224">
            <w:pPr>
              <w:pStyle w:val="Titolo6"/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PERSONE FISICHE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Maschi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Femmine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Soci Ordinari (Lavoratori, Collaboratori retribuiti, Fruitori, ecc.) 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59" w:name="__Fieldmark__284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59"/>
          </w:p>
        </w:tc>
        <w:bookmarkStart w:id="260" w:name="__Fieldmark__285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60"/>
          </w:p>
        </w:tc>
        <w:bookmarkStart w:id="261" w:name="__Fieldmark__286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61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Soci Volontari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62" w:name="__Fieldmark__287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62"/>
          </w:p>
        </w:tc>
        <w:bookmarkStart w:id="263" w:name="__Fieldmark__288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63"/>
          </w:p>
        </w:tc>
        <w:bookmarkStart w:id="264" w:name="__Fieldmark__289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64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Soci Finanziatori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65" w:name="__Fieldmark__290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pStyle w:val="Testonotaapidipagina"/>
              <w:jc w:val="center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lang w:val="it-IT" w:eastAsia="it-IT"/>
              </w:rPr>
              <w:fldChar w:fldCharType="end"/>
            </w:r>
            <w:bookmarkEnd w:id="265"/>
          </w:p>
        </w:tc>
        <w:bookmarkStart w:id="266" w:name="__Fieldmark__291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66"/>
          </w:p>
        </w:tc>
        <w:bookmarkStart w:id="267" w:name="__Fieldmark__292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67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>Soci Cooperatori Speciali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/>
                <w:bCs/>
                <w:spacing w:val="20"/>
              </w:rPr>
            </w:pPr>
          </w:p>
        </w:tc>
        <w:bookmarkStart w:id="268" w:name="__Fieldmark__293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68"/>
          </w:p>
        </w:tc>
        <w:bookmarkStart w:id="269" w:name="__Fieldmark__294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69"/>
          </w:p>
        </w:tc>
        <w:bookmarkStart w:id="270" w:name="__Fieldmark__295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70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>Soci Sovventori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</w:tc>
        <w:bookmarkStart w:id="271" w:name="__Fieldmark__296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71"/>
          </w:p>
        </w:tc>
        <w:bookmarkStart w:id="272" w:name="__Fieldmark__297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72"/>
          </w:p>
        </w:tc>
        <w:bookmarkStart w:id="273" w:name="__Fieldmark__298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73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Totale 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74" w:name="__Fieldmark__299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74"/>
          </w:p>
        </w:tc>
        <w:bookmarkStart w:id="275" w:name="__Fieldmark__300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75"/>
          </w:p>
        </w:tc>
        <w:bookmarkStart w:id="276" w:name="__Fieldmark__301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76"/>
          </w:p>
        </w:tc>
      </w:tr>
    </w:tbl>
    <w:p w:rsidR="00000000" w:rsidRDefault="00D26224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5"/>
        <w:gridCol w:w="1827"/>
        <w:gridCol w:w="1963"/>
        <w:gridCol w:w="1770"/>
      </w:tblGrid>
      <w:tr w:rsidR="00000000" w:rsidRPr="00360930">
        <w:trPr>
          <w:cantSplit/>
        </w:trPr>
        <w:tc>
          <w:tcPr>
            <w:tcW w:w="4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/>
                <w:smallCaps/>
                <w:spacing w:val="20"/>
                <w:sz w:val="20"/>
              </w:rPr>
              <w:t>PERSONE GIURIDICHE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Pubbliche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Private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</w:tc>
      </w:tr>
      <w:tr w:rsidR="00000000" w:rsidRPr="00360930">
        <w:trPr>
          <w:cantSplit/>
        </w:trPr>
        <w:tc>
          <w:tcPr>
            <w:tcW w:w="4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</w:tc>
        <w:bookmarkStart w:id="277" w:name="__Fieldmark__302_4095466787"/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77"/>
          </w:p>
        </w:tc>
        <w:bookmarkStart w:id="278" w:name="__Fieldmark__303_4095466787"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78"/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bookmarkStart w:id="279" w:name="__Fieldmark__304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79"/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000000" w:rsidRDefault="00D26224">
      <w:pPr>
        <w:pStyle w:val="Pidipagina"/>
        <w:numPr>
          <w:ilvl w:val="0"/>
          <w:numId w:val="4"/>
        </w:numPr>
        <w:tabs>
          <w:tab w:val="clear" w:pos="4819"/>
          <w:tab w:val="clear" w:pos="9638"/>
          <w:tab w:val="left" w:pos="341"/>
        </w:tabs>
        <w:overflowPunct/>
        <w:autoSpaceDE/>
        <w:ind w:hanging="144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SOCI LAVORATORI</w:t>
      </w:r>
    </w:p>
    <w:p w:rsidR="00000000" w:rsidRDefault="00D26224">
      <w:pPr>
        <w:rPr>
          <w:rFonts w:ascii="Calibri" w:hAnsi="Calibri" w:cs="Calibri"/>
          <w:b w:val="0"/>
          <w:bCs/>
          <w:smallCaps/>
          <w:sz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39"/>
        <w:gridCol w:w="1867"/>
        <w:gridCol w:w="1676"/>
        <w:gridCol w:w="1993"/>
      </w:tblGrid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sz w:val="20"/>
              </w:rPr>
              <w:t>SUBORDINATO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Tempo Pieno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  <w:lang w:val="en-GB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  <w:lang w:val="en-GB"/>
              </w:rPr>
              <w:t>Part-Time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  <w:lang w:val="en-GB"/>
              </w:rPr>
            </w:pPr>
            <w:proofErr w:type="spellStart"/>
            <w:r w:rsidRPr="00360930">
              <w:rPr>
                <w:rFonts w:asciiTheme="minorHAnsi" w:hAnsiTheme="minorHAnsi" w:cs="Calibri"/>
                <w:b w:val="0"/>
                <w:sz w:val="20"/>
                <w:lang w:val="en-GB"/>
              </w:rPr>
              <w:t>Totale</w:t>
            </w:r>
            <w:proofErr w:type="spellEnd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Tempo Indeterminato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80" w:name="__Fieldmark__305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pStyle w:val="Testonotaapidipagina"/>
              <w:jc w:val="center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lang w:val="it-IT" w:eastAsia="it-IT"/>
              </w:rPr>
              <w:fldChar w:fldCharType="end"/>
            </w:r>
            <w:bookmarkEnd w:id="280"/>
          </w:p>
        </w:tc>
        <w:bookmarkStart w:id="281" w:name="__Fieldmark__306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81"/>
          </w:p>
        </w:tc>
        <w:bookmarkStart w:id="282" w:name="__Fieldmark__307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82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Tempo Determinato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83" w:name="__Fieldmark__308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83"/>
          </w:p>
        </w:tc>
        <w:bookmarkStart w:id="284" w:name="__Fieldmark__309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84"/>
          </w:p>
        </w:tc>
        <w:bookmarkStart w:id="285" w:name="__Fieldmark__310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85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di Inserimento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86" w:name="__Fieldmark__311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86"/>
          </w:p>
        </w:tc>
        <w:bookmarkStart w:id="287" w:name="__Fieldmark__312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87"/>
          </w:p>
        </w:tc>
        <w:bookmarkStart w:id="288" w:name="__Fieldmark__313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88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di Apprendistato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89" w:name="__Fieldmark__314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pStyle w:val="Testonotaapidipagina"/>
              <w:jc w:val="center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lang w:val="it-IT" w:eastAsia="it-IT"/>
              </w:rPr>
              <w:fldChar w:fldCharType="end"/>
            </w:r>
            <w:bookmarkEnd w:id="289"/>
          </w:p>
        </w:tc>
        <w:bookmarkStart w:id="290" w:name="__Fieldmark__315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90"/>
          </w:p>
        </w:tc>
        <w:bookmarkStart w:id="291" w:name="__Fieldmark__316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91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Altro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92" w:name="__Fieldmark__317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92"/>
          </w:p>
        </w:tc>
        <w:bookmarkStart w:id="293" w:name="__Fieldmark__318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93"/>
          </w:p>
        </w:tc>
        <w:bookmarkStart w:id="294" w:name="__Fieldmark__319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94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295" w:name="__Fieldmark__320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95"/>
          </w:p>
        </w:tc>
        <w:bookmarkStart w:id="296" w:name="__Fieldmark__321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96"/>
          </w:p>
        </w:tc>
        <w:bookmarkStart w:id="297" w:name="__Fieldmark__322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97"/>
          </w:p>
        </w:tc>
      </w:tr>
    </w:tbl>
    <w:p w:rsidR="00000000" w:rsidRDefault="00D26224">
      <w:pPr>
        <w:pStyle w:val="Titolo5"/>
        <w:rPr>
          <w:rFonts w:ascii="Calibri" w:hAnsi="Calibri" w:cs="Calibri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69"/>
        <w:gridCol w:w="1709"/>
        <w:gridCol w:w="4313"/>
        <w:gridCol w:w="1284"/>
      </w:tblGrid>
      <w:tr w:rsidR="00000000" w:rsidRPr="00360930">
        <w:trPr>
          <w:cantSplit/>
          <w:trHeight w:val="278"/>
        </w:trPr>
        <w:tc>
          <w:tcPr>
            <w:tcW w:w="24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sz w:val="20"/>
              </w:rPr>
              <w:t>PARASUBORDINATO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A progetto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Senza Progetto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(</w:t>
            </w:r>
            <w:proofErr w:type="spellStart"/>
            <w:r w:rsidRPr="00360930">
              <w:rPr>
                <w:rFonts w:asciiTheme="minorHAnsi" w:hAnsiTheme="minorHAnsi" w:cs="Calibri"/>
                <w:spacing w:val="20"/>
              </w:rPr>
              <w:t>D.Lgs.</w:t>
            </w:r>
            <w:proofErr w:type="spellEnd"/>
            <w:r w:rsidRPr="00360930">
              <w:rPr>
                <w:rFonts w:asciiTheme="minorHAnsi" w:hAnsiTheme="minorHAnsi" w:cs="Calibri"/>
                <w:spacing w:val="20"/>
              </w:rPr>
              <w:t xml:space="preserve"> n. 276/03, art. 61, comma 2)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Totale</w:t>
            </w:r>
          </w:p>
        </w:tc>
      </w:tr>
      <w:tr w:rsidR="00000000" w:rsidRPr="00360930">
        <w:trPr>
          <w:cantSplit/>
        </w:trPr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Cs/>
                <w:sz w:val="2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bookmarkStart w:id="298" w:name="__Fieldmark__323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98"/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bookmarkStart w:id="299" w:name="__Fieldmark__324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299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bookmarkStart w:id="300" w:name="__Fieldmark__325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00"/>
          </w:p>
        </w:tc>
      </w:tr>
    </w:tbl>
    <w:p w:rsidR="00000000" w:rsidRDefault="00D26224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91"/>
        <w:gridCol w:w="1774"/>
      </w:tblGrid>
      <w:tr w:rsidR="00000000" w:rsidRPr="00360930">
        <w:trPr>
          <w:cantSplit/>
        </w:trPr>
        <w:tc>
          <w:tcPr>
            <w:tcW w:w="4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/>
                <w:smallCaps/>
                <w:spacing w:val="20"/>
                <w:sz w:val="20"/>
              </w:rPr>
              <w:lastRenderedPageBreak/>
              <w:t>AUTONOMO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Totale</w:t>
            </w:r>
          </w:p>
        </w:tc>
      </w:tr>
      <w:tr w:rsidR="00000000" w:rsidRPr="00360930">
        <w:trPr>
          <w:cantSplit/>
        </w:trPr>
        <w:tc>
          <w:tcPr>
            <w:tcW w:w="4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301" w:name="__Fieldmark__326_4095466787"/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pacing w:val="0"/>
                <w:sz w:val="20"/>
                <w:lang w:val="it-IT" w:eastAsia="it-IT"/>
              </w:rPr>
              <w:fldChar w:fldCharType="end"/>
            </w:r>
            <w:bookmarkEnd w:id="301"/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Calibri" w:hAnsi="Calibri" w:cs="Calibri"/>
          <w:b/>
          <w:spacing w:val="20"/>
          <w:u w:val="single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</w:rPr>
        <w:t>(subordinato+parasubordinato+autonomo)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302" w:name="__Fieldmark__327_4095466787"/>
      <w: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rFonts w:ascii="Calibri" w:hAnsi="Calibri" w:cs="Calibri"/>
          <w:b/>
          <w:bCs/>
          <w:sz w:val="24"/>
          <w:szCs w:val="24"/>
          <w:lang w:val="it-IT" w:eastAsia="it-IT"/>
        </w:rPr>
        <w:fldChar w:fldCharType="end"/>
      </w:r>
      <w:bookmarkEnd w:id="302"/>
    </w:p>
    <w:p w:rsidR="00000000" w:rsidRDefault="00D26224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000000" w:rsidRDefault="00D26224">
      <w:pPr>
        <w:numPr>
          <w:ilvl w:val="0"/>
          <w:numId w:val="4"/>
        </w:numPr>
        <w:tabs>
          <w:tab w:val="left" w:pos="341"/>
        </w:tabs>
        <w:ind w:hanging="1440"/>
        <w:jc w:val="both"/>
      </w:pPr>
      <w:r>
        <w:rPr>
          <w:rFonts w:ascii="Calibri" w:hAnsi="Calibri" w:cs="Calibri"/>
          <w:bCs/>
          <w:sz w:val="20"/>
        </w:rPr>
        <w:t>LAVORATORI NON SOCI</w:t>
      </w:r>
    </w:p>
    <w:p w:rsidR="00000000" w:rsidRDefault="00D26224">
      <w:pPr>
        <w:rPr>
          <w:rFonts w:ascii="Calibri" w:hAnsi="Calibri" w:cs="Calibri"/>
          <w:b w:val="0"/>
          <w:bCs/>
          <w:sz w:val="22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39"/>
        <w:gridCol w:w="1867"/>
        <w:gridCol w:w="1676"/>
        <w:gridCol w:w="1993"/>
      </w:tblGrid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sz w:val="20"/>
              </w:rPr>
              <w:t>SUBORDINATO</w:t>
            </w:r>
          </w:p>
          <w:p w:rsidR="00000000" w:rsidRPr="00360930" w:rsidRDefault="00D26224">
            <w:pPr>
              <w:pStyle w:val="Titolo6"/>
              <w:overflowPunct/>
              <w:autoSpaceDE/>
              <w:textAlignment w:val="auto"/>
              <w:rPr>
                <w:rFonts w:asciiTheme="minorHAnsi" w:hAnsiTheme="minorHAnsi" w:cs="Calibri"/>
                <w:bCs/>
                <w:smallCaps/>
                <w:spacing w:val="20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Tempo Pieno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Part-Time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Tempo Indeterminato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303" w:name="__Fieldmark__328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03"/>
          </w:p>
        </w:tc>
        <w:bookmarkStart w:id="304" w:name="__Fieldmark__329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04"/>
          </w:p>
        </w:tc>
        <w:bookmarkStart w:id="305" w:name="__Fieldmark__330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05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Tempo Determinato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306" w:name="__Fieldmark__331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06"/>
          </w:p>
        </w:tc>
        <w:bookmarkStart w:id="307" w:name="__Fieldmark__332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07"/>
          </w:p>
        </w:tc>
        <w:bookmarkStart w:id="308" w:name="__Fieldmark__333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08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di Inserimento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309" w:name="__Fieldmark__334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09"/>
          </w:p>
        </w:tc>
        <w:bookmarkStart w:id="310" w:name="__Fieldmark__335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10"/>
          </w:p>
        </w:tc>
        <w:bookmarkStart w:id="311" w:name="__Fieldmark__336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11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di Apprendistato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312" w:name="__Fieldmark__337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12"/>
          </w:p>
        </w:tc>
        <w:bookmarkStart w:id="313" w:name="__Fieldmark__338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13"/>
          </w:p>
        </w:tc>
        <w:bookmarkStart w:id="314" w:name="__Fieldmark__339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14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Altro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315" w:name="__Fieldmark__340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15"/>
          </w:p>
        </w:tc>
        <w:bookmarkStart w:id="316" w:name="__Fieldmark__341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pStyle w:val="Testonotaapidipagina"/>
              <w:jc w:val="center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lang w:val="it-IT" w:eastAsia="it-IT"/>
              </w:rPr>
              <w:fldChar w:fldCharType="end"/>
            </w:r>
            <w:bookmarkEnd w:id="316"/>
          </w:p>
        </w:tc>
        <w:bookmarkStart w:id="317" w:name="__Fieldmark__342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17"/>
          </w:p>
        </w:tc>
      </w:tr>
      <w:tr w:rsidR="00000000" w:rsidRPr="0036093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318" w:name="__Fieldmark__343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18"/>
          </w:p>
        </w:tc>
        <w:bookmarkStart w:id="319" w:name="__Fieldmark__344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19"/>
          </w:p>
        </w:tc>
        <w:bookmarkStart w:id="320" w:name="__Fieldmark__345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20"/>
          </w:p>
        </w:tc>
      </w:tr>
    </w:tbl>
    <w:p w:rsidR="00000000" w:rsidRDefault="00D26224">
      <w:pPr>
        <w:rPr>
          <w:rFonts w:ascii="Calibri" w:hAnsi="Calibri" w:cs="Calibri"/>
          <w:b w:val="0"/>
          <w:sz w:val="22"/>
        </w:rPr>
      </w:pPr>
    </w:p>
    <w:p w:rsidR="00000000" w:rsidRDefault="00D26224">
      <w:pPr>
        <w:rPr>
          <w:rFonts w:ascii="Calibri" w:hAnsi="Calibri" w:cs="Calibri"/>
          <w:b w:val="0"/>
          <w:sz w:val="22"/>
        </w:rPr>
      </w:pPr>
    </w:p>
    <w:tbl>
      <w:tblPr>
        <w:tblW w:w="495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11"/>
        <w:gridCol w:w="1444"/>
        <w:gridCol w:w="3858"/>
        <w:gridCol w:w="1464"/>
      </w:tblGrid>
      <w:tr w:rsidR="00000000" w:rsidRPr="00360930">
        <w:trPr>
          <w:cantSplit/>
          <w:trHeight w:val="661"/>
        </w:trPr>
        <w:tc>
          <w:tcPr>
            <w:tcW w:w="2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sz w:val="20"/>
              </w:rPr>
              <w:t>PARASUBORDINATO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A progetto</w:t>
            </w:r>
          </w:p>
        </w:tc>
        <w:tc>
          <w:tcPr>
            <w:tcW w:w="3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Senza Progetto (</w:t>
            </w:r>
            <w:proofErr w:type="spellStart"/>
            <w:r w:rsidRPr="00360930">
              <w:rPr>
                <w:rFonts w:asciiTheme="minorHAnsi" w:hAnsiTheme="minorHAnsi" w:cs="Calibri"/>
                <w:b w:val="0"/>
                <w:sz w:val="20"/>
              </w:rPr>
              <w:t>D.Lgs.</w:t>
            </w:r>
            <w:proofErr w:type="spellEnd"/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 276/03, art. 61, comma 2)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</w:tc>
      </w:tr>
      <w:tr w:rsidR="00000000" w:rsidRPr="00360930">
        <w:trPr>
          <w:cantSplit/>
          <w:trHeight w:val="420"/>
        </w:trPr>
        <w:tc>
          <w:tcPr>
            <w:tcW w:w="2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</w:tc>
        <w:bookmarkStart w:id="321" w:name="__Fieldmark__346_4095466787"/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21"/>
            <w:r w:rsidRPr="00360930">
              <w:rPr>
                <w:rFonts w:asciiTheme="minorHAnsi" w:hAnsiTheme="minorHAnsi" w:cs="Calibri"/>
                <w:b w:val="0"/>
                <w:sz w:val="20"/>
              </w:rPr>
              <w:t>.</w:t>
            </w:r>
          </w:p>
        </w:tc>
        <w:bookmarkStart w:id="322" w:name="__Fieldmark__347_4095466787"/>
        <w:tc>
          <w:tcPr>
            <w:tcW w:w="3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22"/>
          </w:p>
        </w:tc>
        <w:bookmarkStart w:id="323" w:name="__Fieldmark__348_4095466787"/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23"/>
          </w:p>
        </w:tc>
      </w:tr>
    </w:tbl>
    <w:p w:rsidR="00000000" w:rsidRDefault="00D26224">
      <w:pPr>
        <w:rPr>
          <w:rFonts w:ascii="Calibri" w:hAnsi="Calibri" w:cs="Calibri"/>
          <w:b w:val="0"/>
          <w:bCs/>
          <w:sz w:val="20"/>
        </w:rPr>
      </w:pPr>
    </w:p>
    <w:p w:rsidR="00000000" w:rsidRDefault="00D26224">
      <w:pPr>
        <w:rPr>
          <w:rFonts w:ascii="Calibri" w:hAnsi="Calibri" w:cs="Calibri"/>
          <w:b w:val="0"/>
          <w:bCs/>
          <w:sz w:val="22"/>
        </w:rPr>
      </w:pPr>
    </w:p>
    <w:tbl>
      <w:tblPr>
        <w:tblW w:w="3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91"/>
        <w:gridCol w:w="1774"/>
      </w:tblGrid>
      <w:tr w:rsidR="00000000" w:rsidRPr="00360930">
        <w:trPr>
          <w:cantSplit/>
        </w:trPr>
        <w:tc>
          <w:tcPr>
            <w:tcW w:w="4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/>
                <w:smallCaps/>
                <w:spacing w:val="20"/>
                <w:sz w:val="20"/>
              </w:rPr>
              <w:t>COLLABORAZIONI OCCASIONALI (</w:t>
            </w:r>
            <w:r w:rsidRPr="00360930">
              <w:rPr>
                <w:rFonts w:asciiTheme="minorHAnsi" w:hAnsiTheme="minorHAnsi" w:cs="Calibri"/>
                <w:bCs/>
                <w:spacing w:val="20"/>
                <w:sz w:val="20"/>
              </w:rPr>
              <w:t>ritenuta d’acconto)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Totale</w:t>
            </w:r>
          </w:p>
        </w:tc>
      </w:tr>
      <w:tr w:rsidR="00000000" w:rsidRPr="00360930">
        <w:trPr>
          <w:cantSplit/>
        </w:trPr>
        <w:tc>
          <w:tcPr>
            <w:tcW w:w="4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bookmarkStart w:id="324" w:name="__Fieldmark__349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pacing w:val="0"/>
                <w:sz w:val="20"/>
                <w:lang w:val="it-IT" w:eastAsia="it-IT"/>
              </w:rPr>
              <w:fldChar w:fldCharType="end"/>
            </w:r>
            <w:bookmarkEnd w:id="324"/>
          </w:p>
        </w:tc>
      </w:tr>
    </w:tbl>
    <w:p w:rsidR="00000000" w:rsidRDefault="00D26224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000000" w:rsidRDefault="00D26224">
      <w:pPr>
        <w:rPr>
          <w:rFonts w:ascii="Calibri" w:hAnsi="Calibri" w:cs="Calibri"/>
          <w:b w:val="0"/>
          <w:bCs/>
          <w:sz w:val="22"/>
        </w:rPr>
      </w:pPr>
    </w:p>
    <w:tbl>
      <w:tblPr>
        <w:tblW w:w="3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91"/>
        <w:gridCol w:w="1774"/>
      </w:tblGrid>
      <w:tr w:rsidR="00000000" w:rsidRPr="00360930">
        <w:trPr>
          <w:cantSplit/>
        </w:trPr>
        <w:tc>
          <w:tcPr>
            <w:tcW w:w="4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/>
                <w:smallCaps/>
                <w:spacing w:val="20"/>
                <w:sz w:val="20"/>
              </w:rPr>
              <w:t>AUTONOMO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Totale</w:t>
            </w:r>
          </w:p>
        </w:tc>
      </w:tr>
      <w:tr w:rsidR="00000000" w:rsidRPr="00360930">
        <w:trPr>
          <w:cantSplit/>
        </w:trPr>
        <w:tc>
          <w:tcPr>
            <w:tcW w:w="4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bookmarkStart w:id="325" w:name="__Fieldmark__350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pacing w:val="0"/>
                <w:sz w:val="20"/>
                <w:lang w:val="it-IT" w:eastAsia="it-IT"/>
              </w:rPr>
              <w:fldChar w:fldCharType="end"/>
            </w:r>
            <w:bookmarkEnd w:id="325"/>
          </w:p>
        </w:tc>
      </w:tr>
    </w:tbl>
    <w:p w:rsidR="00000000" w:rsidRDefault="00D26224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LAVORATORI NON SOCI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326" w:name="__Fieldmark__351_4095466787"/>
      <w: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</w:instrText>
      </w:r>
      <w:r>
        <w:instrText xml:space="preserve">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rFonts w:ascii="Calibri" w:hAnsi="Calibri" w:cs="Calibri"/>
          <w:b/>
          <w:bCs/>
          <w:lang w:val="it-IT" w:eastAsia="it-IT"/>
        </w:rPr>
        <w:fldChar w:fldCharType="end"/>
      </w:r>
      <w:bookmarkEnd w:id="326"/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/>
          <w:bCs/>
          <w:spacing w:val="20"/>
          <w:sz w:val="24"/>
          <w:szCs w:val="24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OCCUPATI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>(soci lavoratori + lavoratori non soci)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327" w:name="__Fieldmark__352_4095466787"/>
      <w: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rFonts w:ascii="Calibri" w:hAnsi="Calibri" w:cs="Calibri"/>
          <w:b/>
          <w:bCs/>
          <w:sz w:val="24"/>
          <w:szCs w:val="24"/>
          <w:lang w:val="it-IT" w:eastAsia="it-IT"/>
        </w:rPr>
        <w:fldChar w:fldCharType="end"/>
      </w:r>
      <w:bookmarkEnd w:id="327"/>
    </w:p>
    <w:p w:rsidR="00000000" w:rsidRDefault="00D26224">
      <w:pPr>
        <w:pStyle w:val="Titolo4"/>
        <w:rPr>
          <w:rFonts w:ascii="Calibri" w:hAnsi="Calibri" w:cs="Calibri"/>
          <w:b w:val="0"/>
          <w:bCs/>
          <w:spacing w:val="20"/>
          <w:sz w:val="20"/>
          <w:szCs w:val="24"/>
        </w:rPr>
      </w:pPr>
    </w:p>
    <w:p w:rsidR="00000000" w:rsidRDefault="00D26224">
      <w:pPr>
        <w:pStyle w:val="Pidipagina"/>
        <w:numPr>
          <w:ilvl w:val="0"/>
          <w:numId w:val="4"/>
        </w:numPr>
        <w:tabs>
          <w:tab w:val="clear" w:pos="4819"/>
          <w:tab w:val="clear" w:pos="9638"/>
          <w:tab w:val="left" w:pos="341"/>
        </w:tabs>
        <w:overflowPunct/>
        <w:autoSpaceDE/>
        <w:ind w:hanging="144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ALTRE RISORSE UMANE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68"/>
        <w:gridCol w:w="1478"/>
        <w:gridCol w:w="1784"/>
        <w:gridCol w:w="1445"/>
      </w:tblGrid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sz w:val="20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Maschi</w:t>
            </w:r>
          </w:p>
          <w:p w:rsidR="00000000" w:rsidRPr="00360930" w:rsidRDefault="00D26224">
            <w:pPr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Femmine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Servizio Civile Volontario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bookmarkStart w:id="328" w:name="__Fieldmark__353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28"/>
          </w:p>
        </w:tc>
        <w:bookmarkStart w:id="329" w:name="__Fieldmark__354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29"/>
          </w:p>
        </w:tc>
        <w:bookmarkStart w:id="330" w:name="__Fieldmark__355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30"/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Borse Lavoro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331" w:name="__Fieldmark__356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31"/>
          </w:p>
        </w:tc>
        <w:bookmarkStart w:id="332" w:name="__Fieldmark__357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32"/>
          </w:p>
        </w:tc>
        <w:bookmarkStart w:id="333" w:name="__Fieldmark__358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33"/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Stagisti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334" w:name="__Fieldmark__359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34"/>
          </w:p>
        </w:tc>
        <w:bookmarkStart w:id="335" w:name="__Fieldmark__360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35"/>
          </w:p>
        </w:tc>
        <w:bookmarkStart w:id="336" w:name="__Fieldmark__361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36"/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lastRenderedPageBreak/>
              <w:t>Tirocini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337" w:name="__Fieldmark__362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37"/>
          </w:p>
        </w:tc>
        <w:bookmarkStart w:id="338" w:name="__Fieldmark__363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38"/>
          </w:p>
        </w:tc>
        <w:bookmarkStart w:id="339" w:name="__Fieldmark__364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39"/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Religiosi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340" w:name="__Fieldmark__365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40"/>
          </w:p>
        </w:tc>
        <w:bookmarkStart w:id="341" w:name="__Fieldmark__366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41"/>
          </w:p>
        </w:tc>
        <w:bookmarkStart w:id="342" w:name="__Fieldmark__367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42"/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Altri tipi di Inserimenti lavorativi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343" w:name="__Fieldmark__368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43"/>
          </w:p>
        </w:tc>
        <w:bookmarkStart w:id="344" w:name="__Fieldmark__369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44"/>
          </w:p>
        </w:tc>
        <w:bookmarkStart w:id="345" w:name="__Fieldmark__370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45"/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346" w:name="__Fieldmark__371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46"/>
          </w:p>
        </w:tc>
        <w:bookmarkStart w:id="347" w:name="__Fieldmark__372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47"/>
          </w:p>
        </w:tc>
        <w:bookmarkStart w:id="348" w:name="__Fieldmark__373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348"/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Pidipagina"/>
        <w:numPr>
          <w:ilvl w:val="0"/>
          <w:numId w:val="4"/>
        </w:numPr>
        <w:tabs>
          <w:tab w:val="clear" w:pos="4819"/>
          <w:tab w:val="clear" w:pos="9638"/>
          <w:tab w:val="left" w:pos="341"/>
        </w:tabs>
        <w:overflowPunct/>
        <w:autoSpaceDE/>
        <w:ind w:hanging="144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000000" w:rsidRDefault="00D26224">
      <w:pPr>
        <w:rPr>
          <w:rFonts w:ascii="Calibri" w:hAnsi="Calibri" w:cs="Calibri"/>
          <w:b w:val="0"/>
          <w:bCs/>
          <w:sz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349" w:name="__Fieldmark__374_4095466787"/>
    <w:p w:rsidR="00000000" w:rsidRPr="00360930" w:rsidRDefault="00D26224">
      <w:pPr>
        <w:ind w:left="709" w:right="3686" w:hanging="340"/>
        <w:rPr>
          <w:rFonts w:asciiTheme="minorHAnsi" w:hAnsiTheme="minorHAnsi"/>
          <w:sz w:val="20"/>
        </w:rPr>
      </w:pP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  <w:sz w:val="20"/>
        </w:rPr>
        <w:instrText xml:space="preserve"> FORMCHECK</w:instrText>
      </w:r>
      <w:r w:rsidRPr="00360930">
        <w:rPr>
          <w:rFonts w:asciiTheme="minorHAnsi" w:hAnsiTheme="minorHAnsi"/>
          <w:sz w:val="20"/>
        </w:rPr>
        <w:instrText xml:space="preserve">BOX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end"/>
      </w:r>
      <w:bookmarkEnd w:id="349"/>
      <w:r w:rsidR="00360930">
        <w:rPr>
          <w:rFonts w:asciiTheme="minorHAnsi" w:hAnsiTheme="minorHAnsi"/>
          <w:sz w:val="20"/>
        </w:rPr>
        <w:t xml:space="preserve">  </w:t>
      </w:r>
      <w:r w:rsidRPr="00360930">
        <w:rPr>
          <w:rFonts w:asciiTheme="minorHAnsi" w:hAnsiTheme="minorHAnsi" w:cs="Calibri"/>
          <w:b w:val="0"/>
          <w:bCs/>
          <w:sz w:val="20"/>
        </w:rPr>
        <w:t>CCNL cooperative sociali</w:t>
      </w:r>
    </w:p>
    <w:bookmarkStart w:id="350" w:name="__Fieldmark__375_4095466787"/>
    <w:p w:rsidR="00000000" w:rsidRPr="00360930" w:rsidRDefault="00D26224">
      <w:pPr>
        <w:ind w:left="738" w:hanging="369"/>
        <w:jc w:val="both"/>
        <w:rPr>
          <w:rFonts w:asciiTheme="minorHAnsi" w:hAnsiTheme="minorHAnsi"/>
          <w:sz w:val="20"/>
        </w:rPr>
      </w:pP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  <w:sz w:val="20"/>
        </w:rPr>
        <w:instrText xml:space="preserve"> FORMCHECKBOX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end"/>
      </w:r>
      <w:bookmarkEnd w:id="350"/>
      <w:r w:rsidRPr="00360930">
        <w:rPr>
          <w:rFonts w:asciiTheme="minorHAnsi" w:hAnsiTheme="minorHAnsi" w:cs="Calibri"/>
          <w:b w:val="0"/>
          <w:bCs/>
          <w:sz w:val="20"/>
        </w:rPr>
        <w:tab/>
        <w:t>di Categoria (</w:t>
      </w:r>
      <w:r w:rsidRPr="00360930">
        <w:rPr>
          <w:rFonts w:asciiTheme="minorHAnsi" w:hAnsiTheme="minorHAnsi" w:cs="Calibri"/>
          <w:b w:val="0"/>
          <w:bCs/>
          <w:i/>
          <w:sz w:val="20"/>
        </w:rPr>
        <w:t>specificare</w:t>
      </w:r>
      <w:r w:rsidRPr="00360930">
        <w:rPr>
          <w:rFonts w:asciiTheme="minorHAnsi" w:hAnsiTheme="minorHAnsi" w:cs="Calibri"/>
          <w:b w:val="0"/>
          <w:bCs/>
          <w:sz w:val="20"/>
        </w:rPr>
        <w:t xml:space="preserve">) </w:t>
      </w:r>
      <w:bookmarkStart w:id="351" w:name="__Fieldmark__376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</w:rPr>
        <w:fldChar w:fldCharType="end"/>
      </w:r>
      <w:bookmarkEnd w:id="351"/>
    </w:p>
    <w:bookmarkStart w:id="352" w:name="__Fieldmark__377_4095466787"/>
    <w:p w:rsidR="00000000" w:rsidRPr="00360930" w:rsidRDefault="00D26224">
      <w:pPr>
        <w:ind w:left="738" w:hanging="369"/>
        <w:jc w:val="both"/>
        <w:rPr>
          <w:rFonts w:asciiTheme="minorHAnsi" w:hAnsiTheme="minorHAnsi"/>
          <w:sz w:val="20"/>
        </w:rPr>
      </w:pP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  <w:sz w:val="20"/>
        </w:rPr>
        <w:instrText xml:space="preserve"> FORMCHECKBOX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end"/>
      </w:r>
      <w:bookmarkEnd w:id="352"/>
      <w:r w:rsidRPr="00360930">
        <w:rPr>
          <w:rFonts w:asciiTheme="minorHAnsi" w:hAnsiTheme="minorHAnsi" w:cs="Calibri"/>
          <w:b w:val="0"/>
          <w:bCs/>
          <w:sz w:val="20"/>
        </w:rPr>
        <w:tab/>
        <w:t>Altro (</w:t>
      </w:r>
      <w:r w:rsidRPr="00360930">
        <w:rPr>
          <w:rFonts w:asciiTheme="minorHAnsi" w:hAnsiTheme="minorHAnsi" w:cs="Calibri"/>
          <w:b w:val="0"/>
          <w:bCs/>
          <w:i/>
          <w:sz w:val="20"/>
        </w:rPr>
        <w:t>specificare</w:t>
      </w:r>
      <w:r w:rsidRPr="00360930">
        <w:rPr>
          <w:rFonts w:asciiTheme="minorHAnsi" w:hAnsiTheme="minorHAnsi" w:cs="Calibri"/>
          <w:b w:val="0"/>
          <w:bCs/>
          <w:sz w:val="20"/>
        </w:rPr>
        <w:t xml:space="preserve">) </w:t>
      </w:r>
      <w:bookmarkStart w:id="353" w:name="__Fieldmark__378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</w:rPr>
        <w:fldChar w:fldCharType="end"/>
      </w:r>
      <w:bookmarkEnd w:id="353"/>
    </w:p>
    <w:p w:rsidR="00000000" w:rsidRDefault="00D26224">
      <w:pPr>
        <w:rPr>
          <w:rFonts w:ascii="Calibri" w:hAnsi="Calibri" w:cs="Calibri"/>
          <w:b w:val="0"/>
          <w:bCs/>
          <w:sz w:val="20"/>
        </w:rPr>
      </w:pPr>
    </w:p>
    <w:p w:rsidR="00000000" w:rsidRDefault="00D26224">
      <w:pPr>
        <w:spacing w:line="360" w:lineRule="auto"/>
        <w:rPr>
          <w:rFonts w:ascii="Calibri" w:hAnsi="Calibri" w:cs="Calibri"/>
          <w:b w:val="0"/>
          <w:bCs/>
          <w:sz w:val="20"/>
        </w:rPr>
      </w:pPr>
      <w:r>
        <w:rPr>
          <w:rFonts w:ascii="Calibri" w:hAnsi="Calibri" w:cs="Calibri"/>
          <w:b w:val="0"/>
          <w:bCs/>
          <w:sz w:val="20"/>
        </w:rPr>
        <w:t>Organizzazioni sottoscrittrici del contratto</w:t>
      </w:r>
      <w:r w:rsidR="00360930">
        <w:rPr>
          <w:rFonts w:ascii="Calibri" w:hAnsi="Calibri" w:cs="Calibri"/>
          <w:b w:val="0"/>
          <w:bCs/>
          <w:sz w:val="20"/>
        </w:rPr>
        <w:t xml:space="preserve"> </w:t>
      </w:r>
      <w:r w:rsidR="00360930" w:rsidRPr="00360930">
        <w:rPr>
          <w:rFonts w:ascii="Calibri" w:hAnsi="Calibri" w:cs="Calibri"/>
          <w:bCs/>
          <w:color w:val="FF0000"/>
          <w:sz w:val="20"/>
          <w:u w:val="single"/>
        </w:rPr>
        <w:t>(da compilare in ogni caso</w:t>
      </w:r>
      <w:r w:rsidR="00360930">
        <w:rPr>
          <w:rFonts w:ascii="Calibri" w:hAnsi="Calibri" w:cs="Calibri"/>
          <w:bCs/>
          <w:color w:val="FF0000"/>
          <w:sz w:val="20"/>
          <w:u w:val="single"/>
        </w:rPr>
        <w:t>)</w:t>
      </w:r>
    </w:p>
    <w:p w:rsidR="00000000" w:rsidRDefault="00D26224">
      <w:pPr>
        <w:spacing w:line="360" w:lineRule="auto"/>
      </w:pPr>
      <w:r>
        <w:rPr>
          <w:rFonts w:ascii="Calibri" w:hAnsi="Calibri" w:cs="Calibri"/>
          <w:b w:val="0"/>
          <w:bCs/>
          <w:sz w:val="20"/>
        </w:rPr>
        <w:t>Datoriali (denominazioni):</w:t>
      </w:r>
      <w:r w:rsidR="00360930">
        <w:rPr>
          <w:rFonts w:ascii="Calibri" w:hAnsi="Calibri" w:cs="Calibri"/>
          <w:b w:val="0"/>
          <w:bCs/>
          <w:sz w:val="20"/>
        </w:rPr>
        <w:t xml:space="preserve"> </w:t>
      </w:r>
      <w:r w:rsidR="00360930"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360930" w:rsidRPr="00360930">
        <w:rPr>
          <w:rFonts w:asciiTheme="minorHAnsi" w:hAnsiTheme="minorHAnsi"/>
          <w:sz w:val="20"/>
        </w:rPr>
        <w:instrText xml:space="preserve"> FORMTEXT </w:instrText>
      </w:r>
      <w:r w:rsidR="00360930" w:rsidRPr="00360930">
        <w:rPr>
          <w:rFonts w:asciiTheme="minorHAnsi" w:hAnsiTheme="minorHAnsi"/>
          <w:sz w:val="20"/>
        </w:rPr>
      </w:r>
      <w:r w:rsidR="00360930" w:rsidRPr="00360930">
        <w:rPr>
          <w:rFonts w:asciiTheme="minorHAnsi" w:hAnsiTheme="minorHAnsi"/>
          <w:sz w:val="20"/>
        </w:rPr>
        <w:fldChar w:fldCharType="separate"/>
      </w:r>
      <w:r w:rsidR="00360930" w:rsidRPr="00360930">
        <w:rPr>
          <w:noProof/>
          <w:sz w:val="20"/>
        </w:rPr>
        <w:t> </w:t>
      </w:r>
      <w:r w:rsidR="00360930" w:rsidRPr="00360930">
        <w:rPr>
          <w:noProof/>
          <w:sz w:val="20"/>
        </w:rPr>
        <w:t> </w:t>
      </w:r>
      <w:r w:rsidR="00360930" w:rsidRPr="00360930">
        <w:rPr>
          <w:noProof/>
          <w:sz w:val="20"/>
        </w:rPr>
        <w:t> </w:t>
      </w:r>
      <w:r w:rsidR="00360930" w:rsidRPr="00360930">
        <w:rPr>
          <w:noProof/>
          <w:sz w:val="20"/>
        </w:rPr>
        <w:t> </w:t>
      </w:r>
      <w:r w:rsidR="00360930" w:rsidRPr="00360930">
        <w:rPr>
          <w:noProof/>
          <w:sz w:val="20"/>
        </w:rPr>
        <w:t> </w:t>
      </w:r>
      <w:r w:rsidR="00360930" w:rsidRPr="00360930">
        <w:rPr>
          <w:rFonts w:asciiTheme="minorHAnsi" w:hAnsiTheme="minorHAnsi" w:cs="Calibri"/>
          <w:b w:val="0"/>
          <w:bCs/>
          <w:sz w:val="20"/>
        </w:rPr>
        <w:fldChar w:fldCharType="end"/>
      </w:r>
    </w:p>
    <w:p w:rsidR="00000000" w:rsidRDefault="00D26224">
      <w:pPr>
        <w:spacing w:line="360" w:lineRule="auto"/>
      </w:pPr>
      <w:r>
        <w:rPr>
          <w:rFonts w:ascii="Calibri" w:hAnsi="Calibri" w:cs="Calibri"/>
          <w:b w:val="0"/>
          <w:bCs/>
          <w:sz w:val="20"/>
        </w:rPr>
        <w:t>sindacali (denominazioni):</w:t>
      </w:r>
      <w:r w:rsidR="00360930">
        <w:rPr>
          <w:rFonts w:ascii="Calibri" w:hAnsi="Calibri" w:cs="Calibri"/>
          <w:b w:val="0"/>
          <w:bCs/>
          <w:sz w:val="20"/>
        </w:rPr>
        <w:t xml:space="preserve"> </w:t>
      </w:r>
      <w:r w:rsidR="00360930"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360930" w:rsidRPr="00360930">
        <w:rPr>
          <w:rFonts w:asciiTheme="minorHAnsi" w:hAnsiTheme="minorHAnsi"/>
          <w:sz w:val="20"/>
        </w:rPr>
        <w:instrText xml:space="preserve"> FORMTEXT </w:instrText>
      </w:r>
      <w:r w:rsidR="00360930" w:rsidRPr="00360930">
        <w:rPr>
          <w:rFonts w:asciiTheme="minorHAnsi" w:hAnsiTheme="minorHAnsi"/>
          <w:sz w:val="20"/>
        </w:rPr>
      </w:r>
      <w:r w:rsidR="00360930" w:rsidRPr="00360930">
        <w:rPr>
          <w:rFonts w:asciiTheme="minorHAnsi" w:hAnsiTheme="minorHAnsi"/>
          <w:sz w:val="20"/>
        </w:rPr>
        <w:fldChar w:fldCharType="separate"/>
      </w:r>
      <w:r w:rsidR="00360930" w:rsidRPr="00360930">
        <w:rPr>
          <w:noProof/>
          <w:sz w:val="20"/>
        </w:rPr>
        <w:t> </w:t>
      </w:r>
      <w:r w:rsidR="00360930" w:rsidRPr="00360930">
        <w:rPr>
          <w:noProof/>
          <w:sz w:val="20"/>
        </w:rPr>
        <w:t> </w:t>
      </w:r>
      <w:r w:rsidR="00360930" w:rsidRPr="00360930">
        <w:rPr>
          <w:noProof/>
          <w:sz w:val="20"/>
        </w:rPr>
        <w:t> </w:t>
      </w:r>
      <w:r w:rsidR="00360930" w:rsidRPr="00360930">
        <w:rPr>
          <w:noProof/>
          <w:sz w:val="20"/>
        </w:rPr>
        <w:t> </w:t>
      </w:r>
      <w:r w:rsidR="00360930" w:rsidRPr="00360930">
        <w:rPr>
          <w:noProof/>
          <w:sz w:val="20"/>
        </w:rPr>
        <w:t> </w:t>
      </w:r>
      <w:r w:rsidR="00360930" w:rsidRPr="00360930">
        <w:rPr>
          <w:rFonts w:asciiTheme="minorHAnsi" w:hAnsiTheme="minorHAnsi" w:cs="Calibri"/>
          <w:b w:val="0"/>
          <w:bCs/>
          <w:sz w:val="20"/>
        </w:rPr>
        <w:fldChar w:fldCharType="end"/>
      </w:r>
    </w:p>
    <w:p w:rsidR="00000000" w:rsidRDefault="00D26224">
      <w:pPr>
        <w:rPr>
          <w:rFonts w:ascii="Calibri" w:hAnsi="Calibri" w:cs="Calibri"/>
          <w:b w:val="0"/>
          <w:bCs/>
          <w:sz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354" w:name="__Fieldmark__379_4095466787"/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54"/>
      <w:r>
        <w:rPr>
          <w:rFonts w:ascii="Calibri" w:hAnsi="Calibri" w:cs="Calibri"/>
          <w:bCs/>
          <w:spacing w:val="20"/>
        </w:rPr>
        <w:tab/>
        <w:t>SI</w:t>
      </w:r>
    </w:p>
    <w:bookmarkStart w:id="355" w:name="__Fieldmark__380_4095466787"/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55"/>
      <w:r>
        <w:rPr>
          <w:rFonts w:ascii="Calibri" w:hAnsi="Calibri" w:cs="Calibri"/>
          <w:bCs/>
          <w:spacing w:val="20"/>
        </w:rPr>
        <w:tab/>
        <w:t>NO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360930">
        <w:rPr>
          <w:rFonts w:ascii="Calibri" w:hAnsi="Calibri" w:cs="Calibri"/>
          <w:spacing w:val="20"/>
        </w:rPr>
        <w:t xml:space="preserve"> </w:t>
      </w:r>
      <w:r w:rsidR="00360930"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360930" w:rsidRPr="00360930">
        <w:rPr>
          <w:rFonts w:asciiTheme="minorHAnsi" w:hAnsiTheme="minorHAnsi"/>
        </w:rPr>
        <w:instrText xml:space="preserve"> FORMTEXT </w:instrText>
      </w:r>
      <w:r w:rsidR="00360930" w:rsidRPr="00360930">
        <w:rPr>
          <w:rFonts w:asciiTheme="minorHAnsi" w:hAnsiTheme="minorHAnsi"/>
        </w:rPr>
      </w:r>
      <w:r w:rsidR="00360930" w:rsidRPr="00360930">
        <w:rPr>
          <w:rFonts w:asciiTheme="minorHAnsi" w:hAnsiTheme="minorHAnsi"/>
        </w:rPr>
        <w:fldChar w:fldCharType="separate"/>
      </w:r>
      <w:r w:rsidR="00360930" w:rsidRPr="00360930">
        <w:rPr>
          <w:noProof/>
        </w:rPr>
        <w:t> </w:t>
      </w:r>
      <w:r w:rsidR="00360930" w:rsidRPr="00360930">
        <w:rPr>
          <w:noProof/>
        </w:rPr>
        <w:t> </w:t>
      </w:r>
      <w:r w:rsidR="00360930" w:rsidRPr="00360930">
        <w:rPr>
          <w:noProof/>
        </w:rPr>
        <w:t> </w:t>
      </w:r>
      <w:r w:rsidR="00360930" w:rsidRPr="00360930">
        <w:rPr>
          <w:noProof/>
        </w:rPr>
        <w:t> </w:t>
      </w:r>
      <w:r w:rsidR="00360930" w:rsidRPr="00360930">
        <w:rPr>
          <w:noProof/>
        </w:rPr>
        <w:t> </w:t>
      </w:r>
      <w:r w:rsidR="00360930" w:rsidRPr="00360930">
        <w:rPr>
          <w:rFonts w:asciiTheme="minorHAnsi" w:hAnsiTheme="minorHAnsi" w:cs="Calibri"/>
          <w:b/>
          <w:bCs/>
        </w:rPr>
        <w:fldChar w:fldCharType="end"/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5640"/>
        <w:textAlignment w:val="auto"/>
        <w:rPr>
          <w:strike/>
        </w:rPr>
      </w:pPr>
    </w:p>
    <w:p w:rsidR="00000000" w:rsidRDefault="00D26224">
      <w:pPr>
        <w:pStyle w:val="Corpodeltesto"/>
        <w:numPr>
          <w:ilvl w:val="0"/>
          <w:numId w:val="4"/>
        </w:numPr>
        <w:tabs>
          <w:tab w:val="left" w:pos="341"/>
        </w:tabs>
        <w:ind w:hanging="1440"/>
      </w:pPr>
      <w:r>
        <w:rPr>
          <w:rFonts w:ascii="Calibri" w:hAnsi="Calibri" w:cs="Calibri"/>
          <w:b/>
          <w:smallCaps/>
          <w:sz w:val="20"/>
        </w:rPr>
        <w:t>PERSONALE DI ASSISTENZA ALLA PERSONA (</w:t>
      </w:r>
      <w:r>
        <w:rPr>
          <w:rFonts w:ascii="Calibri" w:hAnsi="Calibri" w:cs="Calibri"/>
          <w:b/>
          <w:smallCaps/>
          <w:sz w:val="20"/>
          <w:u w:val="single"/>
        </w:rPr>
        <w:t>ESCLUSI SOCI VOLONTARI</w:t>
      </w:r>
      <w:r>
        <w:rPr>
          <w:rFonts w:ascii="Calibri" w:hAnsi="Calibri" w:cs="Calibri"/>
          <w:b/>
          <w:smallCaps/>
          <w:sz w:val="20"/>
        </w:rPr>
        <w:t>)</w:t>
      </w:r>
    </w:p>
    <w:p w:rsidR="00000000" w:rsidRDefault="00D26224">
      <w:pPr>
        <w:pStyle w:val="Corpodeltesto"/>
      </w:pPr>
      <w:r>
        <w:rPr>
          <w:rFonts w:ascii="Calibri" w:hAnsi="Calibri" w:cs="Calibri"/>
          <w:b/>
          <w:smallCaps/>
          <w:sz w:val="20"/>
        </w:rPr>
        <w:t>in cas</w:t>
      </w:r>
      <w:r>
        <w:rPr>
          <w:rFonts w:ascii="Calibri" w:hAnsi="Calibri" w:cs="Calibri"/>
          <w:b/>
          <w:smallCaps/>
          <w:sz w:val="20"/>
        </w:rPr>
        <w:t>o di operatori con più qualifiche indicare la più elevata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078"/>
        <w:gridCol w:w="1605"/>
        <w:gridCol w:w="41"/>
        <w:gridCol w:w="41"/>
        <w:gridCol w:w="10"/>
      </w:tblGrid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Personale con funzioni di Educatore Professionale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Di cui</w:t>
            </w:r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Con qualifica regionale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56" w:name="__Fieldmark__381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56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Laurea interfacoltà di educatore professionale (D.M. 8 ottobre 1998, n. 520)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57" w:name="__Fieldmark__382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57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Laurea Scienze educazione (indirizzo educatore professionale, indirizzo socio culturale)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58" w:name="__Fieldmark__383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58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Laurea Scienze educazione (altri i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ndirizzi)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59" w:name="__Fieldmark__384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59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Iscritti corsi di riqualifica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60" w:name="__Fieldmark__385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60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Con requisiti per riqualifica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61" w:name="__Fieldmark__386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61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Senza requisiti per riqualifica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62" w:name="__Fieldmark__387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62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 xml:space="preserve">Altro 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63" w:name="__Fieldmark__388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63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Totale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64" w:name="__Fieldmark__389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z w:val="20"/>
                <w:lang w:val="it-IT" w:eastAsia="it-IT"/>
              </w:rPr>
              <w:fldChar w:fldCharType="end"/>
            </w:r>
            <w:bookmarkEnd w:id="364"/>
          </w:p>
        </w:tc>
      </w:tr>
      <w:tr w:rsidR="00000000" w:rsidRPr="00360930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7963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tc>
          <w:tcPr>
            <w:tcW w:w="40" w:type="dxa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Cs/>
                <w:sz w:val="20"/>
              </w:rPr>
            </w:pPr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 xml:space="preserve">Personale con funzioni di OSS - ADEST - OTA  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Di cui</w:t>
            </w:r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Con qualifica OSS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65" w:name="__Fieldmark__390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65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Con qualifica ADEST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66" w:name="__Fieldmark__391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66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Con qualifica OTA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67" w:name="__Fieldmark__392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67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 xml:space="preserve">Iscritti corsi di riqualifica 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68" w:name="__Fieldmark__393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68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Con requis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 xml:space="preserve">iti per riqualifica 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69" w:name="__Fieldmark__394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69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lastRenderedPageBreak/>
              <w:t>Senza requisiti per riqualifica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70" w:name="__Fieldmark__395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70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Altro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71" w:name="__Fieldmark__396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71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Totale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72" w:name="__Fieldmark__397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z w:val="20"/>
                <w:lang w:val="it-IT" w:eastAsia="it-IT"/>
              </w:rPr>
              <w:fldChar w:fldCharType="end"/>
            </w:r>
            <w:bookmarkEnd w:id="372"/>
          </w:p>
        </w:tc>
      </w:tr>
      <w:tr w:rsidR="00000000" w:rsidRPr="00360930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7963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Cs/>
                <w:sz w:val="20"/>
              </w:rPr>
            </w:pPr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Personale con funzioni di Animatore professionale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>Di cui</w:t>
            </w:r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Con 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73" w:name="__Fieldmark__398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73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Senza 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74" w:name="__Fieldmark__399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74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Laurea scienze educazione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75" w:name="__Fieldmark__400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75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Altro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76" w:name="__Fieldmark__401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76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Totale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77" w:name="__Fieldmark__402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z w:val="20"/>
                <w:lang w:val="it-IT" w:eastAsia="it-IT"/>
              </w:rPr>
              <w:fldChar w:fldCharType="end"/>
            </w:r>
            <w:bookmarkEnd w:id="377"/>
          </w:p>
        </w:tc>
      </w:tr>
      <w:tr w:rsidR="00000000" w:rsidRPr="00360930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7963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Cs/>
                <w:sz w:val="20"/>
              </w:rPr>
            </w:pPr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 xml:space="preserve">Personale con funzioni di Mediatore Interculturale 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>Di cui</w:t>
            </w:r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Con 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78" w:name="__Fieldmark__403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78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Senza 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79" w:name="__Fieldmark__404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79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Altro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80" w:name="__Fieldmark__405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80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Totale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81" w:name="__Fieldmark__406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z w:val="20"/>
                <w:lang w:val="it-IT" w:eastAsia="it-IT"/>
              </w:rPr>
              <w:fldChar w:fldCharType="end"/>
            </w:r>
            <w:bookmarkEnd w:id="381"/>
          </w:p>
        </w:tc>
      </w:tr>
      <w:tr w:rsidR="00000000" w:rsidRPr="00360930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796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right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Cs/>
                <w:sz w:val="20"/>
              </w:rPr>
            </w:pPr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Altro personale laureato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>Di cui</w:t>
            </w:r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Psicologo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82" w:name="__Fieldmark__407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82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Medico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83" w:name="__Fieldmark__408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83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Infermiere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84" w:name="__Fieldmark__409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84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Assistente s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ociale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85" w:name="__Fieldmark__410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85"/>
          </w:p>
        </w:tc>
      </w:tr>
      <w:tr w:rsidR="00000000" w:rsidRPr="0036093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Terapista della riabilitazione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86" w:name="__Fieldmark__411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86"/>
          </w:p>
        </w:tc>
      </w:tr>
      <w:tr w:rsidR="00000000" w:rsidRPr="00360930">
        <w:trPr>
          <w:trHeight w:val="340"/>
        </w:trPr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Totale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87" w:name="__Fieldmark__412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z w:val="20"/>
                <w:lang w:val="it-IT" w:eastAsia="it-IT"/>
              </w:rPr>
              <w:fldChar w:fldCharType="end"/>
            </w:r>
            <w:bookmarkEnd w:id="387"/>
          </w:p>
        </w:tc>
      </w:tr>
      <w:tr w:rsidR="00000000" w:rsidRPr="00360930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340"/>
        </w:trPr>
        <w:tc>
          <w:tcPr>
            <w:tcW w:w="796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Theme="minorHAnsi" w:hAnsiTheme="minorHAnsi" w:cs="Calibri"/>
                <w:b/>
                <w:bCs/>
                <w:spacing w:val="20"/>
              </w:rPr>
            </w:pP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Cs/>
                <w:sz w:val="20"/>
              </w:rPr>
            </w:pPr>
          </w:p>
        </w:tc>
      </w:tr>
      <w:tr w:rsidR="00000000" w:rsidRPr="00360930">
        <w:trPr>
          <w:trHeight w:val="340"/>
        </w:trPr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TOTALE PERSONALE PUNTO 6.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88" w:name="__Fieldmark__413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z w:val="20"/>
                <w:lang w:val="it-IT" w:eastAsia="it-IT"/>
              </w:rPr>
              <w:fldChar w:fldCharType="end"/>
            </w:r>
            <w:bookmarkEnd w:id="388"/>
          </w:p>
        </w:tc>
      </w:tr>
    </w:tbl>
    <w:p w:rsidR="00000000" w:rsidRDefault="00D26224">
      <w:pPr>
        <w:rPr>
          <w:rFonts w:ascii="Calibri" w:hAnsi="Calibri" w:cs="Calibri"/>
          <w:sz w:val="20"/>
        </w:rPr>
      </w:pPr>
    </w:p>
    <w:p w:rsidR="00000000" w:rsidRDefault="00D26224">
      <w:pPr>
        <w:numPr>
          <w:ilvl w:val="0"/>
          <w:numId w:val="4"/>
        </w:numPr>
        <w:tabs>
          <w:tab w:val="left" w:pos="341"/>
        </w:tabs>
        <w:ind w:hanging="1440"/>
      </w:pPr>
      <w:r>
        <w:rPr>
          <w:rFonts w:ascii="Calibri" w:hAnsi="Calibri" w:cs="Calibri"/>
          <w:bCs/>
          <w:smallCaps/>
          <w:sz w:val="20"/>
        </w:rPr>
        <w:t>ALTRI ADDETTI ALLA PERSONA</w:t>
      </w:r>
      <w:r>
        <w:rPr>
          <w:rFonts w:ascii="Calibri" w:hAnsi="Calibri" w:cs="Calibri"/>
          <w:sz w:val="20"/>
        </w:rPr>
        <w:t xml:space="preserve"> 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056"/>
        <w:gridCol w:w="1719"/>
      </w:tblGrid>
      <w:tr w:rsidR="00000000" w:rsidRPr="0036093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bookmarkStart w:id="389" w:name="__Fieldmark__414_4095466787"/>
          <w:p w:rsidR="00000000" w:rsidRPr="00360930" w:rsidRDefault="00D26224">
            <w:pPr>
              <w:tabs>
                <w:tab w:val="left" w:pos="142"/>
              </w:tabs>
              <w:jc w:val="both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389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Assistenti scolastici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90" w:name="__Fieldmark__415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90"/>
          </w:p>
        </w:tc>
      </w:tr>
      <w:bookmarkStart w:id="391" w:name="__Fieldmark__416_4095466787"/>
      <w:tr w:rsidR="00000000" w:rsidRPr="0036093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both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391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Assistenti familiari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92" w:name="__Fieldmark__417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92"/>
          </w:p>
        </w:tc>
      </w:tr>
      <w:bookmarkStart w:id="393" w:name="__Fieldmark__418_4095466787"/>
      <w:tr w:rsidR="00000000" w:rsidRPr="0036093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393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Insegnanti scuola materna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 xml:space="preserve">n. </w:t>
            </w:r>
            <w:bookmarkStart w:id="394" w:name="__Fieldmark__419_4095466787"/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Cs/>
                <w:spacing w:val="20"/>
                <w:lang w:val="it-IT" w:eastAsia="it-IT"/>
              </w:rPr>
              <w:fldChar w:fldCharType="end"/>
            </w:r>
            <w:bookmarkEnd w:id="394"/>
          </w:p>
        </w:tc>
      </w:tr>
      <w:bookmarkStart w:id="395" w:name="__Fieldmark__420_4095466787"/>
      <w:tr w:rsidR="00000000" w:rsidRPr="0036093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395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</w:t>
            </w:r>
            <w:proofErr w:type="spellStart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>Musicoterapisti</w:t>
            </w:r>
            <w:proofErr w:type="spellEnd"/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96" w:name="__Fieldmark__421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96"/>
          </w:p>
        </w:tc>
      </w:tr>
      <w:bookmarkStart w:id="397" w:name="__Fieldmark__422_4095466787"/>
      <w:tr w:rsidR="00000000" w:rsidRPr="0036093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397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Pedagogisti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398" w:name="__Fieldmark__423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98"/>
          </w:p>
        </w:tc>
      </w:tr>
      <w:bookmarkStart w:id="399" w:name="__Fieldmark__424_4095466787"/>
      <w:tr w:rsidR="00000000" w:rsidRPr="0036093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399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Psicomotricisti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400" w:name="__Fieldmark__425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400"/>
          </w:p>
        </w:tc>
      </w:tr>
      <w:bookmarkStart w:id="401" w:name="__Fieldmark__426_4095466787"/>
      <w:tr w:rsidR="00000000" w:rsidRPr="0036093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401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Sociologi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402" w:name="__Fieldmark__427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402"/>
          </w:p>
        </w:tc>
      </w:tr>
      <w:bookmarkStart w:id="403" w:name="__Fieldmark__428_4095466787"/>
      <w:tr w:rsidR="00000000" w:rsidRPr="0036093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ind w:left="357" w:hanging="357"/>
              <w:jc w:val="both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403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Operatori con funzioni educative (Nidi d’infanzia e servizi integrativi prima infanzia)</w:t>
            </w:r>
          </w:p>
          <w:bookmarkStart w:id="404" w:name="__Fieldmark__429_4095466787"/>
          <w:p w:rsidR="00000000" w:rsidRPr="00360930" w:rsidRDefault="00D26224">
            <w:pPr>
              <w:ind w:left="357" w:hanging="357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404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Altro </w:t>
            </w:r>
            <w:bookmarkStart w:id="405" w:name="__Fieldmark__430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405"/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406" w:name="__Fieldmark__431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406"/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n. </w:t>
            </w:r>
            <w:bookmarkStart w:id="407" w:name="__Fieldmark__432_4095466787"/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407"/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079"/>
        <w:gridCol w:w="1696"/>
      </w:tblGrid>
      <w:tr w:rsidR="00000000" w:rsidRPr="00360930">
        <w:trPr>
          <w:trHeight w:val="340"/>
        </w:trPr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TOTALE PERSONALE PUNTO 7.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 xml:space="preserve">N. </w:t>
            </w:r>
            <w:bookmarkStart w:id="408" w:name="__Fieldmark__433_4095466787"/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/>
                <w:lang w:val="it-IT" w:eastAsia="it-IT"/>
              </w:rPr>
              <w:fldChar w:fldCharType="end"/>
            </w:r>
            <w:bookmarkEnd w:id="408"/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TOT. GENERALE PERSONALE DI ASSISTENZA ALLA PERSONA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/>
          <w:spacing w:val="20"/>
          <w:szCs w:val="24"/>
          <w:u w:val="single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(somma del personale ai punti 6 e 7</w:t>
      </w:r>
      <w:r>
        <w:rPr>
          <w:rFonts w:ascii="Calibri" w:hAnsi="Calibri" w:cs="Calibri"/>
          <w:b/>
          <w:spacing w:val="20"/>
          <w:sz w:val="24"/>
          <w:szCs w:val="24"/>
          <w:u w:val="single"/>
        </w:rPr>
        <w:t>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409" w:name="__Fieldmark__434_4095466787"/>
      <w: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rFonts w:ascii="Calibri" w:hAnsi="Calibri" w:cs="Calibri"/>
          <w:b/>
          <w:sz w:val="24"/>
          <w:szCs w:val="24"/>
          <w:lang w:val="it-IT" w:eastAsia="it-IT"/>
        </w:rPr>
        <w:fldChar w:fldCharType="end"/>
      </w:r>
      <w:bookmarkEnd w:id="409"/>
    </w:p>
    <w:p w:rsidR="00000000" w:rsidRDefault="00D26224">
      <w:pPr>
        <w:pStyle w:val="Pidipagina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Pidipagina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Pidipagina"/>
        <w:numPr>
          <w:ilvl w:val="0"/>
          <w:numId w:val="4"/>
        </w:numPr>
        <w:tabs>
          <w:tab w:val="left" w:pos="341"/>
        </w:tabs>
        <w:ind w:hanging="1440"/>
      </w:pPr>
      <w:r>
        <w:rPr>
          <w:rFonts w:ascii="Calibri" w:hAnsi="Calibri" w:cs="Calibri"/>
          <w:b/>
          <w:bCs/>
          <w:smallCaps/>
          <w:spacing w:val="20"/>
        </w:rPr>
        <w:t xml:space="preserve">AMBITI DI ATTIVITA’ </w:t>
      </w:r>
    </w:p>
    <w:p w:rsidR="00000000" w:rsidRDefault="00D26224">
      <w:pPr>
        <w:pStyle w:val="Pidipagina"/>
        <w:rPr>
          <w:rFonts w:ascii="Calibri" w:hAnsi="Calibri" w:cs="Calibri"/>
          <w:b/>
          <w:bCs/>
          <w:smallCaps/>
          <w:spacing w:val="20"/>
          <w:szCs w:val="22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75"/>
      </w:tblGrid>
      <w:tr w:rsidR="00000000" w:rsidRPr="0036093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mallCaps/>
                <w:spacing w:val="20"/>
              </w:rPr>
              <w:t xml:space="preserve">ATTIVITA’ SVOLTE </w:t>
            </w:r>
          </w:p>
        </w:tc>
      </w:tr>
      <w:tr w:rsidR="00000000" w:rsidRPr="0036093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mallCaps/>
                <w:spacing w:val="20"/>
              </w:rPr>
              <w:t>a)</w:t>
            </w:r>
            <w:r w:rsidRPr="00360930">
              <w:rPr>
                <w:rFonts w:asciiTheme="minorHAnsi" w:hAnsiTheme="minorHAnsi" w:cs="Calibri"/>
                <w:b/>
                <w:smallCaps/>
                <w:spacing w:val="20"/>
              </w:rPr>
              <w:t xml:space="preserve"> servizi socio-sanitari e sanitari</w:t>
            </w:r>
          </w:p>
          <w:bookmarkStart w:id="410" w:name="__Fieldmark__435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10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spacing w:val="20"/>
              </w:rPr>
              <w:t>Assistenza domiciliare integrata</w:t>
            </w:r>
          </w:p>
          <w:bookmarkStart w:id="411" w:name="__Fieldmark__436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11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spacing w:val="20"/>
              </w:rPr>
              <w:t>Assistenza ospedaliera</w:t>
            </w:r>
          </w:p>
          <w:bookmarkStart w:id="412" w:name="__Fieldmark__437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12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spacing w:val="20"/>
              </w:rPr>
              <w:t xml:space="preserve">Centro diurno (disabili e </w:t>
            </w:r>
            <w:proofErr w:type="spellStart"/>
            <w:r w:rsidRPr="00360930">
              <w:rPr>
                <w:rFonts w:asciiTheme="minorHAnsi" w:hAnsiTheme="minorHAnsi" w:cs="Calibri"/>
                <w:spacing w:val="20"/>
              </w:rPr>
              <w:t>alzheimer</w:t>
            </w:r>
            <w:proofErr w:type="spellEnd"/>
            <w:r w:rsidRPr="00360930">
              <w:rPr>
                <w:rFonts w:asciiTheme="minorHAnsi" w:hAnsiTheme="minorHAnsi" w:cs="Calibri"/>
                <w:spacing w:val="20"/>
              </w:rPr>
              <w:t>)</w:t>
            </w:r>
          </w:p>
          <w:bookmarkStart w:id="413" w:name="__Fieldmark__438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13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spacing w:val="20"/>
              </w:rPr>
              <w:t>Gestione ambulatori infermieristici e medici</w:t>
            </w:r>
          </w:p>
          <w:bookmarkStart w:id="414" w:name="__Fieldmark__439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</w:instrText>
            </w:r>
            <w:r w:rsidRPr="00360930">
              <w:rPr>
                <w:rFonts w:asciiTheme="minorHAnsi" w:hAnsiTheme="minorHAnsi"/>
              </w:rPr>
              <w:instrText xml:space="preserve">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14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spacing w:val="20"/>
              </w:rPr>
              <w:t>Gestione sanitaria in strutture residenziali</w:t>
            </w:r>
          </w:p>
          <w:bookmarkStart w:id="415" w:name="__Fieldmark__440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15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spacing w:val="20"/>
              </w:rPr>
              <w:t>Integrazione sociale in assistenza primaria</w:t>
            </w:r>
          </w:p>
          <w:bookmarkStart w:id="416" w:name="__Fieldmark__441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16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spacing w:val="20"/>
              </w:rPr>
              <w:t>Servizio/assistenza diurno a persone con patologie di dipendenza (tossicodipendenti, alcolisti ecc.)</w:t>
            </w:r>
          </w:p>
          <w:bookmarkStart w:id="417" w:name="__Fieldmark__442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17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spacing w:val="20"/>
              </w:rPr>
              <w:t>Servi</w:t>
            </w:r>
            <w:r w:rsidRPr="00360930">
              <w:rPr>
                <w:rFonts w:asciiTheme="minorHAnsi" w:hAnsiTheme="minorHAnsi" w:cs="Calibri"/>
                <w:spacing w:val="20"/>
              </w:rPr>
              <w:t>zio/assistenza residenziale a persone con patologie di dipendenza (tossicodipendenti, alcolisti ecc.)</w:t>
            </w:r>
          </w:p>
          <w:bookmarkStart w:id="418" w:name="__Fieldmark__443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18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spacing w:val="20"/>
              </w:rPr>
              <w:t>Servizio/assistenza diurno a malati psichici</w:t>
            </w:r>
          </w:p>
          <w:bookmarkStart w:id="419" w:name="__Fieldmark__444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19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spacing w:val="20"/>
              </w:rPr>
              <w:t>Servizio/assistenza residenziale a malati psichici</w:t>
            </w:r>
          </w:p>
          <w:bookmarkStart w:id="420" w:name="__Fieldmark__445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20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spacing w:val="20"/>
              </w:rPr>
              <w:t>Serv</w:t>
            </w:r>
            <w:r w:rsidRPr="00360930">
              <w:rPr>
                <w:rFonts w:asciiTheme="minorHAnsi" w:hAnsiTheme="minorHAnsi" w:cs="Calibri"/>
                <w:spacing w:val="20"/>
              </w:rPr>
              <w:t>izio residenziale (RSA-RAF- Presidi per disabili)</w:t>
            </w:r>
          </w:p>
          <w:bookmarkStart w:id="421" w:name="__Fieldmark__446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21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spacing w:val="20"/>
              </w:rPr>
              <w:t>Trasporto farmaci e sanitario con ambulanza</w:t>
            </w:r>
          </w:p>
          <w:bookmarkStart w:id="422" w:name="__Fieldmark__447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422"/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 Altro (specificare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) </w:t>
            </w:r>
          </w:p>
          <w:bookmarkStart w:id="423" w:name="__Fieldmark__448_4095466787"/>
          <w:p w:rsidR="00000000" w:rsidRPr="00360930" w:rsidRDefault="00D26224">
            <w:pPr>
              <w:ind w:left="284"/>
              <w:jc w:val="both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423"/>
          </w:p>
        </w:tc>
      </w:tr>
      <w:tr w:rsidR="00000000" w:rsidRPr="0036093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mallCaps/>
                <w:spacing w:val="20"/>
              </w:rPr>
              <w:lastRenderedPageBreak/>
              <w:t>b) servizi socio assistenziali</w:t>
            </w:r>
          </w:p>
          <w:bookmarkStart w:id="424" w:name="__Fieldmark__449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24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Assistenza domiciliare</w:t>
            </w:r>
          </w:p>
          <w:bookmarkStart w:id="425" w:name="__Fieldmark__450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25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Centro diurno (minori e anziani)</w:t>
            </w:r>
          </w:p>
          <w:bookmarkStart w:id="426" w:name="__Fieldmark__451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26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Educativa territoriale</w:t>
            </w:r>
          </w:p>
          <w:bookmarkStart w:id="427" w:name="__Fieldmark__452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27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Educativa di strada/Unità di strada</w:t>
            </w:r>
          </w:p>
          <w:bookmarkStart w:id="428" w:name="__Fieldmark__453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28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Servizio res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idenziale (CASA, Comunità per minori, Presidi RA ecc.)</w:t>
            </w:r>
          </w:p>
          <w:bookmarkStart w:id="429" w:name="__Fieldmark__454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29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Servizio mensa sociale</w:t>
            </w:r>
          </w:p>
          <w:bookmarkStart w:id="430" w:name="__Fieldmark__455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30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Servizio di trasporto sociale</w:t>
            </w:r>
          </w:p>
          <w:bookmarkStart w:id="431" w:name="__Fieldmark__456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31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 xml:space="preserve">Servizio di </w:t>
            </w:r>
            <w:proofErr w:type="spellStart"/>
            <w:r w:rsidRPr="00360930">
              <w:rPr>
                <w:rFonts w:asciiTheme="minorHAnsi" w:hAnsiTheme="minorHAnsi" w:cs="Calibri"/>
                <w:bCs/>
                <w:spacing w:val="20"/>
              </w:rPr>
              <w:t>Telesoccorso-Teleassitenza</w:t>
            </w:r>
            <w:proofErr w:type="spellEnd"/>
          </w:p>
          <w:bookmarkStart w:id="432" w:name="__Fieldmark__457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32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Sportelli sociali tematici</w:t>
            </w:r>
          </w:p>
          <w:bookmarkStart w:id="433" w:name="__Fieldmark__458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</w:instrText>
            </w:r>
            <w:r w:rsidRPr="00360930">
              <w:rPr>
                <w:rFonts w:asciiTheme="minorHAnsi" w:hAnsiTheme="minorHAnsi"/>
              </w:rPr>
              <w:instrText xml:space="preserve">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33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Altro(specificare)</w:t>
            </w:r>
          </w:p>
          <w:bookmarkStart w:id="434" w:name="__Fieldmark__459_4095466787"/>
          <w:p w:rsidR="00000000" w:rsidRPr="00360930" w:rsidRDefault="00D26224">
            <w:pPr>
              <w:ind w:left="284"/>
              <w:jc w:val="both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434"/>
          </w:p>
        </w:tc>
      </w:tr>
      <w:tr w:rsidR="00000000" w:rsidRPr="0036093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mallCaps/>
                <w:spacing w:val="20"/>
              </w:rPr>
              <w:t>c) servizi socio-educativi e di supporto</w:t>
            </w:r>
          </w:p>
          <w:bookmarkStart w:id="435" w:name="__Fieldmark__460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35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Accesso disabili a interventi previsti dalla legge</w:t>
            </w:r>
          </w:p>
          <w:bookmarkStart w:id="436" w:name="__Fieldmark__461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36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Accoglienza, integrazione, inserimento scolastico stranieri e immigrati</w:t>
            </w:r>
          </w:p>
          <w:bookmarkStart w:id="437" w:name="__Fieldmark__462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37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 xml:space="preserve">Attività </w:t>
            </w:r>
            <w:proofErr w:type="spellStart"/>
            <w:r w:rsidRPr="00360930">
              <w:rPr>
                <w:rFonts w:asciiTheme="minorHAnsi" w:hAnsiTheme="minorHAnsi" w:cs="Calibri"/>
                <w:bCs/>
                <w:spacing w:val="20"/>
              </w:rPr>
              <w:t>pre</w:t>
            </w:r>
            <w:proofErr w:type="spellEnd"/>
            <w:r w:rsidRPr="00360930">
              <w:rPr>
                <w:rFonts w:asciiTheme="minorHAnsi" w:hAnsiTheme="minorHAnsi" w:cs="Calibri"/>
                <w:bCs/>
                <w:spacing w:val="20"/>
              </w:rPr>
              <w:t>/dopo Scuola</w:t>
            </w:r>
          </w:p>
          <w:bookmarkStart w:id="438" w:name="__Fieldmark__463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</w:instrText>
            </w:r>
            <w:r w:rsidRPr="00360930">
              <w:rPr>
                <w:rFonts w:asciiTheme="minorHAnsi" w:hAnsiTheme="minorHAnsi"/>
              </w:rPr>
              <w:instrText xml:space="preserve">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38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Centri Estivi</w:t>
            </w:r>
          </w:p>
          <w:bookmarkStart w:id="439" w:name="__Fieldmark__464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39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Interventi integrativi disabili con privati</w:t>
            </w:r>
          </w:p>
          <w:bookmarkStart w:id="440" w:name="__Fieldmark__465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40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Ludoteche</w:t>
            </w:r>
          </w:p>
          <w:bookmarkStart w:id="441" w:name="__Fieldmark__466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41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Mediazione interculturale</w:t>
            </w:r>
          </w:p>
          <w:bookmarkStart w:id="442" w:name="__Fieldmark__467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42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Nido d’infanzia (</w:t>
            </w:r>
            <w:r w:rsidRPr="00360930">
              <w:rPr>
                <w:rFonts w:asciiTheme="minorHAnsi" w:hAnsiTheme="minorHAnsi" w:cs="Calibri"/>
              </w:rPr>
              <w:t xml:space="preserve">asili nido pubblici, aziendali, </w:t>
            </w:r>
            <w:proofErr w:type="spellStart"/>
            <w:r w:rsidRPr="00360930">
              <w:rPr>
                <w:rFonts w:asciiTheme="minorHAnsi" w:hAnsiTheme="minorHAnsi" w:cs="Calibri"/>
              </w:rPr>
              <w:t>micro-nidi</w:t>
            </w:r>
            <w:proofErr w:type="spellEnd"/>
            <w:r w:rsidRPr="00360930">
              <w:rPr>
                <w:rFonts w:asciiTheme="minorHAnsi" w:hAnsiTheme="minorHAnsi" w:cs="Calibri"/>
              </w:rPr>
              <w:t>)</w:t>
            </w:r>
          </w:p>
          <w:bookmarkStart w:id="443" w:name="__Fieldmark__468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43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Prevenzione e recupero abbandono e dispersione scolastica</w:t>
            </w:r>
          </w:p>
          <w:bookmarkStart w:id="444" w:name="__Fieldmark__469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44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Scuola dell’infanzia (ex scuola materna)</w:t>
            </w:r>
          </w:p>
          <w:bookmarkStart w:id="445" w:name="__Fieldmark__470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45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Servizio accoglienza notturna</w:t>
            </w:r>
          </w:p>
          <w:bookmarkStart w:id="446" w:name="__Fieldmark__471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46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Servizio di trasporto scolastico</w:t>
            </w:r>
          </w:p>
          <w:bookmarkStart w:id="447" w:name="__Fieldmark__472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47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Servizio integrativo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 xml:space="preserve"> prima infanzia (</w:t>
            </w:r>
            <w:r w:rsidRPr="00360930">
              <w:rPr>
                <w:rFonts w:asciiTheme="minorHAnsi" w:hAnsiTheme="minorHAnsi" w:cs="Calibri"/>
                <w:bCs/>
              </w:rPr>
              <w:t>spazio gioco per bambini, centro per bambini e famiglie, servizi e interventi in contesto domiciliare/nidi in famiglia)</w:t>
            </w:r>
          </w:p>
          <w:bookmarkStart w:id="448" w:name="__Fieldmark__473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48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Servizio mensa scolastica</w:t>
            </w:r>
          </w:p>
          <w:bookmarkStart w:id="449" w:name="__Fieldmark__474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49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Sostegno scolastico per svantaggio sociale</w:t>
            </w:r>
          </w:p>
          <w:bookmarkStart w:id="450" w:name="__Fieldmark__475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</w:instrText>
            </w:r>
            <w:r w:rsidRPr="00360930">
              <w:rPr>
                <w:rFonts w:asciiTheme="minorHAnsi" w:hAnsiTheme="minorHAnsi"/>
              </w:rPr>
              <w:instrText xml:space="preserve">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50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Sostegno servizi educativi culturale, ricreativo, sportivo</w:t>
            </w:r>
          </w:p>
          <w:bookmarkStart w:id="451" w:name="__Fieldmark__476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51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Trasporto gratuito o agevolato</w:t>
            </w:r>
          </w:p>
          <w:bookmarkStart w:id="452" w:name="__Fieldmark__477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52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Altro(specificare)</w:t>
            </w:r>
          </w:p>
          <w:bookmarkStart w:id="453" w:name="__Fieldmark__478_4095466787"/>
          <w:p w:rsidR="00000000" w:rsidRPr="00360930" w:rsidRDefault="00D26224">
            <w:pPr>
              <w:ind w:left="284"/>
              <w:jc w:val="both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453"/>
          </w:p>
        </w:tc>
      </w:tr>
    </w:tbl>
    <w:p w:rsidR="00000000" w:rsidRDefault="00D26224">
      <w:pPr>
        <w:pStyle w:val="Pidipagina"/>
        <w:rPr>
          <w:rFonts w:ascii="Calibri" w:hAnsi="Calibri" w:cs="Calibri"/>
          <w:b/>
          <w:bCs/>
          <w:smallCaps/>
          <w:spacing w:val="20"/>
        </w:rPr>
      </w:pPr>
    </w:p>
    <w:p w:rsidR="00000000" w:rsidRDefault="00D26224">
      <w:pPr>
        <w:pStyle w:val="Pidipagina"/>
        <w:numPr>
          <w:ilvl w:val="0"/>
          <w:numId w:val="4"/>
        </w:numPr>
        <w:tabs>
          <w:tab w:val="left" w:pos="341"/>
        </w:tabs>
        <w:ind w:hanging="1440"/>
      </w:pPr>
      <w:r>
        <w:rPr>
          <w:rFonts w:ascii="Calibri" w:hAnsi="Calibri" w:cs="Calibri"/>
          <w:b/>
          <w:bCs/>
          <w:smallCaps/>
          <w:spacing w:val="20"/>
        </w:rPr>
        <w:t xml:space="preserve">UTENZA </w:t>
      </w:r>
    </w:p>
    <w:p w:rsidR="00000000" w:rsidRDefault="00D26224">
      <w:pPr>
        <w:rPr>
          <w:rFonts w:ascii="Calibri" w:hAnsi="Calibri" w:cs="Calibri"/>
          <w:b w:val="0"/>
          <w:bCs/>
          <w:i/>
          <w:iCs/>
          <w:smallCaps/>
          <w:sz w:val="20"/>
          <w:szCs w:val="22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75"/>
      </w:tblGrid>
      <w:tr w:rsidR="00000000" w:rsidRPr="0036093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TIPOLOGIA DI UTENTI SERVITI (</w:t>
            </w:r>
            <w:proofErr w:type="spellStart"/>
            <w:r w:rsidRPr="00360930">
              <w:rPr>
                <w:rFonts w:asciiTheme="minorHAnsi" w:hAnsiTheme="minorHAnsi" w:cs="Calibri"/>
                <w:b/>
                <w:spacing w:val="20"/>
              </w:rPr>
              <w:t>max</w:t>
            </w:r>
            <w:proofErr w:type="spellEnd"/>
            <w:r w:rsidRPr="00360930">
              <w:rPr>
                <w:rFonts w:asciiTheme="minorHAnsi" w:hAnsiTheme="minorHAnsi" w:cs="Calibri"/>
                <w:b/>
                <w:spacing w:val="20"/>
              </w:rPr>
              <w:t xml:space="preserve"> 9)</w:t>
            </w:r>
          </w:p>
        </w:tc>
      </w:tr>
      <w:bookmarkStart w:id="454" w:name="__Fieldmark__479_4095466787"/>
      <w:tr w:rsidR="00000000" w:rsidRPr="0036093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54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Minori</w:t>
            </w:r>
          </w:p>
          <w:bookmarkStart w:id="455" w:name="__Fieldmark__480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55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Minori a rischio</w:t>
            </w:r>
          </w:p>
          <w:bookmarkStart w:id="456" w:name="__Fieldmark__481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56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Minori disabili</w:t>
            </w:r>
          </w:p>
          <w:bookmarkStart w:id="457" w:name="__Fieldmark__482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57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Minori extracomunitari</w:t>
            </w:r>
          </w:p>
          <w:bookmarkStart w:id="458" w:name="__Fieldmark__483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58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Mamme con bambini</w:t>
            </w:r>
          </w:p>
          <w:bookmarkStart w:id="459" w:name="__Fieldmark__484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59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Donne in dif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ficoltà</w:t>
            </w:r>
          </w:p>
          <w:bookmarkStart w:id="460" w:name="__Fieldmark__485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60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Adulti disabili</w:t>
            </w:r>
          </w:p>
          <w:bookmarkStart w:id="461" w:name="__Fieldmark__486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61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Anziani autosufficienti</w:t>
            </w:r>
          </w:p>
          <w:bookmarkStart w:id="462" w:name="__Fieldmark__487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62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Anziani non autosufficienti</w:t>
            </w:r>
          </w:p>
          <w:bookmarkStart w:id="463" w:name="__Fieldmark__488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63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Malati psichici</w:t>
            </w:r>
          </w:p>
          <w:bookmarkStart w:id="464" w:name="__Fieldmark__489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64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Persone con patologie di dipendenza (tossicodipendenti, alcolisti..)</w:t>
            </w:r>
          </w:p>
          <w:bookmarkStart w:id="465" w:name="__Fieldmark__490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</w:instrText>
            </w:r>
            <w:r w:rsidRPr="00360930">
              <w:rPr>
                <w:rFonts w:asciiTheme="minorHAnsi" w:hAnsiTheme="minorHAnsi"/>
              </w:rPr>
              <w:instrText xml:space="preserve">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65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Extracomunitari adulti</w:t>
            </w:r>
          </w:p>
          <w:bookmarkStart w:id="466" w:name="__Fieldmark__491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66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Nomadi</w:t>
            </w:r>
          </w:p>
          <w:bookmarkStart w:id="467" w:name="__Fieldmark__492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67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Senza fissa dimora</w:t>
            </w:r>
          </w:p>
          <w:bookmarkStart w:id="468" w:name="__Fieldmark__493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68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Detenuti</w:t>
            </w:r>
          </w:p>
          <w:bookmarkStart w:id="469" w:name="__Fieldmark__494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69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Dimessi da carcere</w:t>
            </w:r>
          </w:p>
          <w:bookmarkStart w:id="470" w:name="__Fieldmark__495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70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Richiedenti asilo</w:t>
            </w:r>
          </w:p>
          <w:bookmarkStart w:id="471" w:name="__Fieldmark__496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FORMCHECKBOX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end"/>
            </w:r>
            <w:bookmarkEnd w:id="471"/>
            <w:r w:rsidRPr="00360930">
              <w:rPr>
                <w:rFonts w:asciiTheme="minorHAnsi" w:hAnsiTheme="minorHAnsi" w:cs="Calibri"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Dimessi da ospedale</w:t>
            </w:r>
          </w:p>
          <w:bookmarkStart w:id="472" w:name="__Fieldmark__497_4095466787"/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472"/>
            <w:r w:rsidRPr="00360930">
              <w:rPr>
                <w:rFonts w:asciiTheme="minorHAnsi" w:hAnsiTheme="minorHAnsi" w:cs="Calibri"/>
                <w:b w:val="0"/>
                <w:spacing w:val="0"/>
                <w:sz w:val="20"/>
              </w:rPr>
              <w:t xml:space="preserve"> 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>Al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tro </w:t>
            </w:r>
            <w:r w:rsidRPr="00360930">
              <w:rPr>
                <w:rFonts w:asciiTheme="minorHAnsi" w:hAnsiTheme="minorHAnsi" w:cs="Calibri"/>
                <w:b w:val="0"/>
                <w:i/>
                <w:iCs/>
                <w:sz w:val="20"/>
              </w:rPr>
              <w:t>(specificare)</w:t>
            </w:r>
          </w:p>
          <w:bookmarkStart w:id="473" w:name="__Fieldmark__498_4095466787"/>
          <w:p w:rsidR="00000000" w:rsidRPr="00360930" w:rsidRDefault="00D26224">
            <w:pPr>
              <w:ind w:left="28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473"/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360930" w:rsidRDefault="00360930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360930" w:rsidRDefault="00360930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360930" w:rsidRDefault="00360930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360930" w:rsidRDefault="00360930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360930" w:rsidRDefault="00360930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360930" w:rsidRDefault="00360930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360930" w:rsidRDefault="00360930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360930" w:rsidRDefault="00360930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360930" w:rsidRDefault="00360930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26224">
      <w:r>
        <w:rPr>
          <w:rFonts w:ascii="Calibri" w:hAnsi="Calibri" w:cs="Calibri"/>
          <w:bCs/>
          <w:smallCaps/>
          <w:sz w:val="20"/>
        </w:rPr>
        <w:t xml:space="preserve">10. </w:t>
      </w:r>
      <w:r>
        <w:rPr>
          <w:rFonts w:ascii="Calibri" w:hAnsi="Calibri" w:cs="Calibri"/>
          <w:bCs/>
          <w:smallCaps/>
          <w:sz w:val="20"/>
          <w:szCs w:val="22"/>
        </w:rPr>
        <w:t>CONVENZIONI</w:t>
      </w:r>
    </w:p>
    <w:p w:rsidR="00000000" w:rsidRDefault="00D26224">
      <w:pPr>
        <w:rPr>
          <w:rFonts w:ascii="Calibri" w:hAnsi="Calibri" w:cs="Calibri"/>
          <w:bCs/>
          <w:smallCaps/>
          <w:sz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474" w:name="__Fieldmark__499_4095466787"/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74"/>
      <w:r>
        <w:rPr>
          <w:rFonts w:ascii="Calibri" w:hAnsi="Calibri" w:cs="Calibri"/>
          <w:bCs/>
          <w:spacing w:val="20"/>
        </w:rPr>
        <w:t xml:space="preserve">    NO</w:t>
      </w:r>
      <w:bookmarkStart w:id="475" w:name="__Fieldmark__500_4095466787"/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75"/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476" w:name="__Fieldmark__501_4095466787"/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76"/>
      <w:r>
        <w:rPr>
          <w:rFonts w:ascii="Calibri" w:hAnsi="Calibri" w:cs="Calibri"/>
          <w:bCs/>
          <w:spacing w:val="20"/>
        </w:rPr>
        <w:tab/>
        <w:t>con ASL/ASO</w:t>
      </w:r>
    </w:p>
    <w:bookmarkStart w:id="477" w:name="__Fieldmark__502_4095466787"/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77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Enti gestori e Comun</w:t>
      </w:r>
      <w:r>
        <w:rPr>
          <w:rFonts w:ascii="Calibri" w:hAnsi="Calibri" w:cs="Calibri"/>
          <w:bCs/>
          <w:spacing w:val="20"/>
        </w:rPr>
        <w:t>i titolari della funzione socio-assistenziale</w:t>
      </w:r>
    </w:p>
    <w:bookmarkStart w:id="478" w:name="__Fieldmark__503_4095466787"/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78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Enti locali</w:t>
      </w:r>
    </w:p>
    <w:bookmarkStart w:id="479" w:name="__Fieldmark__504_4095466787"/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79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IPAB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NUMERO: </w:t>
      </w:r>
      <w:bookmarkStart w:id="480" w:name="__Fieldmark__505_4095466787"/>
      <w: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rFonts w:ascii="Calibri" w:hAnsi="Calibri" w:cs="Calibri"/>
          <w:bCs/>
          <w:spacing w:val="20"/>
          <w:lang w:val="it-IT" w:eastAsia="it-IT"/>
        </w:rPr>
        <w:fldChar w:fldCharType="end"/>
      </w:r>
      <w:bookmarkEnd w:id="480"/>
    </w:p>
    <w:p w:rsidR="00000000" w:rsidRDefault="00D26224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481" w:name="__Fieldmark__506_4095466787"/>
      <w: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rFonts w:ascii="Calibri" w:hAnsi="Calibri" w:cs="Calibri"/>
          <w:bCs/>
          <w:spacing w:val="20"/>
          <w:lang w:val="it-IT" w:eastAsia="it-IT"/>
        </w:rPr>
        <w:fldChar w:fldCharType="end"/>
      </w:r>
      <w:bookmarkEnd w:id="481"/>
    </w:p>
    <w:p w:rsidR="00000000" w:rsidRDefault="00D26224">
      <w:pPr>
        <w:rPr>
          <w:rFonts w:ascii="Calibri" w:hAnsi="Calibri" w:cs="Calibri"/>
          <w:bCs/>
          <w:sz w:val="20"/>
        </w:rPr>
      </w:pPr>
    </w:p>
    <w:p w:rsidR="00000000" w:rsidRDefault="00D26224">
      <w:pPr>
        <w:jc w:val="center"/>
      </w:pPr>
      <w:r>
        <w:rPr>
          <w:rFonts w:ascii="Calibri" w:hAnsi="Calibri" w:cs="Calibri"/>
          <w:sz w:val="28"/>
          <w:szCs w:val="28"/>
          <w:u w:val="single"/>
        </w:rPr>
        <w:t>SEZIONE B</w:t>
      </w:r>
    </w:p>
    <w:p w:rsidR="00000000" w:rsidRDefault="00D26224">
      <w:pPr>
        <w:jc w:val="center"/>
      </w:pPr>
      <w:r>
        <w:rPr>
          <w:rFonts w:ascii="Calibri" w:hAnsi="Calibri" w:cs="Calibri"/>
          <w:b w:val="0"/>
          <w:bCs/>
          <w:sz w:val="24"/>
          <w:szCs w:val="28"/>
          <w:u w:val="single"/>
        </w:rPr>
        <w:t xml:space="preserve">(riportare esclusivamente i soci /dipendenti impegnati nelle attività di </w:t>
      </w:r>
      <w:r>
        <w:rPr>
          <w:rFonts w:ascii="Calibri" w:hAnsi="Calibri" w:cs="Calibri"/>
          <w:b w:val="0"/>
          <w:bCs/>
          <w:sz w:val="24"/>
          <w:szCs w:val="28"/>
          <w:u w:val="single"/>
        </w:rPr>
        <w:t>B)</w:t>
      </w:r>
    </w:p>
    <w:p w:rsidR="00000000" w:rsidRDefault="00D26224">
      <w:pPr>
        <w:jc w:val="center"/>
        <w:rPr>
          <w:rFonts w:ascii="Calibri" w:hAnsi="Calibri" w:cs="Calibri"/>
          <w:color w:val="FF0000"/>
          <w:sz w:val="20"/>
          <w:szCs w:val="28"/>
          <w:u w:val="single"/>
        </w:rPr>
      </w:pPr>
    </w:p>
    <w:p w:rsidR="00000000" w:rsidRDefault="00D26224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  <w:szCs w:val="28"/>
        </w:rPr>
        <w:t xml:space="preserve">1. </w:t>
      </w:r>
      <w:r>
        <w:t>COMPAGINE SOCIALE</w:t>
      </w: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86"/>
        <w:gridCol w:w="1648"/>
        <w:gridCol w:w="1482"/>
        <w:gridCol w:w="2159"/>
      </w:tblGrid>
      <w:tr w:rsidR="00000000" w:rsidRPr="0036093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PERSONE FISICHE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/>
                <w:spacing w:val="20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Maschi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Femmine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Totale</w:t>
            </w:r>
          </w:p>
        </w:tc>
      </w:tr>
      <w:tr w:rsidR="00000000" w:rsidRPr="0036093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Soci Ordinari(Lavoratori, Collaboratori retribuiti, Conferenti, ecc.)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482" w:name="__Fieldmark__507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82"/>
          </w:p>
        </w:tc>
        <w:bookmarkStart w:id="483" w:name="__Fieldmark__508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83"/>
          </w:p>
        </w:tc>
        <w:bookmarkStart w:id="484" w:name="__Fieldmark__509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84"/>
          </w:p>
        </w:tc>
      </w:tr>
      <w:tr w:rsidR="00000000" w:rsidRPr="0036093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Soci Volontari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485" w:name="__Fieldmark__510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85"/>
          </w:p>
        </w:tc>
        <w:bookmarkStart w:id="486" w:name="__Fieldmark__511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86"/>
          </w:p>
        </w:tc>
        <w:bookmarkStart w:id="487" w:name="__Fieldmark__512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87"/>
          </w:p>
        </w:tc>
      </w:tr>
      <w:tr w:rsidR="00000000" w:rsidRPr="0036093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Soci Finanziatori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488" w:name="__Fieldmark__513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88"/>
          </w:p>
        </w:tc>
        <w:bookmarkStart w:id="489" w:name="__Fieldmark__514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89"/>
          </w:p>
        </w:tc>
        <w:bookmarkStart w:id="490" w:name="__Fieldmark__515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90"/>
          </w:p>
        </w:tc>
      </w:tr>
      <w:tr w:rsidR="00000000" w:rsidRPr="0036093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Soci Cooperatori Speciali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491" w:name="__Fieldmark__516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91"/>
          </w:p>
        </w:tc>
        <w:bookmarkStart w:id="492" w:name="__Fieldmark__517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92"/>
          </w:p>
        </w:tc>
        <w:bookmarkStart w:id="493" w:name="__Fieldmark__518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93"/>
          </w:p>
        </w:tc>
      </w:tr>
      <w:tr w:rsidR="00000000" w:rsidRPr="0036093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>Soci Sovventori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/>
                <w:bCs/>
                <w:spacing w:val="20"/>
              </w:rPr>
            </w:pPr>
          </w:p>
        </w:tc>
        <w:bookmarkStart w:id="494" w:name="__Fieldmark__519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94"/>
          </w:p>
        </w:tc>
        <w:bookmarkStart w:id="495" w:name="__Fieldmark__520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95"/>
          </w:p>
        </w:tc>
        <w:bookmarkStart w:id="496" w:name="__Fieldmark__521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96"/>
          </w:p>
        </w:tc>
      </w:tr>
      <w:tr w:rsidR="00000000" w:rsidRPr="0036093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Totale 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/>
                <w:spacing w:val="20"/>
              </w:rPr>
            </w:pPr>
          </w:p>
        </w:tc>
        <w:bookmarkStart w:id="497" w:name="__Fieldmark__522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97"/>
          </w:p>
        </w:tc>
        <w:bookmarkStart w:id="498" w:name="__Fieldmark__523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98"/>
          </w:p>
        </w:tc>
        <w:bookmarkStart w:id="499" w:name="__Fieldmark__524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499"/>
          </w:p>
        </w:tc>
      </w:tr>
      <w:tr w:rsidR="00000000" w:rsidRPr="0036093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bCs/>
                <w:spacing w:val="20"/>
              </w:rPr>
              <w:t>di cui Soci Svantaggiati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/>
                <w:bCs/>
                <w:spacing w:val="20"/>
              </w:rPr>
            </w:pPr>
          </w:p>
        </w:tc>
        <w:bookmarkStart w:id="500" w:name="__Fieldmark__525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00"/>
          </w:p>
        </w:tc>
        <w:bookmarkStart w:id="501" w:name="__Fieldmark__526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01"/>
          </w:p>
        </w:tc>
        <w:bookmarkStart w:id="502" w:name="__Fieldmark__527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02"/>
          </w:p>
        </w:tc>
      </w:tr>
    </w:tbl>
    <w:p w:rsidR="00000000" w:rsidRDefault="00D26224">
      <w:pPr>
        <w:rPr>
          <w:sz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21"/>
        <w:gridCol w:w="1863"/>
        <w:gridCol w:w="1486"/>
        <w:gridCol w:w="1905"/>
      </w:tblGrid>
      <w:tr w:rsidR="00000000" w:rsidRPr="00360930">
        <w:trPr>
          <w:cantSplit/>
        </w:trPr>
        <w:tc>
          <w:tcPr>
            <w:tcW w:w="4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PERSONE GIURIDICHE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ind w:right="425"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Pubbliche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Private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Totale</w:t>
            </w:r>
          </w:p>
        </w:tc>
      </w:tr>
      <w:tr w:rsidR="00000000" w:rsidRPr="00360930">
        <w:trPr>
          <w:cantSplit/>
          <w:trHeight w:val="347"/>
        </w:trPr>
        <w:tc>
          <w:tcPr>
            <w:tcW w:w="4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Theme="minorHAnsi" w:hAnsiTheme="minorHAnsi" w:cs="Calibri"/>
                <w:b/>
                <w:bCs/>
                <w:spacing w:val="20"/>
              </w:rPr>
            </w:pPr>
          </w:p>
        </w:tc>
        <w:bookmarkStart w:id="503" w:name="__Fieldmark__528_4095466787"/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/>
                <w:lang w:val="it-IT" w:eastAsia="it-IT"/>
              </w:rPr>
              <w:fldChar w:fldCharType="end"/>
            </w:r>
            <w:bookmarkEnd w:id="503"/>
          </w:p>
        </w:tc>
        <w:bookmarkStart w:id="504" w:name="__Fieldmark__529_4095466787"/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/>
                <w:lang w:val="it-IT" w:eastAsia="it-IT"/>
              </w:rPr>
              <w:fldChar w:fldCharType="end"/>
            </w:r>
            <w:bookmarkEnd w:id="504"/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center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  <w:bookmarkStart w:id="505" w:name="__Fieldmark__530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</w:instrText>
            </w:r>
            <w:r w:rsidRPr="00360930">
              <w:rPr>
                <w:rFonts w:asciiTheme="minorHAnsi" w:hAnsiTheme="minorHAnsi"/>
              </w:rPr>
              <w:instrText xml:space="preserve">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/>
                <w:lang w:val="it-IT" w:eastAsia="it-IT"/>
              </w:rPr>
              <w:fldChar w:fldCharType="end"/>
            </w:r>
            <w:bookmarkEnd w:id="505"/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2. SOCI LAVORATORI</w:t>
      </w:r>
    </w:p>
    <w:p w:rsidR="00000000" w:rsidRDefault="00D26224">
      <w:pPr>
        <w:rPr>
          <w:rFonts w:ascii="Calibri" w:hAnsi="Calibri" w:cs="Calibri"/>
          <w:sz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88"/>
        <w:gridCol w:w="1648"/>
        <w:gridCol w:w="1484"/>
        <w:gridCol w:w="2155"/>
      </w:tblGrid>
      <w:tr w:rsidR="00000000" w:rsidRPr="0036093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SUBORDINATO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Tempo Pieno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Part-Time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Totale</w:t>
            </w:r>
          </w:p>
        </w:tc>
      </w:tr>
      <w:tr w:rsidR="00000000" w:rsidRPr="0036093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Tempo Indeterminato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06" w:name="__Fieldmark__531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pStyle w:val="Testonotaapidipagina"/>
              <w:jc w:val="center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lang w:val="it-IT" w:eastAsia="it-IT"/>
              </w:rPr>
              <w:fldChar w:fldCharType="end"/>
            </w:r>
            <w:bookmarkEnd w:id="506"/>
          </w:p>
        </w:tc>
        <w:bookmarkStart w:id="507" w:name="__Fieldmark__532_4095466787"/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07"/>
          </w:p>
        </w:tc>
        <w:bookmarkStart w:id="508" w:name="__Fieldmark__533_4095466787"/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08"/>
          </w:p>
        </w:tc>
      </w:tr>
      <w:tr w:rsidR="00000000" w:rsidRPr="0036093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Tempo Determinato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09" w:name="__Fieldmark__534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09"/>
          </w:p>
        </w:tc>
        <w:bookmarkStart w:id="510" w:name="__Fieldmark__535_4095466787"/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10"/>
          </w:p>
        </w:tc>
        <w:bookmarkStart w:id="511" w:name="__Fieldmark__536_4095466787"/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11"/>
          </w:p>
        </w:tc>
      </w:tr>
      <w:tr w:rsidR="00000000" w:rsidRPr="0036093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di Inserime</w:t>
            </w:r>
            <w:r w:rsidRPr="00360930">
              <w:rPr>
                <w:rFonts w:asciiTheme="minorHAnsi" w:hAnsiTheme="minorHAnsi" w:cs="Calibri"/>
                <w:b w:val="0"/>
                <w:sz w:val="20"/>
              </w:rPr>
              <w:t>nto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12" w:name="__Fieldmark__537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12"/>
          </w:p>
        </w:tc>
        <w:bookmarkStart w:id="513" w:name="__Fieldmark__538_4095466787"/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13"/>
          </w:p>
        </w:tc>
        <w:bookmarkStart w:id="514" w:name="__Fieldmark__539_4095466787"/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514"/>
          </w:p>
        </w:tc>
      </w:tr>
      <w:tr w:rsidR="00000000" w:rsidRPr="0036093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di Apprendistato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15" w:name="__Fieldmark__540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pStyle w:val="Testonotaapidipagina"/>
              <w:jc w:val="center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lang w:val="it-IT" w:eastAsia="it-IT"/>
              </w:rPr>
              <w:fldChar w:fldCharType="end"/>
            </w:r>
            <w:bookmarkEnd w:id="515"/>
          </w:p>
        </w:tc>
        <w:bookmarkStart w:id="516" w:name="__Fieldmark__541_4095466787"/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16"/>
          </w:p>
        </w:tc>
        <w:bookmarkStart w:id="517" w:name="__Fieldmark__542_4095466787"/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17"/>
          </w:p>
        </w:tc>
      </w:tr>
      <w:tr w:rsidR="00000000" w:rsidRPr="0036093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Altro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18" w:name="__Fieldmark__543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18"/>
          </w:p>
        </w:tc>
        <w:bookmarkStart w:id="519" w:name="__Fieldmark__544_4095466787"/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19"/>
          </w:p>
        </w:tc>
        <w:bookmarkStart w:id="520" w:name="__Fieldmark__545_4095466787"/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20"/>
          </w:p>
        </w:tc>
      </w:tr>
      <w:tr w:rsidR="00000000" w:rsidRPr="0036093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21" w:name="__Fieldmark__546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21"/>
          </w:p>
        </w:tc>
        <w:bookmarkStart w:id="522" w:name="__Fieldmark__547_4095466787"/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22"/>
          </w:p>
        </w:tc>
        <w:bookmarkStart w:id="523" w:name="__Fieldmark__548_4095466787"/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23"/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28"/>
        <w:gridCol w:w="1439"/>
        <w:gridCol w:w="4098"/>
        <w:gridCol w:w="1210"/>
      </w:tblGrid>
      <w:tr w:rsidR="00000000" w:rsidRPr="00360930">
        <w:trPr>
          <w:cantSplit/>
          <w:trHeight w:val="296"/>
        </w:trPr>
        <w:tc>
          <w:tcPr>
            <w:tcW w:w="2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PARASUBORDINATO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ind w:right="-70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A progetto</w:t>
            </w:r>
          </w:p>
        </w:tc>
        <w:tc>
          <w:tcPr>
            <w:tcW w:w="4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  <w:lang w:val="en-GB"/>
              </w:rPr>
            </w:pPr>
            <w:proofErr w:type="spellStart"/>
            <w:r w:rsidRPr="00360930">
              <w:rPr>
                <w:rFonts w:asciiTheme="minorHAnsi" w:hAnsiTheme="minorHAnsi" w:cs="Calibri"/>
                <w:bCs/>
                <w:spacing w:val="20"/>
                <w:lang w:val="en-GB"/>
              </w:rPr>
              <w:t>Senza</w:t>
            </w:r>
            <w:proofErr w:type="spellEnd"/>
            <w:r w:rsidRPr="00360930">
              <w:rPr>
                <w:rFonts w:asciiTheme="minorHAnsi" w:hAnsiTheme="minorHAnsi" w:cs="Calibri"/>
                <w:bCs/>
                <w:spacing w:val="20"/>
                <w:lang w:val="en-GB"/>
              </w:rPr>
              <w:t xml:space="preserve"> </w:t>
            </w:r>
            <w:proofErr w:type="spellStart"/>
            <w:r w:rsidRPr="00360930">
              <w:rPr>
                <w:rFonts w:asciiTheme="minorHAnsi" w:hAnsiTheme="minorHAnsi" w:cs="Calibri"/>
                <w:bCs/>
                <w:spacing w:val="20"/>
                <w:lang w:val="en-GB"/>
              </w:rPr>
              <w:t>Progetto</w:t>
            </w:r>
            <w:proofErr w:type="spellEnd"/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  <w:lang w:val="en-GB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  <w:lang w:val="en-GB"/>
              </w:rPr>
              <w:t>(</w:t>
            </w:r>
            <w:proofErr w:type="spellStart"/>
            <w:r w:rsidRPr="00360930">
              <w:rPr>
                <w:rFonts w:asciiTheme="minorHAnsi" w:hAnsiTheme="minorHAnsi" w:cs="Calibri"/>
                <w:bCs/>
                <w:spacing w:val="20"/>
                <w:lang w:val="en-GB"/>
              </w:rPr>
              <w:t>D.Lgs</w:t>
            </w:r>
            <w:proofErr w:type="spellEnd"/>
            <w:r w:rsidRPr="00360930">
              <w:rPr>
                <w:rFonts w:asciiTheme="minorHAnsi" w:hAnsiTheme="minorHAnsi" w:cs="Calibri"/>
                <w:bCs/>
                <w:spacing w:val="20"/>
                <w:lang w:val="en-GB"/>
              </w:rPr>
              <w:t>. n.276/03,art.61, co.2-3)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Totale</w:t>
            </w:r>
          </w:p>
        </w:tc>
      </w:tr>
      <w:tr w:rsidR="00000000" w:rsidRPr="00360930">
        <w:trPr>
          <w:cantSplit/>
        </w:trPr>
        <w:tc>
          <w:tcPr>
            <w:tcW w:w="30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ind w:right="196"/>
              <w:jc w:val="right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524" w:name="__Fieldmark__549_4095466787"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/>
                <w:lang w:val="it-IT" w:eastAsia="it-IT"/>
              </w:rPr>
              <w:fldChar w:fldCharType="end"/>
            </w:r>
            <w:bookmarkEnd w:id="524"/>
          </w:p>
        </w:tc>
        <w:tc>
          <w:tcPr>
            <w:tcW w:w="4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bookmarkStart w:id="525" w:name="__Fieldmark__550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z w:val="20"/>
                <w:lang w:val="it-IT" w:eastAsia="it-IT"/>
              </w:rPr>
              <w:fldChar w:fldCharType="end"/>
            </w:r>
            <w:bookmarkEnd w:id="525"/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bookmarkStart w:id="526" w:name="__Fieldmark__551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z w:val="20"/>
                <w:lang w:val="it-IT" w:eastAsia="it-IT"/>
              </w:rPr>
              <w:fldChar w:fldCharType="end"/>
            </w:r>
            <w:bookmarkEnd w:id="526"/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79"/>
        <w:gridCol w:w="1454"/>
      </w:tblGrid>
      <w:tr w:rsidR="00000000" w:rsidRPr="00360930">
        <w:trPr>
          <w:cantSplit/>
        </w:trPr>
        <w:tc>
          <w:tcPr>
            <w:tcW w:w="2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pacing w:val="20"/>
              </w:rPr>
              <w:t>AUTONOMO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Totale</w:t>
            </w:r>
          </w:p>
        </w:tc>
      </w:tr>
      <w:tr w:rsidR="00000000" w:rsidRPr="00360930">
        <w:trPr>
          <w:cantSplit/>
        </w:trPr>
        <w:tc>
          <w:tcPr>
            <w:tcW w:w="2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527" w:name="__Fieldmark__552_4095466787"/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z w:val="20"/>
                <w:lang w:val="it-IT" w:eastAsia="it-IT"/>
              </w:rPr>
              <w:fldChar w:fldCharType="end"/>
            </w:r>
            <w:bookmarkEnd w:id="527"/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/>
          <w:spacing w:val="20"/>
          <w:u w:val="single"/>
        </w:rPr>
        <w:t>TOT. SOCI LAVORATORI</w:t>
      </w: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/>
          <w:spacing w:val="20"/>
        </w:rPr>
        <w:t>(subordinato+parasub</w:t>
      </w:r>
      <w:r w:rsidRPr="00360930">
        <w:rPr>
          <w:rFonts w:asciiTheme="minorHAnsi" w:hAnsiTheme="minorHAnsi" w:cs="Calibri"/>
          <w:b/>
          <w:spacing w:val="20"/>
        </w:rPr>
        <w:t xml:space="preserve">ordinato+autonomo) </w:t>
      </w:r>
      <w:bookmarkStart w:id="528" w:name="__Fieldmark__553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b/>
          <w:lang w:val="it-IT" w:eastAsia="it-IT"/>
        </w:rPr>
        <w:fldChar w:fldCharType="end"/>
      </w:r>
      <w:bookmarkEnd w:id="528"/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 w:cs="Calibri"/>
          <w:bCs/>
          <w:spacing w:val="20"/>
        </w:rPr>
      </w:pP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/>
          <w:bCs/>
          <w:spacing w:val="20"/>
        </w:rPr>
        <w:t xml:space="preserve">di cui SVANTAGGIATI: Maschi </w:t>
      </w:r>
      <w:bookmarkStart w:id="529" w:name="__Fieldmark__554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b/>
          <w:lang w:val="it-IT" w:eastAsia="it-IT"/>
        </w:rPr>
        <w:fldChar w:fldCharType="end"/>
      </w:r>
      <w:bookmarkEnd w:id="529"/>
      <w:r w:rsidRPr="00360930">
        <w:rPr>
          <w:rFonts w:asciiTheme="minorHAnsi" w:hAnsiTheme="minorHAnsi" w:cs="Calibri"/>
          <w:b/>
          <w:bCs/>
          <w:spacing w:val="20"/>
        </w:rPr>
        <w:t xml:space="preserve"> Femmine </w:t>
      </w:r>
      <w:bookmarkStart w:id="530" w:name="__Fieldmark__555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b/>
          <w:lang w:val="it-IT" w:eastAsia="it-IT"/>
        </w:rPr>
        <w:fldChar w:fldCharType="end"/>
      </w:r>
      <w:bookmarkEnd w:id="530"/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 w:cs="Calibri"/>
          <w:bCs/>
          <w:spacing w:val="20"/>
        </w:rPr>
      </w:pPr>
    </w:p>
    <w:p w:rsidR="00000000" w:rsidRPr="00360930" w:rsidRDefault="00D26224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  <w:rPr>
          <w:rFonts w:asciiTheme="minorHAnsi" w:hAnsiTheme="minorHAnsi"/>
        </w:rPr>
      </w:pPr>
      <w:r w:rsidRPr="00360930">
        <w:rPr>
          <w:rFonts w:asciiTheme="minorHAnsi" w:hAnsiTheme="minorHAnsi" w:cs="Calibri"/>
        </w:rPr>
        <w:t>3. LAVORATORI NON SOCI</w:t>
      </w:r>
    </w:p>
    <w:p w:rsidR="00000000" w:rsidRDefault="00D26224">
      <w:pPr>
        <w:rPr>
          <w:rFonts w:ascii="Calibri" w:hAnsi="Calibri" w:cs="Calibri"/>
          <w:sz w:val="20"/>
        </w:rPr>
      </w:pPr>
    </w:p>
    <w:tbl>
      <w:tblPr>
        <w:tblW w:w="505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85"/>
        <w:gridCol w:w="1885"/>
        <w:gridCol w:w="1691"/>
        <w:gridCol w:w="2012"/>
      </w:tblGrid>
      <w:tr w:rsidR="00000000" w:rsidRPr="0036093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sz w:val="20"/>
              </w:rPr>
              <w:t>SUBORDINATO</w:t>
            </w:r>
          </w:p>
          <w:p w:rsidR="00000000" w:rsidRPr="00360930" w:rsidRDefault="00D26224">
            <w:pPr>
              <w:pStyle w:val="Titolo6"/>
              <w:overflowPunct/>
              <w:autoSpaceDE/>
              <w:textAlignment w:val="auto"/>
              <w:rPr>
                <w:rFonts w:asciiTheme="minorHAnsi" w:hAnsiTheme="minorHAnsi" w:cs="Calibri"/>
                <w:bCs/>
                <w:smallCaps/>
                <w:spacing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Tempo Pieno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Part-Time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</w:tc>
      </w:tr>
      <w:tr w:rsidR="00000000" w:rsidRPr="0036093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Tempo Indeterminato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31" w:name="__Fieldmark__556_4095466787"/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31"/>
          </w:p>
        </w:tc>
        <w:bookmarkStart w:id="532" w:name="__Fieldmark__557_4095466787"/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32"/>
          </w:p>
        </w:tc>
        <w:bookmarkStart w:id="533" w:name="__Fieldmark__558_4095466787"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33"/>
          </w:p>
        </w:tc>
      </w:tr>
      <w:tr w:rsidR="00000000" w:rsidRPr="0036093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Tempo Determinato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34" w:name="__Fieldmark__559_4095466787"/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34"/>
          </w:p>
        </w:tc>
        <w:bookmarkStart w:id="535" w:name="__Fieldmark__560_4095466787"/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535"/>
          </w:p>
        </w:tc>
        <w:bookmarkStart w:id="536" w:name="__Fieldmark__561_4095466787"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36"/>
          </w:p>
        </w:tc>
      </w:tr>
      <w:tr w:rsidR="00000000" w:rsidRPr="0036093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di Inserimento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37" w:name="__Fieldmark__562_4095466787"/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37"/>
          </w:p>
        </w:tc>
        <w:bookmarkStart w:id="538" w:name="__Fieldmark__563_4095466787"/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38"/>
          </w:p>
        </w:tc>
        <w:bookmarkStart w:id="539" w:name="__Fieldmark__564_4095466787"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39"/>
          </w:p>
        </w:tc>
      </w:tr>
      <w:tr w:rsidR="00000000" w:rsidRPr="0036093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di Apprendistato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40" w:name="__Fieldmark__565_4095466787"/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40"/>
          </w:p>
        </w:tc>
        <w:bookmarkStart w:id="541" w:name="__Fieldmark__566_4095466787"/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41"/>
          </w:p>
        </w:tc>
        <w:bookmarkStart w:id="542" w:name="__Fieldmark__567_4095466787"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42"/>
          </w:p>
        </w:tc>
      </w:tr>
      <w:tr w:rsidR="00000000" w:rsidRPr="0036093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Altro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43" w:name="__Fieldmark__568_4095466787"/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43"/>
          </w:p>
        </w:tc>
        <w:bookmarkStart w:id="544" w:name="__Fieldmark__569_4095466787"/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pStyle w:val="Testonotaapidipagina"/>
              <w:jc w:val="center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lang w:val="it-IT" w:eastAsia="it-IT"/>
              </w:rPr>
              <w:fldChar w:fldCharType="end"/>
            </w:r>
            <w:bookmarkEnd w:id="544"/>
          </w:p>
        </w:tc>
        <w:bookmarkStart w:id="545" w:name="__Fieldmark__570_4095466787"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45"/>
          </w:p>
        </w:tc>
      </w:tr>
      <w:tr w:rsidR="00000000" w:rsidRPr="0036093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46" w:name="__Fieldmark__571_4095466787"/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46"/>
          </w:p>
        </w:tc>
        <w:bookmarkStart w:id="547" w:name="__Fieldmark__572_4095466787"/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47"/>
          </w:p>
        </w:tc>
        <w:bookmarkStart w:id="548" w:name="__Fieldmark__573_4095466787"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48"/>
          </w:p>
        </w:tc>
      </w:tr>
    </w:tbl>
    <w:p w:rsidR="00000000" w:rsidRDefault="00D26224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42"/>
        <w:gridCol w:w="1458"/>
        <w:gridCol w:w="3899"/>
        <w:gridCol w:w="1476"/>
      </w:tblGrid>
      <w:tr w:rsidR="00000000" w:rsidRPr="00360930">
        <w:trPr>
          <w:cantSplit/>
          <w:trHeight w:val="661"/>
        </w:trPr>
        <w:tc>
          <w:tcPr>
            <w:tcW w:w="2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sz w:val="20"/>
              </w:rPr>
              <w:t>PARASUBORDINATO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A progetto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Senza Progetto (</w:t>
            </w:r>
            <w:proofErr w:type="spellStart"/>
            <w:r w:rsidRPr="00360930">
              <w:rPr>
                <w:rFonts w:asciiTheme="minorHAnsi" w:hAnsiTheme="minorHAnsi" w:cs="Calibri"/>
                <w:b w:val="0"/>
                <w:sz w:val="20"/>
              </w:rPr>
              <w:t>D.Lgs.</w:t>
            </w:r>
            <w:proofErr w:type="spellEnd"/>
            <w:r w:rsidRPr="00360930">
              <w:rPr>
                <w:rFonts w:asciiTheme="minorHAnsi" w:hAnsiTheme="minorHAnsi" w:cs="Calibri"/>
                <w:b w:val="0"/>
                <w:sz w:val="20"/>
              </w:rPr>
              <w:t xml:space="preserve"> 276/03, art. 61, comma 2)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</w:tc>
      </w:tr>
      <w:tr w:rsidR="00000000" w:rsidRPr="00360930">
        <w:trPr>
          <w:cantSplit/>
          <w:trHeight w:val="420"/>
        </w:trPr>
        <w:tc>
          <w:tcPr>
            <w:tcW w:w="2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</w:tc>
        <w:bookmarkStart w:id="549" w:name="__Fieldmark__574_4095466787"/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49"/>
          </w:p>
        </w:tc>
        <w:bookmarkStart w:id="550" w:name="__Fieldmark__575_4095466787"/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50"/>
          </w:p>
        </w:tc>
        <w:bookmarkStart w:id="551" w:name="__Fieldmark__576_4095466787"/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51"/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3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91"/>
        <w:gridCol w:w="1774"/>
      </w:tblGrid>
      <w:tr w:rsidR="00000000" w:rsidRPr="00360930" w:rsidTr="00360930">
        <w:trPr>
          <w:cantSplit/>
        </w:trPr>
        <w:tc>
          <w:tcPr>
            <w:tcW w:w="4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/>
                <w:smallCaps/>
                <w:spacing w:val="20"/>
                <w:sz w:val="20"/>
              </w:rPr>
              <w:t>COLLABORAZIONI OCCASIONALI (</w:t>
            </w:r>
            <w:r w:rsidRPr="00360930">
              <w:rPr>
                <w:rFonts w:asciiTheme="minorHAnsi" w:hAnsiTheme="minorHAnsi" w:cs="Calibri"/>
                <w:bCs/>
                <w:spacing w:val="20"/>
                <w:sz w:val="20"/>
              </w:rPr>
              <w:t>ritenuta d’acconto)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Totale</w:t>
            </w:r>
          </w:p>
        </w:tc>
      </w:tr>
      <w:tr w:rsidR="00000000" w:rsidRPr="00360930" w:rsidTr="00360930">
        <w:trPr>
          <w:cantSplit/>
        </w:trPr>
        <w:tc>
          <w:tcPr>
            <w:tcW w:w="4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bookmarkStart w:id="552" w:name="__Fieldmark__577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z w:val="20"/>
                <w:lang w:val="it-IT" w:eastAsia="it-IT"/>
              </w:rPr>
              <w:fldChar w:fldCharType="end"/>
            </w:r>
            <w:bookmarkEnd w:id="552"/>
          </w:p>
        </w:tc>
      </w:tr>
    </w:tbl>
    <w:p w:rsidR="00000000" w:rsidRDefault="00D26224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tbl>
      <w:tblPr>
        <w:tblW w:w="3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91"/>
        <w:gridCol w:w="1774"/>
      </w:tblGrid>
      <w:tr w:rsidR="00000000" w:rsidRPr="00360930" w:rsidTr="00360930">
        <w:trPr>
          <w:cantSplit/>
        </w:trPr>
        <w:tc>
          <w:tcPr>
            <w:tcW w:w="4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Titolo4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Cs/>
                <w:smallCaps/>
                <w:spacing w:val="20"/>
                <w:sz w:val="20"/>
              </w:rPr>
              <w:t>AUTONOMO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Totale</w:t>
            </w:r>
          </w:p>
        </w:tc>
      </w:tr>
      <w:tr w:rsidR="00000000" w:rsidRPr="00360930" w:rsidTr="00360930">
        <w:trPr>
          <w:cantSplit/>
        </w:trPr>
        <w:tc>
          <w:tcPr>
            <w:tcW w:w="4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bCs/>
                <w:sz w:val="20"/>
              </w:rPr>
            </w:pPr>
          </w:p>
          <w:bookmarkStart w:id="553" w:name="__Fieldmark__578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sz w:val="20"/>
                <w:lang w:val="it-IT" w:eastAsia="it-IT"/>
              </w:rPr>
              <w:fldChar w:fldCharType="end"/>
            </w:r>
            <w:bookmarkEnd w:id="553"/>
          </w:p>
        </w:tc>
      </w:tr>
    </w:tbl>
    <w:p w:rsidR="00000000" w:rsidRDefault="00D26224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/>
          <w:spacing w:val="20"/>
          <w:u w:val="single"/>
        </w:rPr>
        <w:t>TOT. LAVORATORI NON SOCI</w:t>
      </w: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/>
          <w:spacing w:val="20"/>
        </w:rPr>
        <w:t xml:space="preserve">(subordinato+parasubordinato+collaborazioni+autonomo) </w:t>
      </w:r>
      <w:bookmarkStart w:id="554" w:name="__Fieldmark__579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b/>
          <w:lang w:val="it-IT" w:eastAsia="it-IT"/>
        </w:rPr>
        <w:fldChar w:fldCharType="end"/>
      </w:r>
      <w:bookmarkEnd w:id="554"/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  <w:rPr>
          <w:rFonts w:asciiTheme="minorHAnsi" w:hAnsiTheme="minorHAnsi" w:cs="Calibri"/>
          <w:b/>
          <w:bCs/>
          <w:spacing w:val="20"/>
        </w:rPr>
      </w:pP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/>
          <w:bCs/>
          <w:spacing w:val="20"/>
        </w:rPr>
        <w:t>di cui SVANTAG</w:t>
      </w:r>
      <w:r w:rsidRPr="00360930">
        <w:rPr>
          <w:rFonts w:asciiTheme="minorHAnsi" w:hAnsiTheme="minorHAnsi" w:cs="Calibri"/>
          <w:b/>
          <w:bCs/>
          <w:spacing w:val="20"/>
        </w:rPr>
        <w:t xml:space="preserve">GIATI: Maschi </w:t>
      </w:r>
      <w:bookmarkStart w:id="555" w:name="__Fieldmark__580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b/>
          <w:lang w:val="it-IT" w:eastAsia="it-IT"/>
        </w:rPr>
        <w:fldChar w:fldCharType="end"/>
      </w:r>
      <w:bookmarkEnd w:id="555"/>
      <w:r w:rsidRPr="00360930">
        <w:rPr>
          <w:rFonts w:asciiTheme="minorHAnsi" w:hAnsiTheme="minorHAnsi" w:cs="Calibri"/>
          <w:b/>
          <w:bCs/>
          <w:spacing w:val="20"/>
        </w:rPr>
        <w:t xml:space="preserve"> Femmine </w:t>
      </w:r>
      <w:bookmarkStart w:id="556" w:name="__Fieldmark__581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b/>
          <w:lang w:val="it-IT" w:eastAsia="it-IT"/>
        </w:rPr>
        <w:fldChar w:fldCharType="end"/>
      </w:r>
      <w:bookmarkEnd w:id="556"/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Theme="minorHAnsi" w:hAnsiTheme="minorHAnsi" w:cs="Calibri"/>
          <w:b/>
          <w:bCs/>
          <w:spacing w:val="20"/>
        </w:rPr>
      </w:pP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Theme="minorHAnsi" w:hAnsiTheme="minorHAnsi" w:cs="Calibri"/>
          <w:b/>
          <w:bCs/>
          <w:spacing w:val="20"/>
        </w:rPr>
      </w:pP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/>
          <w:spacing w:val="20"/>
          <w:u w:val="single"/>
        </w:rPr>
        <w:t>TOT. OCCUPATI</w:t>
      </w: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/>
          <w:spacing w:val="20"/>
        </w:rPr>
        <w:t xml:space="preserve">(soci lavoratori + lavoratori non soci) </w:t>
      </w:r>
      <w:bookmarkStart w:id="557" w:name="__Fieldmark__582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b/>
          <w:lang w:val="it-IT" w:eastAsia="it-IT"/>
        </w:rPr>
        <w:fldChar w:fldCharType="end"/>
      </w:r>
      <w:bookmarkEnd w:id="557"/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Theme="minorHAnsi" w:hAnsiTheme="minorHAnsi" w:cs="Calibri"/>
          <w:bCs/>
          <w:spacing w:val="20"/>
        </w:rPr>
      </w:pP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/>
          <w:bCs/>
          <w:spacing w:val="20"/>
        </w:rPr>
        <w:t xml:space="preserve">di cui SVANTAGGIATI:  Maschi </w:t>
      </w:r>
      <w:bookmarkStart w:id="558" w:name="__Fieldmark__583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b/>
          <w:lang w:val="it-IT" w:eastAsia="it-IT"/>
        </w:rPr>
        <w:fldChar w:fldCharType="end"/>
      </w:r>
      <w:bookmarkEnd w:id="558"/>
      <w:r w:rsidRPr="00360930">
        <w:rPr>
          <w:rFonts w:asciiTheme="minorHAnsi" w:hAnsiTheme="minorHAnsi" w:cs="Calibri"/>
          <w:b/>
        </w:rPr>
        <w:t xml:space="preserve"> </w:t>
      </w:r>
      <w:r w:rsidRPr="00360930">
        <w:rPr>
          <w:rFonts w:asciiTheme="minorHAnsi" w:hAnsiTheme="minorHAnsi" w:cs="Calibri"/>
          <w:b/>
          <w:bCs/>
          <w:spacing w:val="20"/>
        </w:rPr>
        <w:t xml:space="preserve">Femmine </w:t>
      </w:r>
      <w:bookmarkStart w:id="559" w:name="__Fieldmark__584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b/>
          <w:lang w:val="it-IT" w:eastAsia="it-IT"/>
        </w:rPr>
        <w:fldChar w:fldCharType="end"/>
      </w:r>
      <w:bookmarkEnd w:id="559"/>
      <w:r w:rsidRPr="00360930">
        <w:rPr>
          <w:rFonts w:asciiTheme="minorHAnsi" w:hAnsiTheme="minorHAnsi" w:cs="Calibri"/>
          <w:b/>
        </w:rPr>
        <w:t xml:space="preserve"> </w:t>
      </w:r>
      <w:r w:rsidRPr="00360930">
        <w:rPr>
          <w:rFonts w:asciiTheme="minorHAnsi" w:hAnsiTheme="minorHAnsi" w:cs="Calibri"/>
          <w:b/>
          <w:bCs/>
          <w:spacing w:val="20"/>
        </w:rPr>
        <w:t xml:space="preserve">TOT. </w:t>
      </w:r>
      <w:bookmarkStart w:id="560" w:name="__Fieldmark__585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b/>
          <w:lang w:val="it-IT" w:eastAsia="it-IT"/>
        </w:rPr>
        <w:fldChar w:fldCharType="end"/>
      </w:r>
      <w:bookmarkEnd w:id="560"/>
    </w:p>
    <w:p w:rsidR="00000000" w:rsidRDefault="00D26224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 w:val="0"/>
          <w:bCs/>
          <w:sz w:val="24"/>
          <w:szCs w:val="24"/>
        </w:rPr>
      </w:pPr>
    </w:p>
    <w:p w:rsidR="00000000" w:rsidRDefault="00D26224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  <w:b w:val="0"/>
          <w:sz w:val="24"/>
          <w:szCs w:val="24"/>
        </w:rPr>
        <w:lastRenderedPageBreak/>
        <w:t xml:space="preserve">4. </w:t>
      </w:r>
      <w:r>
        <w:rPr>
          <w:rFonts w:ascii="Calibri" w:hAnsi="Calibri" w:cs="Calibri"/>
        </w:rPr>
        <w:t>ALTRE RISOR</w:t>
      </w:r>
      <w:r>
        <w:rPr>
          <w:rFonts w:ascii="Calibri" w:hAnsi="Calibri" w:cs="Calibri"/>
        </w:rPr>
        <w:t>SE UMANE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68"/>
        <w:gridCol w:w="1478"/>
        <w:gridCol w:w="1784"/>
        <w:gridCol w:w="1445"/>
      </w:tblGrid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snapToGrid w:val="0"/>
              <w:rPr>
                <w:rFonts w:asciiTheme="minorHAnsi" w:hAnsiTheme="minorHAnsi" w:cs="Calibri"/>
                <w:b w:val="0"/>
                <w:sz w:val="20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Maschi</w:t>
            </w:r>
          </w:p>
          <w:p w:rsidR="00000000" w:rsidRPr="00360930" w:rsidRDefault="00D26224">
            <w:pPr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Femmine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spacing w:val="20"/>
              </w:rPr>
              <w:t>Servizio Civile Volontario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snapToGrid w:val="0"/>
              <w:jc w:val="center"/>
              <w:rPr>
                <w:rFonts w:asciiTheme="minorHAnsi" w:hAnsiTheme="minorHAnsi" w:cs="Calibri"/>
                <w:b w:val="0"/>
                <w:sz w:val="20"/>
              </w:rPr>
            </w:pPr>
          </w:p>
          <w:bookmarkStart w:id="561" w:name="__Fieldmark__586_4095466787"/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61"/>
          </w:p>
        </w:tc>
        <w:bookmarkStart w:id="562" w:name="__Fieldmark__587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562"/>
          </w:p>
        </w:tc>
        <w:bookmarkStart w:id="563" w:name="__Fieldmark__588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63"/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Borse Lavoro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64" w:name="__Fieldmark__589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64"/>
          </w:p>
        </w:tc>
        <w:bookmarkStart w:id="565" w:name="__Fieldmark__590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65"/>
          </w:p>
        </w:tc>
        <w:bookmarkStart w:id="566" w:name="__Fieldmark__591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66"/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Stagisti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67" w:name="__Fieldmark__592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67"/>
          </w:p>
        </w:tc>
        <w:bookmarkStart w:id="568" w:name="__Fieldmark__593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68"/>
          </w:p>
        </w:tc>
        <w:bookmarkStart w:id="569" w:name="__Fieldmark__594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69"/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Tirocini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70" w:name="__Fieldmark__595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70"/>
          </w:p>
        </w:tc>
        <w:bookmarkStart w:id="571" w:name="__Fieldmark__596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71"/>
          </w:p>
        </w:tc>
        <w:bookmarkStart w:id="572" w:name="__Fieldmark__597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72"/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Religiosi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73" w:name="__Fieldmark__598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73"/>
          </w:p>
        </w:tc>
        <w:bookmarkStart w:id="574" w:name="__Fieldmark__599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74"/>
          </w:p>
        </w:tc>
        <w:bookmarkStart w:id="575" w:name="__Fieldmark__600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75"/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Altri tipi di Inserimenti lavorativi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76" w:name="__Fieldmark__601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76"/>
          </w:p>
        </w:tc>
        <w:bookmarkStart w:id="577" w:name="__Fieldmark__602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577"/>
          </w:p>
        </w:tc>
        <w:bookmarkStart w:id="578" w:name="__Fieldmark__603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78"/>
          </w:p>
        </w:tc>
      </w:tr>
      <w:tr w:rsidR="00000000" w:rsidRPr="0036093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 w:cs="Calibri"/>
                <w:b w:val="0"/>
                <w:sz w:val="20"/>
              </w:rPr>
              <w:t>Totale</w:t>
            </w:r>
          </w:p>
          <w:p w:rsidR="00000000" w:rsidRPr="00360930" w:rsidRDefault="00D26224">
            <w:pPr>
              <w:rPr>
                <w:rFonts w:asciiTheme="minorHAnsi" w:hAnsiTheme="minorHAnsi" w:cs="Calibri"/>
                <w:b w:val="0"/>
                <w:sz w:val="20"/>
              </w:rPr>
            </w:pPr>
          </w:p>
        </w:tc>
        <w:bookmarkStart w:id="579" w:name="__Fieldmark__604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79"/>
          </w:p>
        </w:tc>
        <w:bookmarkStart w:id="580" w:name="__Fieldmark__605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80"/>
          </w:p>
        </w:tc>
        <w:bookmarkStart w:id="581" w:name="__Fieldmark__606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81"/>
          </w:p>
        </w:tc>
      </w:tr>
      <w:tr w:rsidR="00000000" w:rsidRPr="00360930">
        <w:trPr>
          <w:trHeight w:val="398"/>
        </w:trPr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di cui Svantaggiati</w:t>
            </w:r>
          </w:p>
        </w:tc>
        <w:bookmarkStart w:id="582" w:name="__Fieldmark__607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82"/>
          </w:p>
        </w:tc>
        <w:bookmarkStart w:id="583" w:name="__Fieldmark__608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83"/>
          </w:p>
        </w:tc>
        <w:bookmarkStart w:id="584" w:name="__Fieldmark__609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84"/>
          </w:p>
        </w:tc>
      </w:tr>
    </w:tbl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t xml:space="preserve">5. </w:t>
      </w: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000000" w:rsidRDefault="00D26224">
      <w:pPr>
        <w:rPr>
          <w:rFonts w:ascii="Calibri" w:hAnsi="Calibri" w:cs="Calibri"/>
          <w:b w:val="0"/>
          <w:bCs/>
          <w:sz w:val="20"/>
        </w:rPr>
      </w:pP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Cs/>
          <w:spacing w:val="20"/>
        </w:rPr>
        <w:t>Contratto di riferimento:</w:t>
      </w: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 w:cs="Calibri"/>
          <w:bCs/>
          <w:spacing w:val="20"/>
        </w:rPr>
      </w:pPr>
    </w:p>
    <w:bookmarkStart w:id="585" w:name="__Fieldmark__610_4095466787"/>
    <w:p w:rsidR="00000000" w:rsidRPr="00360930" w:rsidRDefault="00D26224">
      <w:pPr>
        <w:ind w:left="709" w:right="3686" w:hanging="340"/>
        <w:rPr>
          <w:rFonts w:asciiTheme="minorHAnsi" w:hAnsiTheme="minorHAnsi"/>
          <w:sz w:val="20"/>
        </w:rPr>
      </w:pP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  <w:sz w:val="20"/>
        </w:rPr>
        <w:instrText xml:space="preserve"> FORMCHECKBOX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end"/>
      </w:r>
      <w:bookmarkEnd w:id="585"/>
      <w:r w:rsidRPr="00360930">
        <w:rPr>
          <w:rFonts w:asciiTheme="minorHAnsi" w:hAnsiTheme="minorHAnsi" w:cs="Calibri"/>
          <w:b w:val="0"/>
          <w:bCs/>
          <w:sz w:val="20"/>
        </w:rPr>
        <w:t>CCNL cooperative sociali</w:t>
      </w:r>
    </w:p>
    <w:bookmarkStart w:id="586" w:name="__Fieldmark__611_4095466787"/>
    <w:p w:rsidR="00000000" w:rsidRPr="00360930" w:rsidRDefault="00D26224">
      <w:pPr>
        <w:ind w:left="738" w:hanging="369"/>
        <w:jc w:val="both"/>
        <w:rPr>
          <w:rFonts w:asciiTheme="minorHAnsi" w:hAnsiTheme="minorHAnsi"/>
          <w:sz w:val="20"/>
        </w:rPr>
      </w:pP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  <w:sz w:val="20"/>
        </w:rPr>
        <w:instrText xml:space="preserve"> FO</w:instrText>
      </w:r>
      <w:r w:rsidRPr="00360930">
        <w:rPr>
          <w:rFonts w:asciiTheme="minorHAnsi" w:hAnsiTheme="minorHAnsi"/>
          <w:sz w:val="20"/>
        </w:rPr>
        <w:instrText xml:space="preserve">RMCHECKBOX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end"/>
      </w:r>
      <w:bookmarkEnd w:id="586"/>
      <w:r w:rsidRPr="00360930">
        <w:rPr>
          <w:rFonts w:asciiTheme="minorHAnsi" w:hAnsiTheme="minorHAnsi" w:cs="Calibri"/>
          <w:b w:val="0"/>
          <w:bCs/>
          <w:sz w:val="20"/>
        </w:rPr>
        <w:tab/>
        <w:t>di Categoria (</w:t>
      </w:r>
      <w:r w:rsidRPr="00360930">
        <w:rPr>
          <w:rFonts w:asciiTheme="minorHAnsi" w:hAnsiTheme="minorHAnsi" w:cs="Calibri"/>
          <w:b w:val="0"/>
          <w:bCs/>
          <w:i/>
          <w:sz w:val="20"/>
        </w:rPr>
        <w:t>specificare</w:t>
      </w:r>
      <w:r w:rsidRPr="00360930">
        <w:rPr>
          <w:rFonts w:asciiTheme="minorHAnsi" w:hAnsiTheme="minorHAnsi" w:cs="Calibri"/>
          <w:b w:val="0"/>
          <w:bCs/>
          <w:sz w:val="20"/>
        </w:rPr>
        <w:t xml:space="preserve">) </w:t>
      </w:r>
      <w:bookmarkStart w:id="587" w:name="__Fieldmark__612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bCs/>
          <w:sz w:val="20"/>
        </w:rPr>
        <w:fldChar w:fldCharType="end"/>
      </w:r>
      <w:bookmarkEnd w:id="587"/>
    </w:p>
    <w:bookmarkStart w:id="588" w:name="__Fieldmark__613_4095466787"/>
    <w:p w:rsidR="00000000" w:rsidRPr="00360930" w:rsidRDefault="00D26224">
      <w:pPr>
        <w:ind w:left="738" w:hanging="369"/>
        <w:jc w:val="both"/>
        <w:rPr>
          <w:rFonts w:asciiTheme="minorHAnsi" w:hAnsiTheme="minorHAnsi"/>
          <w:sz w:val="20"/>
        </w:rPr>
      </w:pPr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  <w:sz w:val="20"/>
        </w:rPr>
        <w:instrText xml:space="preserve"> FORMCHECKBOX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end"/>
      </w:r>
      <w:bookmarkEnd w:id="588"/>
      <w:r w:rsidRPr="00360930">
        <w:rPr>
          <w:rFonts w:asciiTheme="minorHAnsi" w:hAnsiTheme="minorHAnsi" w:cs="Calibri"/>
          <w:b w:val="0"/>
          <w:bCs/>
          <w:sz w:val="20"/>
        </w:rPr>
        <w:tab/>
        <w:t>Altro (</w:t>
      </w:r>
      <w:r w:rsidRPr="00360930">
        <w:rPr>
          <w:rFonts w:asciiTheme="minorHAnsi" w:hAnsiTheme="minorHAnsi" w:cs="Calibri"/>
          <w:b w:val="0"/>
          <w:bCs/>
          <w:i/>
          <w:sz w:val="20"/>
        </w:rPr>
        <w:t>specificare</w:t>
      </w:r>
      <w:r w:rsidRPr="00360930">
        <w:rPr>
          <w:rFonts w:asciiTheme="minorHAnsi" w:hAnsiTheme="minorHAnsi" w:cs="Calibri"/>
          <w:b w:val="0"/>
          <w:bCs/>
          <w:sz w:val="20"/>
        </w:rPr>
        <w:t xml:space="preserve">) </w:t>
      </w:r>
      <w:r w:rsidRPr="00360930">
        <w:rPr>
          <w:rFonts w:ascii="Calibri" w:hAnsi="Calibri" w:cs="Calibri"/>
          <w:b w:val="0"/>
          <w:bCs/>
          <w:sz w:val="20"/>
        </w:rPr>
        <w:t>     </w:t>
      </w:r>
    </w:p>
    <w:p w:rsidR="00000000" w:rsidRDefault="00D26224">
      <w:pPr>
        <w:jc w:val="both"/>
      </w:pPr>
    </w:p>
    <w:p w:rsidR="00000000" w:rsidRDefault="00D26224">
      <w:pPr>
        <w:jc w:val="both"/>
      </w:pPr>
      <w:r>
        <w:rPr>
          <w:rFonts w:ascii="Calibri" w:hAnsi="Calibri" w:cs="Calibri"/>
          <w:b w:val="0"/>
          <w:bCs/>
          <w:sz w:val="20"/>
        </w:rPr>
        <w:t>Organizzazioni sottoscrittrici del contratto</w:t>
      </w:r>
      <w:r w:rsidR="00360930">
        <w:rPr>
          <w:rFonts w:ascii="Calibri" w:hAnsi="Calibri" w:cs="Calibri"/>
          <w:b w:val="0"/>
          <w:bCs/>
          <w:sz w:val="20"/>
        </w:rPr>
        <w:t xml:space="preserve"> </w:t>
      </w:r>
      <w:r w:rsidR="00360930" w:rsidRPr="00360930">
        <w:rPr>
          <w:rFonts w:ascii="Calibri" w:hAnsi="Calibri" w:cs="Calibri"/>
          <w:bCs/>
          <w:color w:val="FF0000"/>
          <w:sz w:val="20"/>
          <w:u w:val="single"/>
        </w:rPr>
        <w:t>(da compilare in ogni caso)</w:t>
      </w:r>
    </w:p>
    <w:p w:rsidR="00000000" w:rsidRDefault="00D26224">
      <w:pPr>
        <w:rPr>
          <w:rFonts w:ascii="Calibri" w:hAnsi="Calibri" w:cs="Calibri"/>
          <w:b w:val="0"/>
          <w:bCs/>
          <w:sz w:val="20"/>
        </w:rPr>
      </w:pPr>
    </w:p>
    <w:p w:rsidR="00000000" w:rsidRDefault="00D26224">
      <w:r>
        <w:rPr>
          <w:rFonts w:ascii="Calibri" w:hAnsi="Calibri" w:cs="Calibri"/>
          <w:b w:val="0"/>
          <w:bCs/>
          <w:sz w:val="20"/>
        </w:rPr>
        <w:t>datoriali (denominazioni):</w:t>
      </w:r>
      <w:r w:rsidR="00360930">
        <w:rPr>
          <w:rFonts w:ascii="Calibri" w:hAnsi="Calibri" w:cs="Calibri"/>
          <w:b w:val="0"/>
          <w:bCs/>
          <w:sz w:val="20"/>
        </w:rPr>
        <w:t xml:space="preserve"> </w:t>
      </w:r>
      <w:r w:rsidR="00360930"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360930" w:rsidRPr="00360930">
        <w:rPr>
          <w:rFonts w:asciiTheme="minorHAnsi" w:hAnsiTheme="minorHAnsi"/>
          <w:sz w:val="20"/>
        </w:rPr>
        <w:instrText xml:space="preserve"> FORMTEXT </w:instrText>
      </w:r>
      <w:r w:rsidR="00360930" w:rsidRPr="00360930">
        <w:rPr>
          <w:rFonts w:asciiTheme="minorHAnsi" w:hAnsiTheme="minorHAnsi"/>
          <w:sz w:val="20"/>
        </w:rPr>
      </w:r>
      <w:r w:rsidR="00360930" w:rsidRPr="00360930">
        <w:rPr>
          <w:rFonts w:asciiTheme="minorHAnsi" w:hAnsiTheme="minorHAnsi"/>
          <w:sz w:val="20"/>
        </w:rPr>
        <w:fldChar w:fldCharType="separate"/>
      </w:r>
      <w:r w:rsidR="00360930" w:rsidRPr="00360930">
        <w:rPr>
          <w:noProof/>
          <w:sz w:val="20"/>
        </w:rPr>
        <w:t> </w:t>
      </w:r>
      <w:r w:rsidR="00360930" w:rsidRPr="00360930">
        <w:rPr>
          <w:noProof/>
          <w:sz w:val="20"/>
        </w:rPr>
        <w:t> </w:t>
      </w:r>
      <w:r w:rsidR="00360930" w:rsidRPr="00360930">
        <w:rPr>
          <w:noProof/>
          <w:sz w:val="20"/>
        </w:rPr>
        <w:t> </w:t>
      </w:r>
      <w:r w:rsidR="00360930" w:rsidRPr="00360930">
        <w:rPr>
          <w:noProof/>
          <w:sz w:val="20"/>
        </w:rPr>
        <w:t> </w:t>
      </w:r>
      <w:r w:rsidR="00360930" w:rsidRPr="00360930">
        <w:rPr>
          <w:noProof/>
          <w:sz w:val="20"/>
        </w:rPr>
        <w:t> </w:t>
      </w:r>
      <w:r w:rsidR="00360930" w:rsidRPr="00360930">
        <w:rPr>
          <w:rFonts w:asciiTheme="minorHAnsi" w:hAnsiTheme="minorHAnsi" w:cs="Calibri"/>
          <w:b w:val="0"/>
          <w:bCs/>
          <w:sz w:val="20"/>
        </w:rPr>
        <w:fldChar w:fldCharType="end"/>
      </w:r>
    </w:p>
    <w:p w:rsidR="00000000" w:rsidRDefault="00D26224">
      <w:pPr>
        <w:rPr>
          <w:rFonts w:ascii="Calibri" w:hAnsi="Calibri" w:cs="Calibri"/>
          <w:b w:val="0"/>
          <w:bCs/>
          <w:sz w:val="20"/>
        </w:rPr>
      </w:pPr>
    </w:p>
    <w:p w:rsidR="00000000" w:rsidRDefault="00D26224">
      <w:r>
        <w:rPr>
          <w:rFonts w:ascii="Calibri" w:hAnsi="Calibri" w:cs="Calibri"/>
          <w:b w:val="0"/>
          <w:bCs/>
          <w:sz w:val="20"/>
        </w:rPr>
        <w:t>sindacali (denominazioni):</w:t>
      </w:r>
      <w:r w:rsidR="00360930">
        <w:rPr>
          <w:rFonts w:ascii="Calibri" w:hAnsi="Calibri" w:cs="Calibri"/>
          <w:b w:val="0"/>
          <w:bCs/>
          <w:sz w:val="20"/>
        </w:rPr>
        <w:t xml:space="preserve"> </w:t>
      </w:r>
      <w:r w:rsid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360930">
        <w:rPr>
          <w:rFonts w:asciiTheme="minorHAnsi" w:hAnsiTheme="minorHAnsi"/>
          <w:sz w:val="20"/>
        </w:rPr>
        <w:instrText xml:space="preserve"> FORMTEXT </w:instrText>
      </w:r>
      <w:r w:rsidR="00360930">
        <w:rPr>
          <w:rFonts w:asciiTheme="minorHAnsi" w:hAnsiTheme="minorHAnsi"/>
          <w:sz w:val="20"/>
        </w:rPr>
      </w:r>
      <w:r w:rsidR="00360930">
        <w:rPr>
          <w:rFonts w:asciiTheme="minorHAnsi" w:hAnsiTheme="minorHAnsi"/>
          <w:sz w:val="20"/>
        </w:rPr>
        <w:fldChar w:fldCharType="separate"/>
      </w:r>
      <w:r w:rsidR="00360930">
        <w:rPr>
          <w:rFonts w:asciiTheme="minorHAnsi" w:hAnsiTheme="minorHAnsi"/>
          <w:noProof/>
          <w:sz w:val="20"/>
        </w:rPr>
        <w:t> </w:t>
      </w:r>
      <w:r w:rsidR="00360930">
        <w:rPr>
          <w:rFonts w:asciiTheme="minorHAnsi" w:hAnsiTheme="minorHAnsi"/>
          <w:noProof/>
          <w:sz w:val="20"/>
        </w:rPr>
        <w:t> </w:t>
      </w:r>
      <w:r w:rsidR="00360930">
        <w:rPr>
          <w:rFonts w:asciiTheme="minorHAnsi" w:hAnsiTheme="minorHAnsi"/>
          <w:noProof/>
          <w:sz w:val="20"/>
        </w:rPr>
        <w:t> </w:t>
      </w:r>
      <w:r w:rsidR="00360930">
        <w:rPr>
          <w:rFonts w:asciiTheme="minorHAnsi" w:hAnsiTheme="minorHAnsi"/>
          <w:noProof/>
          <w:sz w:val="20"/>
        </w:rPr>
        <w:t> </w:t>
      </w:r>
      <w:r w:rsidR="00360930">
        <w:rPr>
          <w:rFonts w:asciiTheme="minorHAnsi" w:hAnsiTheme="minorHAnsi"/>
          <w:noProof/>
          <w:sz w:val="20"/>
        </w:rPr>
        <w:t> </w:t>
      </w:r>
      <w:r w:rsidR="00360930">
        <w:rPr>
          <w:rFonts w:asciiTheme="minorHAnsi" w:hAnsiTheme="minorHAnsi"/>
          <w:sz w:val="20"/>
        </w:rPr>
        <w:fldChar w:fldCharType="end"/>
      </w:r>
    </w:p>
    <w:p w:rsidR="00000000" w:rsidRDefault="00D26224">
      <w:pPr>
        <w:rPr>
          <w:rFonts w:ascii="Calibri" w:hAnsi="Calibri" w:cs="Calibri"/>
          <w:b w:val="0"/>
          <w:bCs/>
          <w:sz w:val="20"/>
        </w:rPr>
      </w:pPr>
    </w:p>
    <w:p w:rsidR="00000000" w:rsidRDefault="00D26224">
      <w:pPr>
        <w:rPr>
          <w:rFonts w:ascii="Calibri" w:hAnsi="Calibri" w:cs="Calibri"/>
          <w:b w:val="0"/>
          <w:bCs/>
          <w:sz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589" w:name="__Fieldmark__614_4095466787"/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589"/>
      <w:r>
        <w:rPr>
          <w:rFonts w:ascii="Calibri" w:hAnsi="Calibri" w:cs="Calibri"/>
          <w:bCs/>
          <w:spacing w:val="20"/>
        </w:rPr>
        <w:tab/>
        <w:t>SI</w:t>
      </w:r>
    </w:p>
    <w:bookmarkStart w:id="590" w:name="__Fieldmark__615_4095466787"/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</w:instrText>
      </w:r>
      <w:r>
        <w:instrText xml:space="preserve">OX </w:instrText>
      </w:r>
      <w:r>
        <w:fldChar w:fldCharType="end"/>
      </w:r>
      <w:bookmarkEnd w:id="590"/>
      <w:r>
        <w:rPr>
          <w:rFonts w:ascii="Calibri" w:hAnsi="Calibri" w:cs="Calibri"/>
          <w:bCs/>
          <w:spacing w:val="20"/>
        </w:rPr>
        <w:tab/>
        <w:t>NO</w:t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Depositato, ai sensi dell'articolo 6 della legge 142/2001, presso l’Ispettorato Territoriale del Lavoro in data</w:t>
      </w:r>
      <w:r w:rsidR="00360930">
        <w:rPr>
          <w:rFonts w:ascii="Calibri" w:hAnsi="Calibri" w:cs="Calibri"/>
          <w:bCs/>
          <w:spacing w:val="20"/>
        </w:rPr>
        <w:t xml:space="preserve"> </w:t>
      </w:r>
      <w:r w:rsidR="00360930"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360930" w:rsidRPr="00360930">
        <w:rPr>
          <w:rFonts w:asciiTheme="minorHAnsi" w:hAnsiTheme="minorHAnsi"/>
        </w:rPr>
        <w:instrText xml:space="preserve"> FORMTEXT </w:instrText>
      </w:r>
      <w:r w:rsidR="00360930" w:rsidRPr="00360930">
        <w:rPr>
          <w:rFonts w:asciiTheme="minorHAnsi" w:hAnsiTheme="minorHAnsi"/>
        </w:rPr>
      </w:r>
      <w:r w:rsidR="00360930" w:rsidRPr="00360930">
        <w:rPr>
          <w:rFonts w:asciiTheme="minorHAnsi" w:hAnsiTheme="minorHAnsi"/>
        </w:rPr>
        <w:fldChar w:fldCharType="separate"/>
      </w:r>
      <w:r w:rsidR="00360930" w:rsidRPr="00360930">
        <w:rPr>
          <w:noProof/>
        </w:rPr>
        <w:t> </w:t>
      </w:r>
      <w:r w:rsidR="00360930" w:rsidRPr="00360930">
        <w:rPr>
          <w:noProof/>
        </w:rPr>
        <w:t> </w:t>
      </w:r>
      <w:r w:rsidR="00360930" w:rsidRPr="00360930">
        <w:rPr>
          <w:noProof/>
        </w:rPr>
        <w:t> </w:t>
      </w:r>
      <w:r w:rsidR="00360930" w:rsidRPr="00360930">
        <w:rPr>
          <w:noProof/>
        </w:rPr>
        <w:t> </w:t>
      </w:r>
      <w:r w:rsidR="00360930" w:rsidRPr="00360930">
        <w:rPr>
          <w:noProof/>
        </w:rPr>
        <w:t> </w:t>
      </w:r>
      <w:r w:rsidR="00360930" w:rsidRPr="00360930">
        <w:rPr>
          <w:rFonts w:asciiTheme="minorHAnsi" w:hAnsiTheme="minorHAnsi" w:cs="Calibri"/>
          <w:b/>
          <w:bCs/>
        </w:rPr>
        <w:fldChar w:fldCharType="end"/>
      </w: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00000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5640"/>
        <w:textAlignment w:val="auto"/>
        <w:rPr>
          <w:rFonts w:ascii="Calibri" w:hAnsi="Calibri" w:cs="Calibri"/>
          <w:b/>
          <w:strike/>
          <w:spacing w:val="20"/>
        </w:rPr>
      </w:pPr>
    </w:p>
    <w:p w:rsidR="00000000" w:rsidRDefault="00D26224">
      <w:pPr>
        <w:pStyle w:val="Pidipagina"/>
        <w:tabs>
          <w:tab w:val="clear" w:pos="4819"/>
          <w:tab w:val="clear" w:pos="9638"/>
          <w:tab w:val="left" w:pos="341"/>
        </w:tabs>
        <w:overflowPunct/>
        <w:autoSpaceDE/>
        <w:spacing w:line="360" w:lineRule="auto"/>
        <w:ind w:left="720"/>
        <w:textAlignment w:val="auto"/>
      </w:pPr>
      <w:r>
        <w:rPr>
          <w:rFonts w:ascii="Calibri" w:hAnsi="Calibri" w:cs="Calibri"/>
          <w:b/>
          <w:spacing w:val="20"/>
        </w:rPr>
        <w:t>6. TIPOLOGIA PERSONE SVANTAGGIATE</w:t>
      </w: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42"/>
        <w:gridCol w:w="2233"/>
      </w:tblGrid>
      <w:tr w:rsidR="00000000" w:rsidRPr="00360930">
        <w:trPr>
          <w:trHeight w:val="341"/>
        </w:trPr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Tipologie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Totale</w:t>
            </w:r>
          </w:p>
        </w:tc>
      </w:tr>
      <w:tr w:rsidR="00000000" w:rsidRPr="0036093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Alcolisti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591" w:name="__Fieldmark__616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91"/>
          </w:p>
        </w:tc>
      </w:tr>
      <w:tr w:rsidR="00000000" w:rsidRPr="00360930">
        <w:trPr>
          <w:trHeight w:val="403"/>
        </w:trPr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Condannati ammessi a misure alte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rnative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592" w:name="__Fieldmark__617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92"/>
          </w:p>
        </w:tc>
      </w:tr>
      <w:tr w:rsidR="00000000" w:rsidRPr="0036093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Condannati detenuti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593" w:name="__Fieldmark__618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93"/>
          </w:p>
        </w:tc>
      </w:tr>
      <w:tr w:rsidR="00000000" w:rsidRPr="00360930">
        <w:trPr>
          <w:trHeight w:val="319"/>
        </w:trPr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Degenti ex-istituti psichiatrici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594" w:name="__Fieldmark__619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94"/>
          </w:p>
        </w:tc>
      </w:tr>
      <w:tr w:rsidR="00000000" w:rsidRPr="0036093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 xml:space="preserve">Invalidi fisici 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595" w:name="__Fieldmark__620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95"/>
          </w:p>
        </w:tc>
      </w:tr>
      <w:tr w:rsidR="00000000" w:rsidRPr="0036093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lastRenderedPageBreak/>
              <w:t>Invalidi psichici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596" w:name="__Fieldmark__621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96"/>
          </w:p>
        </w:tc>
      </w:tr>
      <w:tr w:rsidR="00000000" w:rsidRPr="0036093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Minori in età lavorativa con difficoltà familiari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597" w:name="__Fieldmark__622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97"/>
          </w:p>
        </w:tc>
      </w:tr>
      <w:tr w:rsidR="00000000" w:rsidRPr="0036093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Persone in trattamento psichiatrico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598" w:name="__Fieldmark__623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98"/>
          </w:p>
        </w:tc>
      </w:tr>
      <w:tr w:rsidR="00000000" w:rsidRPr="00360930">
        <w:trPr>
          <w:cantSplit/>
        </w:trPr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>Tossicodipendenti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 w:cs="Calibri"/>
                <w:bCs/>
                <w:spacing w:val="20"/>
              </w:rPr>
            </w:pPr>
          </w:p>
        </w:tc>
        <w:bookmarkStart w:id="599" w:name="__Fieldmark__624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599"/>
          </w:p>
        </w:tc>
      </w:tr>
      <w:tr w:rsidR="00000000" w:rsidRPr="00360930">
        <w:trPr>
          <w:cantSplit/>
        </w:trPr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  <w:u w:val="single"/>
              </w:rPr>
              <w:t>Altra tipologia di persone svantaggiate (specificare)</w:t>
            </w:r>
          </w:p>
          <w:bookmarkStart w:id="600" w:name="__Fieldmark__625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</w:rPr>
              <w:instrText xml:space="preserve"> FORMTEXT </w:instrText>
            </w:r>
            <w:r w:rsidRPr="00360930">
              <w:rPr>
                <w:rFonts w:asciiTheme="minorHAnsi" w:hAnsiTheme="minorHAnsi"/>
              </w:rPr>
            </w:r>
            <w:r w:rsidRPr="00360930">
              <w:rPr>
                <w:rFonts w:asciiTheme="minorHAnsi" w:hAnsiTheme="minorHAnsi"/>
              </w:rPr>
              <w:fldChar w:fldCharType="separate"/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noProof/>
              </w:rPr>
              <w:t> </w:t>
            </w:r>
            <w:r w:rsidRPr="00360930">
              <w:rPr>
                <w:rFonts w:asciiTheme="minorHAnsi" w:hAnsiTheme="minorHAnsi" w:cs="Calibri"/>
                <w:bCs/>
                <w:spacing w:val="20"/>
                <w:lang w:val="it-IT" w:eastAsia="it-IT"/>
              </w:rPr>
              <w:fldChar w:fldCharType="end"/>
            </w:r>
            <w:bookmarkEnd w:id="600"/>
          </w:p>
        </w:tc>
        <w:bookmarkStart w:id="601" w:name="__Fieldmark__626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601"/>
          </w:p>
        </w:tc>
      </w:tr>
      <w:tr w:rsidR="00000000" w:rsidRPr="0036093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Cs/>
                <w:spacing w:val="20"/>
              </w:rPr>
              <w:t xml:space="preserve">Totale </w:t>
            </w:r>
          </w:p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bCs/>
                <w:smallCaps/>
                <w:spacing w:val="20"/>
              </w:rPr>
              <w:t>(deve corrispondere al totale dei</w:t>
            </w:r>
            <w:r w:rsidRPr="00360930">
              <w:rPr>
                <w:rFonts w:asciiTheme="minorHAnsi" w:hAnsiTheme="minorHAnsi" w:cs="Calibri"/>
                <w:b/>
                <w:bCs/>
                <w:smallCaps/>
                <w:spacing w:val="20"/>
              </w:rPr>
              <w:t xml:space="preserve"> soggetti svantaggiati occupati richiesti al punto 3)</w:t>
            </w:r>
          </w:p>
        </w:tc>
        <w:bookmarkStart w:id="602" w:name="__Fieldmark__627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60930" w:rsidRDefault="00D26224">
            <w:pPr>
              <w:jc w:val="center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sz w:val="20"/>
                <w:lang w:val="it-IT" w:eastAsia="it-IT"/>
              </w:rPr>
              <w:fldChar w:fldCharType="end"/>
            </w:r>
            <w:bookmarkEnd w:id="602"/>
          </w:p>
        </w:tc>
      </w:tr>
    </w:tbl>
    <w:p w:rsidR="00000000" w:rsidRDefault="00D26224">
      <w:pPr>
        <w:rPr>
          <w:rFonts w:ascii="Calibri" w:hAnsi="Calibri" w:cs="Calibri"/>
          <w:bCs/>
          <w:i/>
          <w:iCs/>
          <w:sz w:val="20"/>
        </w:rPr>
      </w:pPr>
    </w:p>
    <w:p w:rsidR="00000000" w:rsidRDefault="00D26224">
      <w:pPr>
        <w:pStyle w:val="Pidipagina"/>
        <w:tabs>
          <w:tab w:val="clear" w:pos="4819"/>
          <w:tab w:val="left" w:pos="341"/>
          <w:tab w:val="center" w:pos="682"/>
        </w:tabs>
        <w:ind w:left="720"/>
      </w:pPr>
      <w:r>
        <w:rPr>
          <w:rFonts w:ascii="Calibri" w:hAnsi="Calibri" w:cs="Calibri"/>
          <w:b/>
          <w:bCs/>
          <w:i/>
          <w:iCs/>
          <w:smallCaps/>
          <w:spacing w:val="20"/>
        </w:rPr>
        <w:t xml:space="preserve">7. </w:t>
      </w:r>
      <w:r>
        <w:rPr>
          <w:rFonts w:ascii="Calibri" w:hAnsi="Calibri" w:cs="Calibri"/>
          <w:b/>
          <w:bCs/>
          <w:smallCaps/>
          <w:spacing w:val="20"/>
        </w:rPr>
        <w:t xml:space="preserve">AMBITI DI ATTIVITA’ </w:t>
      </w:r>
    </w:p>
    <w:p w:rsidR="00000000" w:rsidRDefault="00D26224">
      <w:pPr>
        <w:pStyle w:val="Pidipagina"/>
        <w:rPr>
          <w:rFonts w:ascii="Calibri" w:hAnsi="Calibri" w:cs="Calibri"/>
          <w:b/>
          <w:bCs/>
          <w:szCs w:val="22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75"/>
      </w:tblGrid>
      <w:tr w:rsidR="00000000" w:rsidRPr="0036093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Calibri"/>
                <w:b/>
                <w:smallCaps/>
                <w:spacing w:val="20"/>
              </w:rPr>
              <w:t>ATTIVITA’ SVOLTE (max 6)</w:t>
            </w:r>
          </w:p>
        </w:tc>
      </w:tr>
      <w:bookmarkStart w:id="603" w:name="__Fieldmark__628_4095466787"/>
      <w:tr w:rsidR="00000000" w:rsidRPr="0036093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03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Agricoltura/Allevamento</w:t>
            </w:r>
          </w:p>
          <w:bookmarkStart w:id="604" w:name="__Fieldmark__629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04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Animazione con animali</w:t>
            </w:r>
          </w:p>
          <w:bookmarkStart w:id="605" w:name="__Fieldmark__630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05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Aree verdi</w:t>
            </w:r>
          </w:p>
          <w:bookmarkStart w:id="606" w:name="__Fieldmark__631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06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Assemblaggi vari</w:t>
            </w:r>
          </w:p>
          <w:bookmarkStart w:id="607" w:name="__Fieldmark__632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07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Attività turistiche</w:t>
            </w:r>
          </w:p>
          <w:bookmarkStart w:id="608" w:name="__Fieldmark__633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08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Commercio</w:t>
            </w:r>
          </w:p>
          <w:bookmarkStart w:id="609" w:name="__Fieldmark__634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09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Confezioni/Manufatti/Artigianato</w:t>
            </w:r>
          </w:p>
          <w:bookmarkStart w:id="610" w:name="__Fieldmark__635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10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Facchinaggio</w:t>
            </w:r>
          </w:p>
          <w:bookmarkStart w:id="611" w:name="__Fieldmark__636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11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>Falegnameria</w:t>
            </w:r>
          </w:p>
          <w:bookmarkStart w:id="612" w:name="__Fieldmark__637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12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Impiantistica Civile/Industriale</w:t>
            </w:r>
          </w:p>
          <w:bookmarkStart w:id="613" w:name="__Fieldmark__638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13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Lavanderia</w:t>
            </w:r>
          </w:p>
          <w:bookmarkStart w:id="614" w:name="__Fieldmark__639_4095466787"/>
          <w:p w:rsidR="00000000" w:rsidRPr="00360930" w:rsidRDefault="00D26224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rFonts w:asciiTheme="minorHAnsi" w:hAnsiTheme="minorHAnsi"/>
              </w:rPr>
            </w:pPr>
            <w:r w:rsidRPr="00360930">
              <w:rPr>
                <w:rFonts w:asciiTheme="minorHAnsi" w:hAnsiTheme="minorHAnsi" w:cs="Arial"/>
                <w:b/>
                <w:spacing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 w:cs="Arial"/>
                <w:b/>
                <w:spacing w:val="20"/>
              </w:rPr>
              <w:instrText xml:space="preserve"> FORMCHECKBOX </w:instrText>
            </w:r>
            <w:r w:rsidRPr="00360930">
              <w:rPr>
                <w:rFonts w:asciiTheme="minorHAnsi" w:hAnsiTheme="minorHAnsi" w:cs="Arial"/>
                <w:b/>
                <w:spacing w:val="20"/>
              </w:rPr>
            </w:r>
            <w:r w:rsidRPr="00360930">
              <w:rPr>
                <w:rFonts w:asciiTheme="minorHAnsi" w:hAnsiTheme="minorHAnsi" w:cs="Arial"/>
                <w:b/>
                <w:spacing w:val="20"/>
              </w:rPr>
              <w:fldChar w:fldCharType="end"/>
            </w:r>
            <w:bookmarkEnd w:id="614"/>
            <w:r w:rsidRPr="00360930">
              <w:rPr>
                <w:rFonts w:asciiTheme="minorHAnsi" w:hAnsiTheme="minorHAnsi" w:cs="Calibri"/>
                <w:b/>
                <w:bCs/>
              </w:rPr>
              <w:t xml:space="preserve"> </w:t>
            </w:r>
            <w:r w:rsidRPr="00360930">
              <w:rPr>
                <w:rFonts w:asciiTheme="minorHAnsi" w:hAnsiTheme="minorHAnsi" w:cs="Calibri"/>
                <w:bCs/>
                <w:spacing w:val="20"/>
              </w:rPr>
              <w:t>Manutenzione Edilizia</w:t>
            </w:r>
          </w:p>
          <w:bookmarkStart w:id="615" w:name="__Fieldmark__640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15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Promozione del territorio</w:t>
            </w:r>
          </w:p>
          <w:bookmarkStart w:id="616" w:name="__Fieldmark__641_4095466787"/>
          <w:p w:rsidR="00000000" w:rsidRPr="00360930" w:rsidRDefault="00D26224">
            <w:pPr>
              <w:tabs>
                <w:tab w:val="left" w:pos="284"/>
              </w:tabs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16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Pulizie</w:t>
            </w:r>
          </w:p>
          <w:bookmarkStart w:id="617" w:name="__Fieldmark__642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17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Raccolta differenziata</w:t>
            </w:r>
          </w:p>
          <w:bookmarkStart w:id="618" w:name="__Fieldmark__643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18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Restauro</w:t>
            </w:r>
          </w:p>
          <w:bookmarkStart w:id="619" w:name="__Fieldmark__644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19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Ricerca</w:t>
            </w:r>
          </w:p>
          <w:bookmarkStart w:id="620" w:name="__Fieldmark__645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20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Servizi Ammin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>istrativi</w:t>
            </w:r>
          </w:p>
          <w:bookmarkStart w:id="621" w:name="__Fieldmark__646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21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Servizi Informatici</w:t>
            </w:r>
          </w:p>
          <w:bookmarkStart w:id="622" w:name="__Fieldmark__647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22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Settore Alberghiero/Ristorazione/Agriturismo</w:t>
            </w:r>
          </w:p>
          <w:bookmarkStart w:id="623" w:name="__Fieldmark__648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23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Tipografia/Rilegatura/Serigrafia</w:t>
            </w:r>
          </w:p>
          <w:bookmarkStart w:id="624" w:name="__Fieldmark__649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24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Trasporti</w:t>
            </w:r>
          </w:p>
          <w:bookmarkStart w:id="625" w:name="__Fieldmark__650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25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Valorizzazione patrimonio culturale</w:t>
            </w:r>
          </w:p>
          <w:bookmarkStart w:id="626" w:name="__Fieldmark__651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FORMCHECKB</w:instrText>
            </w:r>
            <w:r w:rsidRPr="00360930">
              <w:rPr>
                <w:rFonts w:asciiTheme="minorHAnsi" w:hAnsiTheme="minorHAnsi"/>
                <w:sz w:val="20"/>
              </w:rPr>
              <w:instrText xml:space="preserve">OX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end"/>
            </w:r>
            <w:bookmarkEnd w:id="626"/>
            <w:r w:rsidRPr="00360930">
              <w:rPr>
                <w:rFonts w:asciiTheme="minorHAnsi" w:hAnsiTheme="minorHAnsi" w:cs="Calibri"/>
                <w:b w:val="0"/>
                <w:bCs/>
                <w:sz w:val="20"/>
              </w:rPr>
              <w:t xml:space="preserve"> Altro (specificare) </w:t>
            </w:r>
          </w:p>
          <w:bookmarkStart w:id="627" w:name="__Fieldmark__652_4095466787"/>
          <w:p w:rsidR="00000000" w:rsidRPr="00360930" w:rsidRDefault="00D26224">
            <w:pPr>
              <w:spacing w:line="360" w:lineRule="auto"/>
              <w:rPr>
                <w:rFonts w:asciiTheme="minorHAnsi" w:hAnsiTheme="minorHAnsi"/>
                <w:sz w:val="20"/>
              </w:rPr>
            </w:pPr>
            <w:r w:rsidRPr="00360930">
              <w:rPr>
                <w:rFonts w:asciiTheme="minorHAnsi" w:hAnsi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60930">
              <w:rPr>
                <w:rFonts w:asciiTheme="minorHAnsi" w:hAnsiTheme="minorHAnsi"/>
                <w:sz w:val="20"/>
              </w:rPr>
              <w:instrText xml:space="preserve"> FORMTEXT </w:instrText>
            </w:r>
            <w:r w:rsidRPr="00360930">
              <w:rPr>
                <w:rFonts w:asciiTheme="minorHAnsi" w:hAnsiTheme="minorHAnsi"/>
                <w:sz w:val="20"/>
              </w:rPr>
            </w:r>
            <w:r w:rsidRPr="00360930">
              <w:rPr>
                <w:rFonts w:asciiTheme="minorHAnsi" w:hAnsiTheme="minorHAnsi"/>
                <w:sz w:val="20"/>
              </w:rPr>
              <w:fldChar w:fldCharType="separate"/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noProof/>
                <w:sz w:val="20"/>
              </w:rPr>
              <w:t> </w:t>
            </w:r>
            <w:r w:rsidRPr="00360930">
              <w:rPr>
                <w:rFonts w:asciiTheme="minorHAnsi" w:hAnsiTheme="minorHAns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627"/>
          </w:p>
        </w:tc>
      </w:tr>
    </w:tbl>
    <w:p w:rsidR="00000000" w:rsidRDefault="00D26224">
      <w:pPr>
        <w:rPr>
          <w:rFonts w:ascii="Calibri" w:hAnsi="Calibri" w:cs="Calibri"/>
          <w:bCs/>
          <w:sz w:val="20"/>
        </w:rPr>
      </w:pPr>
    </w:p>
    <w:p w:rsidR="00000000" w:rsidRPr="00360930" w:rsidRDefault="00D26224">
      <w:pPr>
        <w:tabs>
          <w:tab w:val="left" w:pos="341"/>
        </w:tabs>
        <w:ind w:left="720" w:hanging="720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Cs/>
          <w:smallCaps/>
          <w:sz w:val="20"/>
        </w:rPr>
        <w:lastRenderedPageBreak/>
        <w:t>8. CONVEZIONI</w:t>
      </w:r>
    </w:p>
    <w:p w:rsidR="00000000" w:rsidRPr="00360930" w:rsidRDefault="00D26224">
      <w:pPr>
        <w:rPr>
          <w:rFonts w:asciiTheme="minorHAnsi" w:hAnsiTheme="minorHAnsi" w:cs="Calibri"/>
          <w:bCs/>
          <w:smallCaps/>
          <w:sz w:val="20"/>
        </w:rPr>
      </w:pP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Cs/>
          <w:spacing w:val="20"/>
        </w:rPr>
        <w:t xml:space="preserve">CONVENZIONI CON ENTI PUBBLICI (ai sensi dell’art.5, L. 381/1991):         SI </w:t>
      </w:r>
      <w:bookmarkStart w:id="628" w:name="__Fieldmark__653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</w:rPr>
        <w:instrText xml:space="preserve"> FORMCHECKBOX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end"/>
      </w:r>
      <w:bookmarkEnd w:id="628"/>
      <w:r w:rsidRPr="00360930">
        <w:rPr>
          <w:rFonts w:asciiTheme="minorHAnsi" w:hAnsiTheme="minorHAnsi" w:cs="Calibri"/>
          <w:bCs/>
          <w:spacing w:val="20"/>
        </w:rPr>
        <w:t xml:space="preserve">    NO</w:t>
      </w:r>
      <w:bookmarkStart w:id="629" w:name="__Fieldmark__654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</w:rPr>
        <w:instrText xml:space="preserve"> FORMCHECKBOX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end"/>
      </w:r>
      <w:bookmarkEnd w:id="629"/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Theme="minorHAnsi" w:hAnsiTheme="minorHAnsi" w:cs="Calibri"/>
          <w:bCs/>
          <w:spacing w:val="20"/>
        </w:rPr>
      </w:pP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Cs/>
          <w:spacing w:val="20"/>
        </w:rPr>
        <w:t>di cui:</w:t>
      </w:r>
    </w:p>
    <w:bookmarkStart w:id="630" w:name="__Fieldmark__655_4095466787"/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</w:rPr>
        <w:instrText xml:space="preserve"> FORMCHECKBOX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end"/>
      </w:r>
      <w:bookmarkEnd w:id="630"/>
      <w:r w:rsidRPr="00360930">
        <w:rPr>
          <w:rFonts w:asciiTheme="minorHAnsi" w:hAnsiTheme="minorHAnsi" w:cs="Calibri"/>
          <w:bCs/>
          <w:spacing w:val="20"/>
        </w:rPr>
        <w:tab/>
        <w:t>con ASL/ASO</w:t>
      </w:r>
    </w:p>
    <w:bookmarkStart w:id="631" w:name="__Fieldmark__656_4095466787"/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</w:rPr>
        <w:instrText xml:space="preserve"> FORMCHECKBOX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end"/>
      </w:r>
      <w:bookmarkEnd w:id="631"/>
      <w:r w:rsidRPr="00360930">
        <w:rPr>
          <w:rFonts w:asciiTheme="minorHAnsi" w:hAnsiTheme="minorHAnsi" w:cs="Calibri"/>
          <w:bCs/>
          <w:spacing w:val="20"/>
        </w:rPr>
        <w:tab/>
      </w:r>
      <w:r w:rsidRPr="00360930">
        <w:rPr>
          <w:rFonts w:asciiTheme="minorHAnsi" w:hAnsiTheme="minorHAnsi" w:cs="Calibri"/>
          <w:bCs/>
          <w:spacing w:val="20"/>
        </w:rPr>
        <w:t>con Enti gestori e Comuni titolari della funzione socio-a</w:t>
      </w:r>
      <w:r w:rsidRPr="00360930">
        <w:rPr>
          <w:rFonts w:asciiTheme="minorHAnsi" w:hAnsiTheme="minorHAnsi" w:cs="Calibri"/>
          <w:bCs/>
          <w:spacing w:val="20"/>
        </w:rPr>
        <w:t>ssistenziale</w:t>
      </w:r>
    </w:p>
    <w:bookmarkStart w:id="632" w:name="__Fieldmark__657_4095466787"/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</w:rPr>
        <w:instrText xml:space="preserve"> FORMCHECKBOX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end"/>
      </w:r>
      <w:bookmarkEnd w:id="632"/>
      <w:r w:rsidRPr="00360930">
        <w:rPr>
          <w:rFonts w:asciiTheme="minorHAnsi" w:hAnsiTheme="minorHAnsi" w:cs="Calibri"/>
          <w:bCs/>
          <w:spacing w:val="20"/>
        </w:rPr>
        <w:tab/>
      </w:r>
      <w:r w:rsidRPr="00360930">
        <w:rPr>
          <w:rFonts w:asciiTheme="minorHAnsi" w:hAnsiTheme="minorHAnsi" w:cs="Calibri"/>
          <w:bCs/>
          <w:spacing w:val="20"/>
        </w:rPr>
        <w:t>con Enti locali</w:t>
      </w:r>
    </w:p>
    <w:bookmarkStart w:id="633" w:name="__Fieldmark__658_4095466787"/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60930">
        <w:rPr>
          <w:rFonts w:asciiTheme="minorHAnsi" w:hAnsiTheme="minorHAnsi"/>
        </w:rPr>
        <w:instrText xml:space="preserve"> FORMCHECKBOX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end"/>
      </w:r>
      <w:bookmarkEnd w:id="633"/>
      <w:r w:rsidRPr="00360930">
        <w:rPr>
          <w:rFonts w:asciiTheme="minorHAnsi" w:hAnsiTheme="minorHAnsi" w:cs="Calibri"/>
          <w:bCs/>
          <w:spacing w:val="20"/>
        </w:rPr>
        <w:tab/>
      </w:r>
      <w:r w:rsidRPr="00360930">
        <w:rPr>
          <w:rFonts w:asciiTheme="minorHAnsi" w:hAnsiTheme="minorHAnsi" w:cs="Calibri"/>
          <w:bCs/>
          <w:spacing w:val="20"/>
        </w:rPr>
        <w:t>con IPAB</w:t>
      </w: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  <w:rPr>
          <w:rFonts w:asciiTheme="minorHAnsi" w:hAnsiTheme="minorHAnsi" w:cs="Calibri"/>
          <w:bCs/>
          <w:spacing w:val="20"/>
        </w:rPr>
      </w:pPr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720"/>
        <w:textAlignment w:val="auto"/>
        <w:rPr>
          <w:rFonts w:asciiTheme="minorHAnsi" w:hAnsiTheme="minorHAnsi" w:cs="Calibri"/>
          <w:bCs/>
          <w:spacing w:val="20"/>
        </w:rPr>
      </w:pPr>
    </w:p>
    <w:p w:rsidR="00000000" w:rsidRPr="00360930" w:rsidRDefault="00D26224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Cs/>
          <w:spacing w:val="20"/>
        </w:rPr>
        <w:t xml:space="preserve">NUMERO </w:t>
      </w:r>
      <w:bookmarkStart w:id="634" w:name="__Fieldmark__659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b/>
          <w:lang w:val="it-IT" w:eastAsia="it-IT"/>
        </w:rPr>
        <w:fldChar w:fldCharType="end"/>
      </w:r>
      <w:bookmarkEnd w:id="634"/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ind w:left="1042"/>
        <w:textAlignment w:val="auto"/>
        <w:rPr>
          <w:rFonts w:asciiTheme="minorHAnsi" w:hAnsiTheme="minorHAnsi" w:cs="Calibri"/>
          <w:bCs/>
          <w:spacing w:val="20"/>
        </w:rPr>
      </w:pPr>
    </w:p>
    <w:p w:rsidR="00000000" w:rsidRPr="00360930" w:rsidRDefault="00D26224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Cs/>
          <w:spacing w:val="20"/>
        </w:rPr>
        <w:t xml:space="preserve">FATTURATO: EURO </w:t>
      </w:r>
      <w:bookmarkStart w:id="635" w:name="__Fieldmark__660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bCs/>
          <w:spacing w:val="20"/>
          <w:lang w:val="it-IT" w:eastAsia="it-IT"/>
        </w:rPr>
        <w:fldChar w:fldCharType="end"/>
      </w:r>
      <w:bookmarkEnd w:id="635"/>
    </w:p>
    <w:p w:rsidR="00000000" w:rsidRPr="00360930" w:rsidRDefault="00D26224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Theme="minorHAnsi" w:hAnsiTheme="minorHAnsi" w:cs="Calibri"/>
          <w:bCs/>
          <w:spacing w:val="20"/>
        </w:rPr>
      </w:pPr>
    </w:p>
    <w:p w:rsidR="00000000" w:rsidRPr="00360930" w:rsidRDefault="00D26224">
      <w:pPr>
        <w:pStyle w:val="Pidipagina"/>
        <w:numPr>
          <w:ilvl w:val="1"/>
          <w:numId w:val="5"/>
        </w:numPr>
        <w:tabs>
          <w:tab w:val="clear" w:pos="4819"/>
          <w:tab w:val="clear" w:pos="9638"/>
          <w:tab w:val="left" w:pos="682"/>
        </w:tabs>
        <w:overflowPunct/>
        <w:autoSpaceDE/>
        <w:ind w:hanging="417"/>
        <w:textAlignment w:val="auto"/>
        <w:rPr>
          <w:rFonts w:asciiTheme="minorHAnsi" w:hAnsiTheme="minorHAnsi"/>
        </w:rPr>
      </w:pPr>
      <w:r w:rsidRPr="00360930">
        <w:rPr>
          <w:rFonts w:asciiTheme="minorHAnsi" w:hAnsiTheme="minorHAnsi" w:cs="Calibri"/>
          <w:bCs/>
          <w:spacing w:val="20"/>
        </w:rPr>
        <w:t xml:space="preserve">LAVORATORI COINVOLTI: N </w:t>
      </w:r>
      <w:bookmarkStart w:id="636" w:name="__Fieldmark__661_4095466787"/>
      <w:r w:rsidRPr="0036093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</w:rPr>
        <w:instrText xml:space="preserve"> FORMTEXT </w:instrText>
      </w:r>
      <w:r w:rsidRPr="00360930">
        <w:rPr>
          <w:rFonts w:asciiTheme="minorHAnsi" w:hAnsiTheme="minorHAnsi"/>
        </w:rPr>
      </w:r>
      <w:r w:rsidRPr="00360930">
        <w:rPr>
          <w:rFonts w:asciiTheme="minorHAnsi" w:hAnsiTheme="minorHAnsi"/>
        </w:rPr>
        <w:fldChar w:fldCharType="separate"/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noProof/>
        </w:rPr>
        <w:t> </w:t>
      </w:r>
      <w:r w:rsidRPr="00360930">
        <w:rPr>
          <w:rFonts w:asciiTheme="minorHAnsi" w:hAnsiTheme="minorHAnsi" w:cs="Calibri"/>
          <w:lang w:val="it-IT" w:eastAsia="it-IT"/>
        </w:rPr>
        <w:fldChar w:fldCharType="end"/>
      </w:r>
      <w:bookmarkEnd w:id="636"/>
    </w:p>
    <w:p w:rsidR="00000000" w:rsidRPr="00360930" w:rsidRDefault="00D26224">
      <w:pPr>
        <w:ind w:hanging="417"/>
        <w:rPr>
          <w:rFonts w:asciiTheme="minorHAnsi" w:hAnsiTheme="minorHAnsi" w:cs="Calibri"/>
          <w:bCs/>
          <w:sz w:val="20"/>
        </w:rPr>
      </w:pPr>
    </w:p>
    <w:p w:rsidR="00000000" w:rsidRPr="00360930" w:rsidRDefault="00D26224">
      <w:pPr>
        <w:ind w:left="1364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Cs/>
          <w:sz w:val="20"/>
        </w:rPr>
        <w:t xml:space="preserve">DI CUI SVANTAGGIATI:    N </w:t>
      </w:r>
      <w:bookmarkStart w:id="637" w:name="__Fieldmark__662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sz w:val="20"/>
          <w:lang w:val="it-IT" w:eastAsia="it-IT"/>
        </w:rPr>
        <w:fldChar w:fldCharType="end"/>
      </w:r>
      <w:bookmarkEnd w:id="637"/>
    </w:p>
    <w:p w:rsidR="00000000" w:rsidRPr="00360930" w:rsidRDefault="00D26224">
      <w:pPr>
        <w:ind w:hanging="417"/>
        <w:rPr>
          <w:rFonts w:asciiTheme="minorHAnsi" w:hAnsiTheme="minorHAnsi" w:cs="Calibri"/>
          <w:b w:val="0"/>
          <w:bCs/>
          <w:sz w:val="20"/>
        </w:rPr>
      </w:pPr>
    </w:p>
    <w:p w:rsidR="00000000" w:rsidRPr="00360930" w:rsidRDefault="00D26224">
      <w:pPr>
        <w:numPr>
          <w:ilvl w:val="0"/>
          <w:numId w:val="8"/>
        </w:numPr>
        <w:ind w:left="737" w:firstLine="227"/>
        <w:rPr>
          <w:rFonts w:asciiTheme="minorHAnsi" w:hAnsiTheme="minorHAnsi"/>
          <w:sz w:val="20"/>
        </w:rPr>
      </w:pPr>
      <w:r w:rsidRPr="00360930">
        <w:rPr>
          <w:rFonts w:asciiTheme="minorHAnsi" w:hAnsiTheme="minorHAnsi" w:cs="Calibri"/>
          <w:b w:val="0"/>
          <w:bCs/>
          <w:sz w:val="20"/>
        </w:rPr>
        <w:t xml:space="preserve">INSERIMENTI LAVORATIVI </w:t>
      </w:r>
      <w:r w:rsidRPr="00360930">
        <w:rPr>
          <w:rFonts w:asciiTheme="minorHAnsi" w:hAnsiTheme="minorHAnsi" w:cs="Calibri"/>
          <w:b w:val="0"/>
          <w:bCs/>
          <w:sz w:val="20"/>
        </w:rPr>
        <w:t xml:space="preserve">CON ENTI PUBBLICI: N </w:t>
      </w:r>
      <w:bookmarkStart w:id="638" w:name="__Fieldmark__663_4095466787"/>
      <w:r w:rsidRPr="00360930"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60930">
        <w:rPr>
          <w:rFonts w:asciiTheme="minorHAnsi" w:hAnsiTheme="minorHAnsi"/>
          <w:sz w:val="20"/>
        </w:rPr>
        <w:instrText xml:space="preserve"> FORMTEXT </w:instrText>
      </w:r>
      <w:r w:rsidRPr="00360930">
        <w:rPr>
          <w:rFonts w:asciiTheme="minorHAnsi" w:hAnsiTheme="minorHAnsi"/>
          <w:sz w:val="20"/>
        </w:rPr>
      </w:r>
      <w:r w:rsidRPr="00360930">
        <w:rPr>
          <w:rFonts w:asciiTheme="minorHAnsi" w:hAnsiTheme="minorHAnsi"/>
          <w:sz w:val="20"/>
        </w:rPr>
        <w:fldChar w:fldCharType="separate"/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noProof/>
          <w:sz w:val="20"/>
        </w:rPr>
        <w:t> </w:t>
      </w:r>
      <w:r w:rsidRPr="00360930">
        <w:rPr>
          <w:rFonts w:asciiTheme="minorHAnsi" w:hAnsiTheme="minorHAnsi" w:cs="Calibri"/>
          <w:b w:val="0"/>
          <w:sz w:val="20"/>
          <w:lang w:val="it-IT" w:eastAsia="it-IT"/>
        </w:rPr>
        <w:fldChar w:fldCharType="end"/>
      </w:r>
      <w:bookmarkEnd w:id="638"/>
    </w:p>
    <w:p w:rsidR="00000000" w:rsidRPr="00360930" w:rsidRDefault="00D26224">
      <w:pPr>
        <w:autoSpaceDE w:val="0"/>
        <w:jc w:val="both"/>
        <w:rPr>
          <w:rFonts w:asciiTheme="minorHAnsi" w:hAnsiTheme="minorHAnsi"/>
          <w:sz w:val="20"/>
        </w:rPr>
      </w:pPr>
      <w:r w:rsidRPr="00360930">
        <w:rPr>
          <w:rFonts w:asciiTheme="minorHAnsi" w:eastAsia="Calibri" w:hAnsiTheme="minorHAnsi" w:cs="Calibri"/>
          <w:b w:val="0"/>
          <w:i/>
          <w:iCs/>
          <w:sz w:val="20"/>
        </w:rPr>
        <w:t xml:space="preserve"> </w:t>
      </w:r>
    </w:p>
    <w:p w:rsidR="00000000" w:rsidRDefault="00D26224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000000" w:rsidRDefault="00D26224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D26224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</w:t>
      </w:r>
      <w:r>
        <w:rPr>
          <w:rFonts w:ascii="Calibri" w:hAnsi="Calibri" w:cs="Calibri"/>
          <w:b w:val="0"/>
          <w:bCs/>
          <w:sz w:val="22"/>
        </w:rPr>
        <w:t>iconosciuti dagli artt. da 15 a 22 del Regolamento UE 2016/679.</w:t>
      </w:r>
    </w:p>
    <w:p w:rsidR="00000000" w:rsidRDefault="00D26224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</w:t>
      </w:r>
      <w:r>
        <w:rPr>
          <w:rFonts w:ascii="Calibri" w:hAnsi="Calibri" w:cs="Calibri"/>
          <w:b w:val="0"/>
          <w:bCs/>
          <w:sz w:val="22"/>
        </w:rPr>
        <w:t>regionale delle Cooperative sociali per il quale sono richiesti e verranno utilizzati solo per tale scopo, secondo quanto riportato dall’Informativa sul trattamento dei dati personali allegata.</w:t>
      </w:r>
    </w:p>
    <w:p w:rsidR="00000000" w:rsidRDefault="00D26224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D26224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000000" w:rsidRDefault="00360930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Theme="minorHAnsi" w:hAnsiTheme="minorHAnsi"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>
        <w:rPr>
          <w:rFonts w:asciiTheme="minorHAnsi" w:hAnsiTheme="minorHAnsi"/>
          <w:sz w:val="20"/>
        </w:rPr>
        <w:instrText xml:space="preserve"> FORMTEXT </w:instrText>
      </w:r>
      <w:r>
        <w:rPr>
          <w:rFonts w:asciiTheme="minorHAnsi" w:hAnsiTheme="minorHAnsi"/>
          <w:sz w:val="20"/>
        </w:rPr>
      </w:r>
      <w:r>
        <w:rPr>
          <w:rFonts w:asciiTheme="minorHAnsi" w:hAnsiTheme="minorHAnsi"/>
          <w:sz w:val="20"/>
        </w:rPr>
        <w:fldChar w:fldCharType="separate"/>
      </w:r>
      <w:r>
        <w:rPr>
          <w:rFonts w:asciiTheme="minorHAnsi" w:hAnsiTheme="minorHAnsi"/>
          <w:noProof/>
          <w:sz w:val="20"/>
        </w:rPr>
        <w:t> </w:t>
      </w:r>
      <w:r>
        <w:rPr>
          <w:rFonts w:asciiTheme="minorHAnsi" w:hAnsiTheme="minorHAnsi"/>
          <w:noProof/>
          <w:sz w:val="20"/>
        </w:rPr>
        <w:t> </w:t>
      </w:r>
      <w:r>
        <w:rPr>
          <w:rFonts w:asciiTheme="minorHAnsi" w:hAnsiTheme="minorHAnsi"/>
          <w:noProof/>
          <w:sz w:val="20"/>
        </w:rPr>
        <w:t> </w:t>
      </w:r>
      <w:r>
        <w:rPr>
          <w:rFonts w:asciiTheme="minorHAnsi" w:hAnsiTheme="minorHAnsi"/>
          <w:noProof/>
          <w:sz w:val="20"/>
        </w:rPr>
        <w:t> </w:t>
      </w:r>
      <w:r>
        <w:rPr>
          <w:rFonts w:asciiTheme="minorHAnsi" w:hAnsiTheme="minorHAnsi"/>
          <w:noProof/>
          <w:sz w:val="20"/>
        </w:rPr>
        <w:t> </w:t>
      </w:r>
      <w:r>
        <w:rPr>
          <w:rFonts w:asciiTheme="minorHAnsi" w:hAnsiTheme="minorHAnsi"/>
          <w:sz w:val="20"/>
        </w:rPr>
        <w:fldChar w:fldCharType="end"/>
      </w:r>
    </w:p>
    <w:p w:rsidR="00000000" w:rsidRDefault="00D26224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D26224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</w:t>
      </w:r>
      <w:r>
        <w:rPr>
          <w:rFonts w:ascii="Calibri" w:eastAsia="Calibri" w:hAnsi="Calibri" w:cs="Calibri"/>
          <w:b w:val="0"/>
          <w:bCs/>
          <w:sz w:val="22"/>
        </w:rPr>
        <w:t xml:space="preserve">          </w:t>
      </w:r>
      <w:r>
        <w:rPr>
          <w:rFonts w:ascii="Calibri" w:hAnsi="Calibri" w:cs="Calibri"/>
          <w:b w:val="0"/>
          <w:bCs/>
          <w:sz w:val="22"/>
        </w:rPr>
        <w:t>IL LEGALE RAPPRESENTANTE*</w:t>
      </w:r>
    </w:p>
    <w:p w:rsidR="00000000" w:rsidRDefault="00D26224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000000" w:rsidRDefault="00D26224">
      <w:pPr>
        <w:autoSpaceDE w:val="0"/>
        <w:rPr>
          <w:rFonts w:ascii="Calibri" w:hAnsi="Calibri" w:cs="Calibri"/>
          <w:b w:val="0"/>
          <w:bCs/>
          <w:sz w:val="22"/>
        </w:rPr>
      </w:pPr>
    </w:p>
    <w:p w:rsidR="00000000" w:rsidRDefault="00D26224">
      <w:pPr>
        <w:autoSpaceDE w:val="0"/>
        <w:rPr>
          <w:rFonts w:ascii="Calibri" w:hAnsi="Calibri" w:cs="Calibri"/>
          <w:b w:val="0"/>
          <w:bCs/>
          <w:sz w:val="22"/>
        </w:rPr>
      </w:pPr>
    </w:p>
    <w:p w:rsidR="00000000" w:rsidRDefault="00D26224">
      <w:pPr>
        <w:autoSpaceDE w:val="0"/>
        <w:rPr>
          <w:rFonts w:ascii="Calibri" w:hAnsi="Calibri" w:cs="Calibri"/>
          <w:b w:val="0"/>
          <w:bCs/>
          <w:sz w:val="22"/>
        </w:rPr>
      </w:pPr>
    </w:p>
    <w:p w:rsidR="00000000" w:rsidRDefault="00D26224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D26224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18"/>
          <w:szCs w:val="24"/>
        </w:rPr>
        <w:t>*La presente scheda, debitamente compilata e firmata in originale deve essere inviata esclusivamente tramite PEC all’indirizzo cooperazionesociale@cert.regione.piemonte.it, seco</w:t>
      </w:r>
      <w:r>
        <w:rPr>
          <w:rFonts w:ascii="Calibri" w:hAnsi="Calibri" w:cs="Calibri"/>
          <w:b w:val="0"/>
          <w:i/>
          <w:iCs/>
          <w:sz w:val="18"/>
          <w:szCs w:val="24"/>
        </w:rPr>
        <w:t xml:space="preserve">ndo una delle modalità previste dall’art. 65 del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D.Lgs.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7 marzo 2005, n. 82 e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s.m.i.</w:t>
      </w:r>
      <w:proofErr w:type="spellEnd"/>
    </w:p>
    <w:p w:rsidR="00000000" w:rsidRDefault="00D26224">
      <w:pPr>
        <w:autoSpaceDE w:val="0"/>
        <w:jc w:val="center"/>
        <w:rPr>
          <w:rFonts w:ascii="Calibri" w:hAnsi="Calibri" w:cs="Calibri"/>
          <w:sz w:val="22"/>
        </w:rPr>
      </w:pPr>
    </w:p>
    <w:p w:rsidR="00000000" w:rsidRDefault="00D26224">
      <w:pPr>
        <w:autoSpaceDE w:val="0"/>
        <w:jc w:val="both"/>
      </w:pPr>
      <w:r>
        <w:rPr>
          <w:rFonts w:ascii="Calibri" w:hAnsi="Calibri" w:cs="Calibri"/>
          <w:b w:val="0"/>
          <w:bCs/>
          <w:i/>
          <w:iCs/>
          <w:sz w:val="22"/>
        </w:rPr>
        <w:t xml:space="preserve">La dichiarazione sostitutiva di atto di notorietà va firmata davanti ad un dipendente pubblico che accerta l’identità del DICHIARANTE. Sono valide anche le dichiarazioni </w:t>
      </w:r>
      <w:r>
        <w:rPr>
          <w:rFonts w:ascii="Calibri" w:hAnsi="Calibri" w:cs="Calibri"/>
          <w:b w:val="0"/>
          <w:bCs/>
          <w:i/>
          <w:iCs/>
          <w:sz w:val="22"/>
        </w:rPr>
        <w:t>firmate e poi trasmesse (insieme alla fotocopia di un documento d’identità) per via telematica seguendo le modalità indicate dall’articolo 65 del decreto legislativo 7 marzo 2005, n. 82.</w:t>
      </w:r>
    </w:p>
    <w:p w:rsidR="00000000" w:rsidRDefault="00D26224">
      <w:pPr>
        <w:rPr>
          <w:rFonts w:ascii="Calibri" w:hAnsi="Calibri" w:cs="Calibri"/>
          <w:sz w:val="20"/>
        </w:rPr>
      </w:pPr>
    </w:p>
    <w:p w:rsidR="00000000" w:rsidRDefault="00D26224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360930" w:rsidRDefault="00360930">
      <w:pPr>
        <w:pStyle w:val="Titolo"/>
        <w:rPr>
          <w:rFonts w:ascii="Calibri" w:hAnsi="Calibri" w:cs="Calibri"/>
          <w:sz w:val="28"/>
        </w:rPr>
      </w:pPr>
    </w:p>
    <w:p w:rsidR="00360930" w:rsidRDefault="00360930">
      <w:pPr>
        <w:pStyle w:val="Titolo"/>
        <w:rPr>
          <w:rFonts w:ascii="Calibri" w:hAnsi="Calibri" w:cs="Calibri"/>
          <w:sz w:val="28"/>
        </w:rPr>
      </w:pPr>
    </w:p>
    <w:p w:rsidR="00360930" w:rsidRDefault="00360930">
      <w:pPr>
        <w:pStyle w:val="Titolo"/>
        <w:rPr>
          <w:rFonts w:ascii="Calibri" w:hAnsi="Calibri" w:cs="Calibri"/>
          <w:sz w:val="28"/>
        </w:rPr>
      </w:pPr>
    </w:p>
    <w:p w:rsidR="00360930" w:rsidRDefault="00360930">
      <w:pPr>
        <w:pStyle w:val="Titolo"/>
        <w:rPr>
          <w:rFonts w:ascii="Calibri" w:hAnsi="Calibri" w:cs="Calibri"/>
          <w:sz w:val="28"/>
        </w:rPr>
      </w:pPr>
    </w:p>
    <w:p w:rsidR="00000000" w:rsidRDefault="00D26224">
      <w:pPr>
        <w:pStyle w:val="Titolo"/>
      </w:pPr>
      <w:r>
        <w:rPr>
          <w:rFonts w:ascii="Calibri" w:hAnsi="Calibri" w:cs="Calibri"/>
          <w:sz w:val="28"/>
        </w:rPr>
        <w:t>Informativa sul trattamento dei dati personali</w:t>
      </w:r>
    </w:p>
    <w:p w:rsidR="00000000" w:rsidRDefault="00D26224">
      <w:pPr>
        <w:jc w:val="center"/>
      </w:pPr>
      <w:r>
        <w:rPr>
          <w:rFonts w:ascii="Calibri" w:hAnsi="Calibri" w:cs="Calibri"/>
          <w:sz w:val="28"/>
        </w:rPr>
        <w:t>ai sensi dell’art. 1</w:t>
      </w:r>
      <w:r>
        <w:rPr>
          <w:rFonts w:ascii="Calibri" w:hAnsi="Calibri" w:cs="Calibri"/>
          <w:sz w:val="28"/>
        </w:rPr>
        <w:t>3 GDPR 2016/679</w:t>
      </w:r>
    </w:p>
    <w:p w:rsidR="00000000" w:rsidRDefault="00D26224">
      <w:pPr>
        <w:jc w:val="center"/>
        <w:rPr>
          <w:rFonts w:ascii="Calibri" w:hAnsi="Calibri" w:cs="Calibri"/>
          <w:sz w:val="28"/>
        </w:rPr>
      </w:pPr>
    </w:p>
    <w:p w:rsidR="00000000" w:rsidRDefault="00D26224">
      <w:pPr>
        <w:jc w:val="both"/>
      </w:pPr>
      <w:r>
        <w:rPr>
          <w:rFonts w:ascii="Calibri" w:hAnsi="Calibri" w:cs="Calibri"/>
          <w:b w:val="0"/>
          <w:bCs/>
          <w:sz w:val="20"/>
        </w:rPr>
        <w:t>Gentile Legale rappresentante,</w:t>
      </w:r>
    </w:p>
    <w:p w:rsidR="00000000" w:rsidRDefault="00D26224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La informiamo che i dati personali da Lei forniti alla Direzione Coesione sociale – Settore Politiche del Lavoro saranno trattati secondo quanto previsto dal “Regolamento UE 2016/679 relativo alla protezione </w:t>
      </w:r>
      <w:r>
        <w:rPr>
          <w:rFonts w:ascii="Calibri" w:hAnsi="Calibri" w:cs="Calibri"/>
          <w:b w:val="0"/>
          <w:bCs/>
          <w:sz w:val="20"/>
        </w:rPr>
        <w:t>delle persone fisiche con riguardo al trattamento dei dati personali, nonché alla libera circolazione di tali dati e che abroga la direttiva 95/46/CE (regolamento Generale sulla Protezione dei dati, di seguito GDPR)”.</w:t>
      </w:r>
    </w:p>
    <w:p w:rsidR="00000000" w:rsidRDefault="00D26224">
      <w:pPr>
        <w:jc w:val="both"/>
        <w:rPr>
          <w:rFonts w:ascii="Calibri" w:hAnsi="Calibri" w:cs="Calibri"/>
          <w:sz w:val="20"/>
        </w:rPr>
      </w:pPr>
    </w:p>
    <w:p w:rsidR="00000000" w:rsidRDefault="00D26224">
      <w:pPr>
        <w:pStyle w:val="Corpodeltesto2"/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>I dati personali a Lei riferiti verra</w:t>
      </w:r>
      <w:r>
        <w:rPr>
          <w:rFonts w:ascii="Calibri" w:hAnsi="Calibri" w:cs="Calibri"/>
          <w:sz w:val="20"/>
        </w:rPr>
        <w:t xml:space="preserve">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</w:t>
      </w:r>
      <w:r>
        <w:rPr>
          <w:rFonts w:ascii="Calibri" w:hAnsi="Calibri" w:cs="Calibri"/>
          <w:b/>
          <w:bCs w:val="0"/>
          <w:sz w:val="20"/>
        </w:rPr>
        <w:t>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>. I dati acquisiti a seguito della presente inf</w:t>
      </w:r>
      <w:r>
        <w:rPr>
          <w:rFonts w:ascii="Calibri" w:hAnsi="Calibri" w:cs="Calibri"/>
          <w:sz w:val="20"/>
        </w:rPr>
        <w:t xml:space="preserve">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000000" w:rsidRDefault="00D26224">
      <w:pPr>
        <w:pStyle w:val="Corpodeltesto3"/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rPr>
          <w:rFonts w:ascii="Calibri" w:hAnsi="Calibri"/>
        </w:rPr>
      </w:pPr>
      <w:r>
        <w:rPr>
          <w:rFonts w:ascii="Calibri" w:hAnsi="Calibri" w:cs="Calibri"/>
        </w:rPr>
        <w:t>l’acquisi</w:t>
      </w:r>
      <w:r>
        <w:rPr>
          <w:rFonts w:ascii="Calibri" w:hAnsi="Calibri" w:cs="Calibri"/>
        </w:rPr>
        <w:t xml:space="preserve">zione dei Suoi dati ed il relativo trattamento sono obbligatori in relazione alle finalità sopradescritte; ne consegue che l’eventuale rifiuto a fornirli potrà determinare l’impossibilità del Titolare del trattamento a mantenere l’iscrizione della società </w:t>
      </w:r>
      <w:r>
        <w:rPr>
          <w:rFonts w:ascii="Calibri" w:hAnsi="Calibri" w:cs="Calibri"/>
        </w:rPr>
        <w:t>cooperativa all’Albo regionale delle Cooperative sociali;</w:t>
      </w:r>
    </w:p>
    <w:p w:rsidR="00000000" w:rsidRDefault="00D26224">
      <w:pPr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000000" w:rsidRDefault="00D26224">
      <w:pPr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Il Titolare del trattamento dei dati personali è la Giunta regionale, il Delegato al trattamento dei dat</w:t>
      </w:r>
      <w:r>
        <w:rPr>
          <w:rFonts w:ascii="Calibri" w:hAnsi="Calibri" w:cs="Calibri"/>
          <w:b w:val="0"/>
          <w:bCs/>
          <w:sz w:val="20"/>
        </w:rPr>
        <w:t xml:space="preserve">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000000" w:rsidRDefault="00D26224">
      <w:pPr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9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000000" w:rsidRDefault="00D26224">
      <w:pPr>
        <w:pStyle w:val="Corpodeltesto3"/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rPr>
          <w:rFonts w:ascii="Calibri" w:hAnsi="Calibri"/>
        </w:rPr>
      </w:pPr>
      <w:r>
        <w:rPr>
          <w:rFonts w:ascii="Calibri" w:hAnsi="Calibri" w:cs="Calibri"/>
        </w:rPr>
        <w:t xml:space="preserve">i Suoi dati </w:t>
      </w:r>
      <w:r>
        <w:rPr>
          <w:rFonts w:ascii="Calibri" w:hAnsi="Calibri" w:cs="Calibri"/>
        </w:rPr>
        <w:t>saranno trattati esclusivamente da soggetti incaricati e Responsabili (esterni) individuati dal Titolare o da soggetti incaricati individuati dal Responsabile (esterno), autorizzati ed istruiti in tal senso, adottando tutte quelle misure tecniche ed organi</w:t>
      </w:r>
      <w:r>
        <w:rPr>
          <w:rFonts w:ascii="Calibri" w:hAnsi="Calibri" w:cs="Calibri"/>
        </w:rPr>
        <w:t>zzative adeguate per tutelare i diritti, le libertà e i legittimi interessi che Le sono riconosciuti per legge in qualità di Interessato;</w:t>
      </w:r>
    </w:p>
    <w:p w:rsidR="00000000" w:rsidRDefault="00D26224">
      <w:pPr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 xml:space="preserve">i Suoi dati, resi anonimi, potranno essere utilizzati anche per finalità statistiche (d.lgs. 281/1999 e </w:t>
      </w:r>
      <w:proofErr w:type="spellStart"/>
      <w:r>
        <w:rPr>
          <w:rFonts w:ascii="Calibri" w:hAnsi="Calibri" w:cs="Calibri"/>
          <w:b w:val="0"/>
          <w:bCs/>
          <w:sz w:val="20"/>
        </w:rPr>
        <w:t>s.m.i.</w:t>
      </w:r>
      <w:proofErr w:type="spellEnd"/>
      <w:r>
        <w:rPr>
          <w:rFonts w:ascii="Calibri" w:hAnsi="Calibri" w:cs="Calibri"/>
          <w:b w:val="0"/>
          <w:bCs/>
          <w:sz w:val="20"/>
        </w:rPr>
        <w:t>);</w:t>
      </w:r>
    </w:p>
    <w:p w:rsidR="00000000" w:rsidRDefault="00D26224">
      <w:pPr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>i Suo</w:t>
      </w:r>
      <w:r>
        <w:rPr>
          <w:rFonts w:ascii="Calibri" w:hAnsi="Calibri" w:cs="Calibri"/>
          <w:sz w:val="20"/>
        </w:rPr>
        <w:t>i dati personali sono conservati, per il periodo di 10 anni dall’eventuale data di cancellazione dall’Albo regionale della Società Cooperativa Sociale;</w:t>
      </w:r>
    </w:p>
    <w:p w:rsidR="00000000" w:rsidRDefault="00D26224">
      <w:pPr>
        <w:pStyle w:val="Corpodeltesto3"/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rPr>
          <w:rFonts w:ascii="Calibri" w:hAnsi="Calibri"/>
        </w:rPr>
      </w:pPr>
      <w:r>
        <w:rPr>
          <w:rFonts w:ascii="Calibri" w:hAnsi="Calibri" w:cs="Calibri"/>
        </w:rPr>
        <w:t>i Suoi dati personali non saranno in alcun modo oggetto di trasferimento in un Paese terzo extraeuropeo,</w:t>
      </w:r>
      <w:r>
        <w:rPr>
          <w:rFonts w:ascii="Calibri" w:hAnsi="Calibri" w:cs="Calibri"/>
        </w:rPr>
        <w:t xml:space="preserve"> né di comunicazione a terzi fuori dai casi previsti dalla normativa in vigore, né di processi decisionali automatizzati compresa la </w:t>
      </w:r>
      <w:proofErr w:type="spellStart"/>
      <w:r>
        <w:rPr>
          <w:rFonts w:ascii="Calibri" w:hAnsi="Calibri" w:cs="Calibri"/>
        </w:rPr>
        <w:t>profilazione</w:t>
      </w:r>
      <w:proofErr w:type="spellEnd"/>
      <w:r>
        <w:rPr>
          <w:rFonts w:ascii="Calibri" w:hAnsi="Calibri" w:cs="Calibri"/>
        </w:rPr>
        <w:t>.</w:t>
      </w:r>
    </w:p>
    <w:p w:rsidR="00000000" w:rsidRDefault="00D26224">
      <w:pPr>
        <w:pStyle w:val="Corpodeltesto"/>
        <w:jc w:val="both"/>
      </w:pPr>
    </w:p>
    <w:p w:rsidR="00000000" w:rsidRDefault="00D26224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000000" w:rsidRDefault="00D26224">
      <w:pPr>
        <w:pStyle w:val="Corpodeltesto"/>
        <w:jc w:val="both"/>
        <w:rPr>
          <w:rFonts w:ascii="Calibri" w:hAnsi="Calibri" w:cs="Calibri"/>
          <w:sz w:val="20"/>
        </w:rPr>
      </w:pPr>
    </w:p>
    <w:p w:rsidR="00000000" w:rsidRDefault="00D26224">
      <w:pPr>
        <w:pStyle w:val="Corpodeltesto3"/>
        <w:numPr>
          <w:ilvl w:val="0"/>
          <w:numId w:val="11"/>
        </w:numPr>
        <w:rPr>
          <w:rStyle w:val="Carpredefinitoparagrafo0"/>
          <w:rFonts w:ascii="Calibri" w:hAnsi="Calibri"/>
        </w:rPr>
      </w:pPr>
      <w:r>
        <w:rPr>
          <w:rStyle w:val="Carpredefinitoparagrafo0"/>
          <w:rFonts w:ascii="Calibri" w:hAnsi="Calibri"/>
        </w:rPr>
        <w:t>Autorità con finalità ispettive o di vigi</w:t>
      </w:r>
      <w:r>
        <w:rPr>
          <w:rStyle w:val="Carpredefinitoparagrafo0"/>
          <w:rFonts w:ascii="Calibri" w:hAnsi="Calibri"/>
        </w:rPr>
        <w:t>lanza o Autorità giudiziaria nei casi previsti dalla legge;</w:t>
      </w:r>
    </w:p>
    <w:p w:rsidR="00000000" w:rsidRDefault="00D26224">
      <w:pPr>
        <w:pStyle w:val="Corpodeltesto3"/>
        <w:numPr>
          <w:ilvl w:val="0"/>
          <w:numId w:val="11"/>
        </w:numPr>
        <w:rPr>
          <w:rStyle w:val="Carpredefinitoparagrafo0"/>
          <w:rFonts w:ascii="Calibri" w:hAnsi="Calibri"/>
        </w:rPr>
      </w:pPr>
      <w:r>
        <w:rPr>
          <w:rStyle w:val="Carpredefinitoparagrafo0"/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000000" w:rsidRDefault="00D26224">
      <w:pPr>
        <w:pStyle w:val="Corpodeltesto3"/>
        <w:numPr>
          <w:ilvl w:val="0"/>
          <w:numId w:val="11"/>
        </w:numPr>
        <w:rPr>
          <w:rStyle w:val="Carpredefinitoparagrafo0"/>
          <w:rFonts w:ascii="Calibri" w:hAnsi="Calibri"/>
        </w:rPr>
      </w:pPr>
      <w:r>
        <w:rPr>
          <w:rStyle w:val="Carpredefinitoparagrafo0"/>
          <w:rFonts w:ascii="Calibri" w:hAnsi="Calibri"/>
        </w:rPr>
        <w:t>soggetti pubblici,</w:t>
      </w:r>
      <w:r>
        <w:rPr>
          <w:rStyle w:val="Carpredefinitoparagrafo0"/>
          <w:rFonts w:ascii="Calibri" w:hAnsi="Calibri"/>
        </w:rPr>
        <w:t xml:space="preserve"> in adempimento degli obblighi di certificazione o in attuazione del principio di leale cooperazione istituzionale (art. 22, c. 5 legge 241/1990);</w:t>
      </w:r>
    </w:p>
    <w:p w:rsidR="00000000" w:rsidRDefault="00D26224">
      <w:pPr>
        <w:pStyle w:val="Corpodeltesto3"/>
        <w:numPr>
          <w:ilvl w:val="0"/>
          <w:numId w:val="11"/>
        </w:numPr>
        <w:rPr>
          <w:rStyle w:val="Carpredefinitoparagrafo0"/>
          <w:rFonts w:ascii="Calibri" w:hAnsi="Calibri"/>
        </w:rPr>
      </w:pPr>
      <w:r>
        <w:rPr>
          <w:rStyle w:val="Carpredefinitoparagrafo0"/>
          <w:rFonts w:ascii="Calibri" w:hAnsi="Calibri"/>
        </w:rPr>
        <w:t>altre direzioni/settori della Regione Piemonte per gli adempimenti di legge o per lo svolgimento delle attivi</w:t>
      </w:r>
      <w:r>
        <w:rPr>
          <w:rStyle w:val="Carpredefinitoparagrafo0"/>
          <w:rFonts w:ascii="Calibri" w:hAnsi="Calibri"/>
        </w:rPr>
        <w:t>tà istituzionali di competenza.</w:t>
      </w:r>
    </w:p>
    <w:p w:rsidR="00000000" w:rsidRDefault="00D26224">
      <w:pPr>
        <w:pStyle w:val="Corpodeltesto3"/>
        <w:rPr>
          <w:rFonts w:ascii="Calibri" w:hAnsi="Calibri" w:cs="Calibri"/>
        </w:rPr>
      </w:pPr>
    </w:p>
    <w:p w:rsidR="00360930" w:rsidRDefault="00360930">
      <w:pPr>
        <w:pStyle w:val="Corpodeltesto3"/>
        <w:rPr>
          <w:rFonts w:ascii="Calibri" w:hAnsi="Calibri" w:cs="Calibri"/>
        </w:rPr>
      </w:pPr>
    </w:p>
    <w:p w:rsidR="00360930" w:rsidRDefault="00360930">
      <w:pPr>
        <w:pStyle w:val="Corpodeltesto3"/>
        <w:rPr>
          <w:rFonts w:ascii="Calibri" w:hAnsi="Calibri" w:cs="Calibri"/>
        </w:rPr>
      </w:pPr>
    </w:p>
    <w:p w:rsidR="00360930" w:rsidRDefault="00360930">
      <w:pPr>
        <w:pStyle w:val="Corpodeltesto3"/>
        <w:rPr>
          <w:rFonts w:ascii="Calibri" w:hAnsi="Calibri" w:cs="Calibri"/>
        </w:rPr>
      </w:pPr>
    </w:p>
    <w:p w:rsidR="00000000" w:rsidRDefault="00D26224">
      <w:pPr>
        <w:pStyle w:val="Corpodeltesto3"/>
      </w:pPr>
      <w:r>
        <w:rPr>
          <w:rFonts w:ascii="Calibri" w:hAnsi="Calibri" w:cs="Calibri"/>
        </w:rPr>
        <w:t>Potrà esercitare i diritti previsti dagli artt. da 15 a 22 del regolamento UE 679/2016, quali: la conferma dell’esistenza o meno dei suoi dati personali e  la loro messa a disposizione in forma intelligibile; avere la conos</w:t>
      </w:r>
      <w:r>
        <w:rPr>
          <w:rFonts w:ascii="Calibri" w:hAnsi="Calibri" w:cs="Calibri"/>
        </w:rPr>
        <w:t>cenza delle finalità su cui si basa il trattamento; ottenere la cancellazione, la trasformazione in forma anonima, la limitazione o il blocco dei dati trattati in violazione di legge, nonché l’aggiornamento, la rettifica o, se vi è interesse, l’integrazion</w:t>
      </w:r>
      <w:r>
        <w:rPr>
          <w:rFonts w:ascii="Calibri" w:hAnsi="Calibri" w:cs="Calibri"/>
        </w:rPr>
        <w:t>e dei dati; opporsi, per motivi legittimi, al trattamento stesso, rivolgendosi al Titolare, al Responsabile della protezione dati (DPO) o al Responsabile del trattamento, tramite i contatti di cui sopra o il diritto di proporre reclamo all’Autorità di cont</w:t>
      </w:r>
      <w:r>
        <w:rPr>
          <w:rFonts w:ascii="Calibri" w:hAnsi="Calibri" w:cs="Calibri"/>
        </w:rPr>
        <w:t>rollo competente.</w:t>
      </w:r>
    </w:p>
    <w:p w:rsidR="00455BC0" w:rsidRDefault="00455BC0">
      <w:pPr>
        <w:pStyle w:val="Corpodeltesto3"/>
      </w:pPr>
    </w:p>
    <w:sectPr w:rsidR="00455BC0">
      <w:headerReference w:type="default" r:id="rId10"/>
      <w:footerReference w:type="default" r:id="rId11"/>
      <w:footnotePr>
        <w:pos w:val="beneathText"/>
      </w:footnotePr>
      <w:pgSz w:w="11906" w:h="16838"/>
      <w:pgMar w:top="1418" w:right="995" w:bottom="1134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224" w:rsidRDefault="00D26224">
      <w:r>
        <w:separator/>
      </w:r>
    </w:p>
  </w:endnote>
  <w:endnote w:type="continuationSeparator" w:id="0">
    <w:p w:rsidR="00D26224" w:rsidRDefault="00D262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26224">
    <w:pPr>
      <w:pStyle w:val="Pidipagina"/>
      <w:ind w:right="360"/>
      <w:jc w:val="center"/>
    </w:pP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693AE7">
      <w:rPr>
        <w:rStyle w:val="Numeropagina"/>
        <w:noProof/>
      </w:rPr>
      <w:t>17</w:t>
    </w:r>
    <w:r>
      <w:rPr>
        <w:rStyle w:val="Numeropa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224" w:rsidRDefault="00D26224">
      <w:r>
        <w:separator/>
      </w:r>
    </w:p>
  </w:footnote>
  <w:footnote w:type="continuationSeparator" w:id="0">
    <w:p w:rsidR="00D26224" w:rsidRDefault="00D262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26224">
    <w:pPr>
      <w:pStyle w:val="Intestazione"/>
    </w:pPr>
    <w:r>
      <w:rPr>
        <w:rFonts w:ascii="Calibri" w:hAnsi="Calibri" w:cs="Calibri"/>
        <w:sz w:val="24"/>
        <w:szCs w:val="24"/>
      </w:rPr>
      <w:t>SOCIETÀ COOPERATIVE SOCIALI A SCOPO PLURIMO</w:t>
    </w:r>
    <w:r>
      <w:rPr>
        <w:rFonts w:ascii="Calibri" w:hAnsi="Calibri" w:cs="Calibri"/>
        <w:sz w:val="24"/>
        <w:szCs w:val="24"/>
      </w:rPr>
      <w:tab/>
      <w:t>A-B</w:t>
    </w:r>
    <w:r>
      <w:rPr>
        <w:rFonts w:ascii="Calibri" w:hAnsi="Calibri" w:cs="Calibri"/>
        <w:sz w:val="24"/>
        <w:szCs w:val="24"/>
      </w:rPr>
      <w:tab/>
    </w:r>
  </w:p>
  <w:p w:rsidR="00000000" w:rsidRDefault="00D26224">
    <w:pPr>
      <w:pStyle w:val="Intestazione"/>
      <w:jc w:val="center"/>
      <w:rPr>
        <w:color w:val="000000"/>
      </w:rPr>
    </w:pPr>
    <w:r>
      <w:rPr>
        <w:rFonts w:ascii="Calibri" w:hAnsi="Calibri" w:cs="Calibri"/>
        <w:sz w:val="28"/>
        <w:szCs w:val="28"/>
        <w:u w:val="single"/>
      </w:rPr>
      <w:t xml:space="preserve">SCHEDA DI AGGIORNAMENTO </w:t>
    </w:r>
    <w:r>
      <w:rPr>
        <w:rFonts w:ascii="Calibri" w:hAnsi="Calibri" w:cs="Calibri"/>
        <w:color w:val="000000"/>
        <w:sz w:val="28"/>
        <w:szCs w:val="28"/>
        <w:u w:val="single"/>
      </w:rPr>
      <w:t>2019</w:t>
    </w:r>
  </w:p>
  <w:p w:rsidR="00000000" w:rsidRDefault="00D26224">
    <w:pPr>
      <w:pStyle w:val="Intestazione"/>
      <w:jc w:val="center"/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08"/>
        </w:tabs>
        <w:ind w:left="1440" w:hanging="360"/>
      </w:pPr>
      <w:rPr>
        <w:rFonts w:ascii="Calibri" w:hAnsi="Calibri" w:cs="Calibri" w:hint="default"/>
        <w:sz w:val="2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</w:rPr>
    </w:lvl>
    <w:lvl w:ilvl="1">
      <w:start w:val="1"/>
      <w:numFmt w:val="bullet"/>
      <w:lvlText w:val=""/>
      <w:lvlJc w:val="left"/>
      <w:pPr>
        <w:tabs>
          <w:tab w:val="num" w:pos="708"/>
        </w:tabs>
        <w:ind w:left="1440" w:hanging="360"/>
      </w:pPr>
      <w:rPr>
        <w:rFonts w:ascii="Symbol" w:hAnsi="Symbol" w:cs="Symbol" w:hint="default"/>
        <w:sz w:val="1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-5640"/>
        </w:tabs>
        <w:ind w:left="5640" w:hanging="360"/>
      </w:pPr>
    </w:lvl>
    <w:lvl w:ilvl="2">
      <w:start w:val="1"/>
      <w:numFmt w:val="bullet"/>
      <w:lvlText w:val=""/>
      <w:lvlJc w:val="left"/>
      <w:pPr>
        <w:tabs>
          <w:tab w:val="num" w:pos="-4920"/>
        </w:tabs>
        <w:ind w:left="49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4200"/>
        </w:tabs>
        <w:ind w:left="42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3480"/>
        </w:tabs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2760"/>
        </w:tabs>
        <w:ind w:left="2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2040"/>
        </w:tabs>
        <w:ind w:left="2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1320"/>
        </w:tabs>
        <w:ind w:left="1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600"/>
        </w:tabs>
        <w:ind w:left="600" w:hanging="360"/>
      </w:pPr>
      <w:rPr>
        <w:rFonts w:ascii="Wingdings" w:hAnsi="Wingdings" w:cs="Wingdings" w:hint="default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3185275"/>
    <w:multiLevelType w:val="hybridMultilevel"/>
    <w:tmpl w:val="305A743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10165E"/>
    <w:multiLevelType w:val="hybridMultilevel"/>
    <w:tmpl w:val="85F207D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E697F32"/>
    <w:multiLevelType w:val="hybridMultilevel"/>
    <w:tmpl w:val="E340BEBC"/>
    <w:lvl w:ilvl="0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forms" w:enforcement="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930"/>
    <w:rsid w:val="00360930"/>
    <w:rsid w:val="00455BC0"/>
    <w:rsid w:val="00693AE7"/>
    <w:rsid w:val="007E6984"/>
    <w:rsid w:val="00D26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rFonts w:ascii="Arial" w:hAnsi="Arial" w:cs="Arial"/>
      <w:b/>
      <w:spacing w:val="20"/>
      <w:sz w:val="32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pPr>
      <w:numPr>
        <w:ilvl w:val="6"/>
        <w:numId w:val="1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pacing w:val="20"/>
    </w:rPr>
  </w:style>
  <w:style w:type="character" w:customStyle="1" w:styleId="WW8Num3z0">
    <w:name w:val="WW8Num3z0"/>
    <w:rPr>
      <w:rFonts w:hint="default"/>
      <w:b w:val="0"/>
      <w:i w:val="0"/>
      <w:sz w:val="24"/>
    </w:rPr>
  </w:style>
  <w:style w:type="character" w:customStyle="1" w:styleId="WW8Num4z0">
    <w:name w:val="WW8Num4z0"/>
    <w:rPr>
      <w:rFonts w:ascii="Calibri" w:hAnsi="Calibri" w:cs="Calibri" w:hint="default"/>
      <w:sz w:val="20"/>
    </w:rPr>
  </w:style>
  <w:style w:type="character" w:customStyle="1" w:styleId="WW8Num5z0">
    <w:name w:val="WW8Num5z0"/>
    <w:rPr>
      <w:rFonts w:ascii="Wingdings" w:hAnsi="Wingdings" w:cs="Wingdings" w:hint="default"/>
      <w:sz w:val="16"/>
    </w:rPr>
  </w:style>
  <w:style w:type="character" w:customStyle="1" w:styleId="WW8Num5z1">
    <w:name w:val="WW8Num5z1"/>
    <w:rPr>
      <w:rFonts w:ascii="Symbol" w:hAnsi="Symbol" w:cs="Symbol" w:hint="default"/>
      <w:sz w:val="16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customStyle="1" w:styleId="WW8Num6z0">
    <w:name w:val="WW8Num6z0"/>
    <w:rPr>
      <w:rFonts w:ascii="Symbol" w:hAnsi="Symbol" w:cs="Symbol" w:hint="default"/>
      <w:sz w:val="20"/>
    </w:rPr>
  </w:style>
  <w:style w:type="character" w:customStyle="1" w:styleId="WW8Num7z0">
    <w:name w:val="WW8Num7z0"/>
    <w:rPr>
      <w:rFonts w:ascii="Wingdings" w:hAnsi="Wingdings" w:cs="Wingdings" w:hint="default"/>
      <w:sz w:val="24"/>
    </w:rPr>
  </w:style>
  <w:style w:type="character" w:customStyle="1" w:styleId="WW8Num7z1">
    <w:name w:val="WW8Num7z1"/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7z4">
    <w:name w:val="WW8Num7z4"/>
    <w:rPr>
      <w:rFonts w:ascii="Courier New" w:hAnsi="Courier New" w:cs="Courier New" w:hint="default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8z4">
    <w:name w:val="WW8Num8z4"/>
    <w:rPr>
      <w:rFonts w:ascii="Courier New" w:hAnsi="Courier New" w:cs="Courier New" w:hint="default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6z1">
    <w:name w:val="WW8Num6z1"/>
    <w:rPr>
      <w:rFonts w:ascii="Symbol" w:hAnsi="Symbol" w:cs="Symbol" w:hint="default"/>
      <w:sz w:val="16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6z4">
    <w:name w:val="WW8Num6z4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9z4">
    <w:name w:val="WW8Num9z4"/>
    <w:rPr>
      <w:rFonts w:ascii="Courier New" w:hAnsi="Courier New" w:cs="Courier New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Arial" w:hAnsi="Arial" w:cs="Arial" w:hint="default"/>
      <w:b w:val="0"/>
      <w:i w:val="0"/>
      <w:sz w:val="20"/>
    </w:rPr>
  </w:style>
  <w:style w:type="character" w:customStyle="1" w:styleId="WW8Num11z1">
    <w:name w:val="WW8Num11z1"/>
    <w:rPr>
      <w:rFonts w:ascii="Wingdings" w:hAnsi="Wingdings" w:cs="Wingdings" w:hint="default"/>
      <w:sz w:val="16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  <w:rPr>
      <w:rFonts w:hint="default"/>
    </w:rPr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  <w:sz w:val="16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Calibri" w:hAnsi="Calibri" w:cs="Calibri" w:hint="default"/>
      <w:sz w:val="2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Wingdings" w:hAnsi="Wingdings" w:cs="Wingdings" w:hint="default"/>
      <w:sz w:val="24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ascii="Wingdings" w:hAnsi="Wingdings" w:cs="Wingdings" w:hint="default"/>
      <w:sz w:val="16"/>
    </w:rPr>
  </w:style>
  <w:style w:type="character" w:customStyle="1" w:styleId="WW8Num15z1">
    <w:name w:val="WW8Num15z1"/>
    <w:rPr>
      <w:rFonts w:ascii="Symbol" w:hAnsi="Symbol" w:cs="Symbol" w:hint="default"/>
      <w:sz w:val="16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5z4">
    <w:name w:val="WW8Num15z4"/>
    <w:rPr>
      <w:rFonts w:ascii="Courier New" w:hAnsi="Courier New" w:cs="Courier New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  <w:szCs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 w:hint="default"/>
      <w:sz w:val="20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Wingdings" w:hAnsi="Wingdings" w:cs="Wingdings" w:hint="default"/>
      <w:sz w:val="24"/>
    </w:rPr>
  </w:style>
  <w:style w:type="character" w:customStyle="1" w:styleId="WW8Num22z1">
    <w:name w:val="WW8Num22z1"/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2z3">
    <w:name w:val="WW8Num22z3"/>
    <w:rPr>
      <w:rFonts w:ascii="Symbol" w:hAnsi="Symbol" w:cs="Symbol" w:hint="default"/>
    </w:rPr>
  </w:style>
  <w:style w:type="character" w:customStyle="1" w:styleId="WW8Num22z4">
    <w:name w:val="WW8Num22z4"/>
    <w:rPr>
      <w:rFonts w:ascii="Courier New" w:hAnsi="Courier New" w:cs="Courier New" w:hint="default"/>
    </w:rPr>
  </w:style>
  <w:style w:type="character" w:customStyle="1" w:styleId="WW8Num23z0">
    <w:name w:val="WW8Num23z0"/>
    <w:rPr>
      <w:rFonts w:ascii="Wingdings" w:hAnsi="Wingdings" w:cs="Wingdings" w:hint="default"/>
      <w:sz w:val="24"/>
    </w:rPr>
  </w:style>
  <w:style w:type="character" w:customStyle="1" w:styleId="WW8Num23z1">
    <w:name w:val="WW8Num23z1"/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3z3">
    <w:name w:val="WW8Num23z3"/>
    <w:rPr>
      <w:rFonts w:ascii="Symbol" w:hAnsi="Symbol" w:cs="Symbol" w:hint="default"/>
    </w:rPr>
  </w:style>
  <w:style w:type="character" w:customStyle="1" w:styleId="WW8Num23z4">
    <w:name w:val="WW8Num23z4"/>
    <w:rPr>
      <w:rFonts w:ascii="Courier New" w:hAnsi="Courier New" w:cs="Courier New" w:hint="default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4z4">
    <w:name w:val="WW8Num24z4"/>
    <w:rPr>
      <w:rFonts w:ascii="Courier New" w:hAnsi="Courier New" w:cs="Courier New" w:hint="default"/>
    </w:rPr>
  </w:style>
  <w:style w:type="character" w:customStyle="1" w:styleId="WW8Num25z0">
    <w:name w:val="WW8Num25z0"/>
    <w:rPr>
      <w:rFonts w:ascii="Wingdings" w:hAnsi="Wingdings" w:cs="Wingdings" w:hint="default"/>
      <w:sz w:val="24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5z4">
    <w:name w:val="WW8Num25z4"/>
    <w:rPr>
      <w:rFonts w:ascii="Courier New" w:hAnsi="Courier New" w:cs="Courier New" w:hint="default"/>
    </w:rPr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  <w:rPr>
      <w:rFonts w:ascii="Wingdings" w:hAnsi="Wingdings" w:cs="Wingdings" w:hint="default"/>
      <w:sz w:val="16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styleId="Carpredefinitoparagrafo0">
    <w:name w:val="Default Paragraph Font"/>
    <w:semiHidden/>
  </w:style>
  <w:style w:type="character" w:styleId="Numeropagina">
    <w:name w:val="page number"/>
    <w:basedOn w:val="Carpredefinitoparagrafo0"/>
    <w:semiHidden/>
  </w:style>
  <w:style w:type="character" w:customStyle="1" w:styleId="Caratterinotaapidipagina">
    <w:name w:val="Caratteri nota a piè di pagina"/>
    <w:rPr>
      <w:vertAlign w:val="superscript"/>
    </w:rPr>
  </w:style>
  <w:style w:type="character" w:customStyle="1" w:styleId="PidipaginaCarattere">
    <w:name w:val="Piè di pagina Carattere"/>
  </w:style>
  <w:style w:type="character" w:styleId="Rimandocommento">
    <w:name w:val="annotation reference"/>
    <w:basedOn w:val="Carpredefinitoparagrafo0"/>
    <w:semiHidden/>
    <w:rPr>
      <w:sz w:val="16"/>
      <w:szCs w:val="16"/>
    </w:rPr>
  </w:style>
  <w:style w:type="character" w:styleId="Collegamentoipertestuale">
    <w:name w:val="Hyperlink"/>
    <w:semiHidden/>
    <w:rPr>
      <w:color w:val="000080"/>
      <w:u w:val="single"/>
      <w:lang/>
    </w:rPr>
  </w:style>
  <w:style w:type="character" w:styleId="Collegamentovisitato">
    <w:name w:val="FollowedHyperlink"/>
    <w:basedOn w:val="Carpredefinitoparagrafo0"/>
    <w:semiHidden/>
    <w:rPr>
      <w:color w:val="800080"/>
      <w:u w:val="single"/>
    </w:rPr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styleId="Titolo">
    <w:name w:val="Title"/>
    <w:basedOn w:val="Normale"/>
    <w:next w:val="Corpodeltesto"/>
    <w:qFormat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Pr>
      <w:rFonts w:cs="Mangal"/>
    </w:rPr>
  </w:style>
  <w:style w:type="paragraph" w:styleId="Didascalia">
    <w:name w:val="caption"/>
    <w:basedOn w:val="Normale"/>
    <w:next w:val="Normale"/>
    <w:qFormat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Pr>
      <w:sz w:val="20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Cs/>
    </w:rPr>
  </w:style>
  <w:style w:type="paragraph" w:customStyle="1" w:styleId="Contenutocornice">
    <w:name w:val="Contenuto cornice"/>
    <w:basedOn w:val="Normal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ocollo@cert.csi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78B163-A909-418C-BEB2-407B93287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scheda aggiornamento a_b</Template>
  <TotalTime>0</TotalTime>
  <Pages>1</Pages>
  <Words>4840</Words>
  <Characters>27593</Characters>
  <Application>Microsoft Office Word</Application>
  <DocSecurity>0</DocSecurity>
  <Lines>229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32369</CharactersWithSpaces>
  <SharedDoc>false</SharedDoc>
  <HLinks>
    <vt:vector size="12" baseType="variant">
      <vt:variant>
        <vt:i4>2293838</vt:i4>
      </vt:variant>
      <vt:variant>
        <vt:i4>1695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468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15631RP</dc:creator>
  <cp:keywords/>
  <cp:lastModifiedBy>15631RP</cp:lastModifiedBy>
  <cp:revision>4</cp:revision>
  <cp:lastPrinted>2018-06-29T12:54:00Z</cp:lastPrinted>
  <dcterms:created xsi:type="dcterms:W3CDTF">2019-07-09T08:16:00Z</dcterms:created>
  <dcterms:modified xsi:type="dcterms:W3CDTF">2019-07-09T08:16:00Z</dcterms:modified>
</cp:coreProperties>
</file>