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="00A03B59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4"/>
        </w:rPr>
        <w:instrText xml:space="preserve"> FORMTEXT </w:instrText>
      </w:r>
      <w:r w:rsidR="00A03B59">
        <w:rPr>
          <w:b w:val="0"/>
          <w:sz w:val="24"/>
        </w:rPr>
      </w:r>
      <w:r w:rsidR="00A03B59">
        <w:rPr>
          <w:b w:val="0"/>
          <w:sz w:val="24"/>
        </w:rPr>
        <w:fldChar w:fldCharType="separate"/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A03B59">
        <w:rPr>
          <w:b w:val="0"/>
          <w:sz w:val="24"/>
        </w:rPr>
        <w:fldChar w:fldCharType="end"/>
      </w:r>
      <w:r w:rsidR="00A03B59" w:rsidRPr="00A03B59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A03B59" w:rsidRPr="00A03B59">
        <w:rPr>
          <w:rFonts w:ascii="Calibri" w:hAnsi="Calibri" w:cs="Calibri"/>
          <w:b w:val="0"/>
          <w:sz w:val="20"/>
          <w:lang w:eastAsia="it-IT"/>
        </w:rPr>
      </w:r>
      <w:r w:rsidR="00A03B59" w:rsidRPr="00A03B59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A03B59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bookmarkStart w:id="1" w:name="__Fieldmark__1_1510283153"/>
      <w:r w:rsidR="00A03B59" w:rsidRPr="00A03B59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03B59" w:rsidRPr="00A03B59">
        <w:fldChar w:fldCharType="separate"/>
      </w:r>
      <w:r>
        <w:rPr>
          <w:rFonts w:ascii="Calibri" w:hAnsi="Calibri" w:cs="Calibri"/>
          <w:b w:val="0"/>
          <w:sz w:val="20"/>
          <w:lang w:eastAsia="it-IT"/>
        </w:rPr>
        <w:t>  </w:t>
      </w:r>
      <w:r w:rsidR="00A03B59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) il </w:t>
      </w:r>
      <w:r w:rsidR="00A03B59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0F3D83">
        <w:rPr>
          <w:b w:val="0"/>
          <w:sz w:val="22"/>
        </w:rPr>
        <w:instrText xml:space="preserve"> FORMTEXT </w:instrText>
      </w:r>
      <w:r w:rsidR="00A03B59">
        <w:rPr>
          <w:b w:val="0"/>
          <w:sz w:val="22"/>
        </w:rPr>
      </w:r>
      <w:r w:rsidR="00A03B59">
        <w:rPr>
          <w:b w:val="0"/>
          <w:sz w:val="22"/>
        </w:rPr>
        <w:fldChar w:fldCharType="separate"/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A03B59">
        <w:rPr>
          <w:b w:val="0"/>
          <w:sz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                 in via/piazza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2" w:name="__Fieldmark__9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eastAsia="it-IT"/>
        </w:rPr>
        <w:t>  </w:t>
      </w:r>
      <w:r w:rsidRPr="00463448">
        <w:rPr>
          <w:b w:val="0"/>
          <w:sz w:val="22"/>
          <w:szCs w:val="22"/>
          <w:lang w:eastAsia="it-IT"/>
        </w:rPr>
        <w:t xml:space="preserve">  </w:t>
      </w:r>
      <w:r w:rsidR="00A03B59" w:rsidRPr="00463448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A03B59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B4686D"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3" w:name="__Fieldmark__14_1510283153"/>
      <w:r w:rsidR="00A03B59" w:rsidRPr="00463448">
        <w:rPr>
          <w:szCs w:val="24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463448">
        <w:rPr>
          <w:szCs w:val="24"/>
          <w:lang w:val="en-GB"/>
        </w:rPr>
        <w:instrText xml:space="preserve"> FORMTEXT </w:instrText>
      </w:r>
      <w:r w:rsidR="00A03B59" w:rsidRPr="00463448">
        <w:rPr>
          <w:szCs w:val="24"/>
        </w:rPr>
      </w:r>
      <w:r w:rsidR="00A03B59" w:rsidRPr="00463448">
        <w:rPr>
          <w:szCs w:val="24"/>
        </w:rPr>
        <w:fldChar w:fldCharType="separate"/>
      </w:r>
      <w:r w:rsidRPr="00463448">
        <w:rPr>
          <w:szCs w:val="24"/>
          <w:lang w:val="en-GB"/>
        </w:rPr>
        <w:t>     </w:t>
      </w:r>
      <w:r w:rsidR="00A03B59" w:rsidRPr="00463448">
        <w:rPr>
          <w:szCs w:val="24"/>
        </w:rPr>
        <w:fldChar w:fldCharType="end"/>
      </w:r>
      <w:bookmarkEnd w:id="3"/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4" w:name="__Fieldmark__16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5" w:name="__Fieldmark__17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6" w:name="__Fieldmark__18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7" w:name="__Fieldmark__19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8" w:name="__Fieldmark__20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9" w:name="__Fieldmark__21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0" w:name="__Fieldmark__22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0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1" w:name="__Fieldmark__23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2" w:name="__Fieldmark__24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3" w:name="__Fieldmark__25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3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4" w:name="__Fieldmark__26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4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5" w:name="__Fieldmark__27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6" w:name="__Fieldmark__28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7" w:name="__Fieldmark__29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18" w:name="__Fieldmark__30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18"/>
      <w:r>
        <w:rPr>
          <w:rFonts w:ascii="Calibri" w:hAnsi="Calibri" w:cs="Calibri"/>
          <w:bCs/>
          <w:spacing w:val="20"/>
        </w:rPr>
        <w:t xml:space="preserve"> Amministrativa </w:t>
      </w:r>
      <w:bookmarkStart w:id="19" w:name="__Fieldmark__31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19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20" w:name="__Fieldmark__32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03B59" w:rsidRPr="00463448">
        <w:rPr>
          <w:b w:val="0"/>
          <w:sz w:val="22"/>
          <w:szCs w:val="22"/>
          <w:lang w:eastAsia="it-IT"/>
        </w:rPr>
        <w:fldChar w:fldCharType="end"/>
      </w:r>
      <w:bookmarkEnd w:id="20"/>
      <w:r>
        <w:rPr>
          <w:rFonts w:ascii="Calibri" w:hAnsi="Calibri" w:cs="Calibri"/>
          <w:b w:val="0"/>
          <w:sz w:val="20"/>
        </w:rPr>
        <w:t xml:space="preserve">  </w:t>
      </w:r>
      <w:bookmarkStart w:id="21" w:name="__Fieldmark__33_1510283153"/>
      <w:r w:rsidR="00A03B59"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="00A03B59" w:rsidRPr="00463448">
        <w:rPr>
          <w:sz w:val="22"/>
          <w:szCs w:val="22"/>
        </w:rPr>
      </w:r>
      <w:r w:rsidR="00A03B59" w:rsidRPr="00463448">
        <w:rPr>
          <w:sz w:val="22"/>
          <w:szCs w:val="22"/>
        </w:rPr>
        <w:fldChar w:fldCharType="separate"/>
      </w:r>
      <w:r w:rsidRPr="00463448">
        <w:rPr>
          <w:sz w:val="22"/>
          <w:szCs w:val="22"/>
        </w:rPr>
        <w:t>     </w:t>
      </w:r>
      <w:r w:rsidR="00A03B59" w:rsidRPr="00463448">
        <w:rPr>
          <w:sz w:val="22"/>
          <w:szCs w:val="22"/>
        </w:rPr>
        <w:fldChar w:fldCharType="end"/>
      </w:r>
      <w:bookmarkEnd w:id="2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22" w:name="__Fieldmark__34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03B59" w:rsidRPr="00463448">
        <w:rPr>
          <w:b w:val="0"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23" w:name="__Fieldmark__35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03B59" w:rsidRPr="00463448">
        <w:rPr>
          <w:b w:val="0"/>
          <w:sz w:val="22"/>
          <w:szCs w:val="22"/>
        </w:rPr>
        <w:fldChar w:fldCharType="end"/>
      </w:r>
      <w:bookmarkEnd w:id="23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="00A03B59"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4" w:name="__Fieldmark__37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03B59" w:rsidRPr="00463448">
        <w:rPr>
          <w:b w:val="0"/>
          <w:sz w:val="22"/>
          <w:szCs w:val="22"/>
        </w:rPr>
        <w:fldChar w:fldCharType="end"/>
      </w:r>
      <w:bookmarkEnd w:id="24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5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2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26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27" w:name="__Fieldmark__42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 w:rsidR="00B4686D">
              <w:t xml:space="preserve"> </w:t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28" w:name="__Fieldmark__43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29" w:name="__Fieldmark__44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30" w:name="__Fieldmark__45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1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31"/>
          </w:p>
        </w:tc>
        <w:bookmarkStart w:id="32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3" w:name="__Fieldmark__4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4" w:name="__Fieldmark__49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5" w:name="__Fieldmark__5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36" w:name="__Fieldmark__51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6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37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7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38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9" w:name="__Fieldmark__56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40" w:name="__Fieldmark__57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41" w:name="__Fieldmark__58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2" w:name="__Fieldmark__59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3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3"/>
          </w:p>
        </w:tc>
        <w:bookmarkStart w:id="44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5" w:name="__Fieldmark__6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6" w:name="__Fieldmark__63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6"/>
          </w:p>
          <w:bookmarkStart w:id="47" w:name="__Fieldmark__6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8" w:name="__Fieldmark__65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9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50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1" w:name="__Fieldmark__7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2" w:name="__Fieldmark__77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53" w:name="__Fieldmark__7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4" w:name="__Fieldmark__79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4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55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56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57" w:name="__Fieldmark__84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8" w:name="__Fieldmark__85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9" w:name="__Fieldmark__86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60" w:name="__Fieldmark__87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61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3" w:name="__Fieldmark__9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4" w:name="__Fieldmark__91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4"/>
          </w:p>
          <w:bookmarkStart w:id="65" w:name="__Fieldmark__9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6" w:name="__Fieldmark__93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67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7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8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9" w:name="__Fieldmark__10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70" w:name="__Fieldmark__105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71" w:name="__Fieldmark__10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2" w:name="__Fieldmark__107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2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73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74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75" w:name="__Fieldmark__112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76" w:name="__Fieldmark__113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77" w:name="__Fieldmark__114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8" w:name="__Fieldmark__115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9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9"/>
          </w:p>
        </w:tc>
        <w:bookmarkStart w:id="80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1" w:name="__Fieldmark__11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2" w:name="__Fieldmark__119_1510283153"/>
            <w:r w:rsidRPr="00A03B5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03B59">
              <w:rPr>
                <w:sz w:val="20"/>
              </w:rPr>
            </w:r>
            <w:r w:rsidRPr="00A03B59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2"/>
          </w:p>
          <w:bookmarkStart w:id="83" w:name="__Fieldmark__12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4" w:name="__Fieldmark__121_1510283153"/>
            <w:r w:rsidRPr="00A03B5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03B59">
              <w:rPr>
                <w:sz w:val="20"/>
              </w:rPr>
            </w:r>
            <w:r w:rsidRPr="00A03B59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85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86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7" w:name="__Fieldmark__13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8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8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9" w:name="__Fieldmark__13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90" w:name="__Fieldmark__135_1510283153"/>
            <w:r w:rsidRPr="00A03B5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03B59">
              <w:rPr>
                <w:sz w:val="20"/>
              </w:rPr>
            </w:r>
            <w:r w:rsidRPr="00A03B59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90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91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1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92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93" w:name="__Fieldmark__140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94" w:name="__Fieldmark__141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95" w:name="__Fieldmark__142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96" w:name="__Fieldmark__143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97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97"/>
          </w:p>
        </w:tc>
        <w:bookmarkStart w:id="98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9" w:name="__Fieldmark__14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0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0"/>
          </w:p>
          <w:bookmarkStart w:id="101" w:name="__Fieldmark__14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2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03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04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5" w:name="__Fieldmark__16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6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07" w:name="__Fieldmark__16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8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8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09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10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11" w:name="__Fieldmark__168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12" w:name="__Fieldmark__169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13" w:name="__Fieldmark__170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14" w:name="__Fieldmark__171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15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15"/>
          </w:p>
        </w:tc>
        <w:bookmarkStart w:id="116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7" w:name="__Fieldmark__17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8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8"/>
          </w:p>
          <w:bookmarkStart w:id="119" w:name="__Fieldmark__17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20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2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A03B59">
      <w:pPr>
        <w:jc w:val="both"/>
      </w:pPr>
      <w:hyperlink r:id="rId7" w:history="1">
        <w:r w:rsidR="00B4686D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B4686D"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1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sz w:val="22"/>
                <w:szCs w:val="22"/>
              </w:rPr>
            </w:pPr>
            <w:r w:rsidRPr="00A03B59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sz w:val="22"/>
                <w:szCs w:val="22"/>
              </w:rPr>
              <w:instrText xml:space="preserve"> FORMTEXT </w:instrText>
            </w:r>
            <w:r w:rsidRPr="00A03B59">
              <w:rPr>
                <w:sz w:val="22"/>
                <w:szCs w:val="22"/>
              </w:rPr>
            </w:r>
            <w:r w:rsidRPr="00A03B59">
              <w:rPr>
                <w:sz w:val="22"/>
                <w:szCs w:val="22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1"/>
          </w:p>
        </w:tc>
        <w:bookmarkStart w:id="122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2"/>
          </w:p>
        </w:tc>
        <w:bookmarkStart w:id="123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4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  <w:bookmarkStart w:id="126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7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7"/>
          </w:p>
        </w:tc>
        <w:bookmarkStart w:id="128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8"/>
          </w:p>
        </w:tc>
        <w:bookmarkStart w:id="129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30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0"/>
          </w:p>
        </w:tc>
        <w:bookmarkStart w:id="131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1"/>
          </w:p>
        </w:tc>
        <w:bookmarkStart w:id="132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3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  <w:bookmarkStart w:id="134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  <w:bookmarkStart w:id="135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6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  <w:bookmarkStart w:id="137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  <w:bookmarkStart w:id="138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9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  <w:bookmarkStart w:id="140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41" w:name="__Fieldmark__198_1510283153"/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1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  <w:proofErr w:type="spellEnd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2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2"/>
          </w:p>
        </w:tc>
        <w:bookmarkStart w:id="143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  <w:bookmarkStart w:id="144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5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  <w:bookmarkStart w:id="146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  <w:bookmarkStart w:id="147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8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  <w:bookmarkStart w:id="149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  <w:bookmarkStart w:id="150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1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  <w:bookmarkStart w:id="152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2"/>
          </w:p>
        </w:tc>
        <w:bookmarkStart w:id="153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4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  <w:bookmarkStart w:id="155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  <w:bookmarkStart w:id="156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7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  <w:bookmarkStart w:id="158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  <w:bookmarkStart w:id="159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spacing w:val="20"/>
                <w:lang w:val="en-GB"/>
              </w:rPr>
              <w:t>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60" w:name="__Fieldmark__217_1510283153"/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1" w:name="__Fieldmark__218_1510283153"/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2" w:name="__Fieldmark__219_1510283153"/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3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3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64" w:name="__Fieldmark__221_1510283153"/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03B59" w:rsidRPr="00D30477">
        <w:rPr>
          <w:rFonts w:ascii="Arial" w:hAnsi="Arial" w:cs="Arial"/>
          <w:spacing w:val="20"/>
          <w:sz w:val="22"/>
          <w:szCs w:val="22"/>
        </w:rPr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64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5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  <w:bookmarkStart w:id="167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8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  <w:bookmarkStart w:id="170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1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bookmarkStart w:id="172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  <w:bookmarkStart w:id="173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4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4"/>
          </w:p>
        </w:tc>
        <w:bookmarkStart w:id="175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  <w:bookmarkStart w:id="176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7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  <w:bookmarkStart w:id="178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  <w:bookmarkStart w:id="179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0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  <w:bookmarkStart w:id="181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  <w:bookmarkStart w:id="182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83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  <w:bookmarkStart w:id="184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  <w:bookmarkStart w:id="185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6" w:name="__Fieldmark__243_1510283153"/>
          <w:p w:rsidR="00B4686D" w:rsidRDefault="00A03B59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7" w:name="__Fieldmark__244_1510283153"/>
          <w:p w:rsidR="00B4686D" w:rsidRDefault="00A03B59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7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88" w:name="__Fieldmark__245_1510283153"/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03B59" w:rsidRPr="00D30477">
        <w:rPr>
          <w:rFonts w:ascii="Arial" w:hAnsi="Arial" w:cs="Arial"/>
          <w:spacing w:val="20"/>
          <w:sz w:val="22"/>
          <w:szCs w:val="22"/>
        </w:rPr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8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89" w:name="__Fieldmark__246_1510283153"/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03B59" w:rsidRPr="00D30477">
        <w:rPr>
          <w:rFonts w:ascii="Arial" w:hAnsi="Arial" w:cs="Arial"/>
          <w:spacing w:val="20"/>
          <w:sz w:val="22"/>
          <w:szCs w:val="22"/>
        </w:rPr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9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90" w:name="__Fieldmark__247_1510283153"/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  <w:bookmarkStart w:id="192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3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  <w:bookmarkStart w:id="195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6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  <w:bookmarkStart w:id="197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  <w:bookmarkStart w:id="198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8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9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9"/>
          </w:p>
        </w:tc>
        <w:bookmarkStart w:id="200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  <w:bookmarkStart w:id="201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2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  <w:bookmarkStart w:id="203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  <w:bookmarkStart w:id="204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5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  <w:bookmarkStart w:id="206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  <w:bookmarkStart w:id="207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8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  <w:bookmarkStart w:id="209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  <w:bookmarkStart w:id="210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1" w:name="__Fieldmark__268_1510283153"/>
    <w:p w:rsidR="00B4686D" w:rsidRDefault="00A03B59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1"/>
      <w:r w:rsidR="00B4686D">
        <w:rPr>
          <w:rFonts w:ascii="Calibri" w:hAnsi="Calibri" w:cs="Calibri"/>
          <w:b w:val="0"/>
          <w:bCs/>
          <w:sz w:val="20"/>
        </w:rPr>
        <w:t>CCNL cooperative sociali</w:t>
      </w:r>
    </w:p>
    <w:bookmarkStart w:id="212" w:name="__Fieldmark__269_1510283153"/>
    <w:p w:rsidR="00B4686D" w:rsidRDefault="00A03B59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2"/>
      <w:r w:rsidR="00B4686D"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13" w:name="__Fieldmark__270_1510283153"/>
      <w:r w:rsidRPr="00A03B59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D30477">
        <w:rPr>
          <w:sz w:val="22"/>
          <w:szCs w:val="22"/>
        </w:rPr>
        <w:instrText xml:space="preserve"> FORMTEXT </w:instrText>
      </w:r>
      <w:r w:rsidRPr="00A03B59">
        <w:rPr>
          <w:sz w:val="22"/>
          <w:szCs w:val="22"/>
        </w:rPr>
      </w:r>
      <w:r w:rsidRPr="00A03B59">
        <w:rPr>
          <w:sz w:val="22"/>
          <w:szCs w:val="22"/>
        </w:rPr>
        <w:fldChar w:fldCharType="separate"/>
      </w:r>
      <w:r w:rsidR="00B4686D" w:rsidRPr="00D30477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Pr="00D30477">
        <w:rPr>
          <w:b w:val="0"/>
          <w:bCs/>
          <w:sz w:val="22"/>
          <w:szCs w:val="22"/>
          <w:lang w:eastAsia="it-IT"/>
        </w:rPr>
        <w:fldChar w:fldCharType="end"/>
      </w:r>
      <w:bookmarkEnd w:id="213"/>
    </w:p>
    <w:bookmarkStart w:id="214" w:name="__Fieldmark__271_1510283153"/>
    <w:p w:rsidR="00B4686D" w:rsidRDefault="00A03B59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4"/>
      <w:r w:rsidR="00B4686D"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15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="00B4686D"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1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FB1A48">
        <w:rPr>
          <w:rFonts w:ascii="Calibri" w:hAnsi="Calibri" w:cs="Calibri"/>
          <w:b w:val="0"/>
          <w:bCs/>
          <w:sz w:val="20"/>
        </w:rPr>
        <w:t xml:space="preserve"> </w:t>
      </w:r>
      <w:r w:rsidR="00FB1A48" w:rsidRPr="00FB1A48">
        <w:rPr>
          <w:rFonts w:ascii="Calibri" w:hAnsi="Calibri" w:cs="Calibri"/>
          <w:bCs/>
          <w:color w:val="FF0000"/>
          <w:sz w:val="20"/>
          <w:u w:val="single"/>
        </w:rPr>
        <w:t>(da compilare in ogni caso):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03B59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03B59" w:rsidRPr="009A0E1F">
        <w:rPr>
          <w:b w:val="0"/>
          <w:sz w:val="22"/>
          <w:szCs w:val="22"/>
        </w:rPr>
      </w:r>
      <w:r w:rsidR="00A03B59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03B59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03B59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03B59" w:rsidRPr="009A0E1F">
        <w:rPr>
          <w:b w:val="0"/>
          <w:sz w:val="22"/>
          <w:szCs w:val="22"/>
        </w:rPr>
      </w:r>
      <w:r w:rsidR="00A03B59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03B59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6" w:name="__Fieldmark__273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6"/>
      <w:r w:rsidR="00B4686D">
        <w:rPr>
          <w:rFonts w:ascii="Calibri" w:hAnsi="Calibri" w:cs="Calibri"/>
          <w:bCs/>
          <w:spacing w:val="20"/>
        </w:rPr>
        <w:tab/>
        <w:t>SI</w:t>
      </w:r>
    </w:p>
    <w:bookmarkStart w:id="217" w:name="__Fieldmark__274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7"/>
      <w:r w:rsidR="00B4686D"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A03B59" w:rsidRPr="00A03B59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A03B59" w:rsidRPr="00A03B59">
        <w:rPr>
          <w:sz w:val="22"/>
          <w:szCs w:val="22"/>
        </w:rPr>
      </w:r>
      <w:r w:rsidR="00A03B59" w:rsidRPr="00A03B59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A03B59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 xml:space="preserve">PERSONALE </w:t>
      </w:r>
      <w:proofErr w:type="spellStart"/>
      <w:r>
        <w:rPr>
          <w:rFonts w:ascii="Calibri" w:hAnsi="Calibri" w:cs="Calibri"/>
          <w:b/>
          <w:smallCaps/>
          <w:sz w:val="20"/>
        </w:rPr>
        <w:t>DI</w:t>
      </w:r>
      <w:proofErr w:type="spellEnd"/>
      <w:r>
        <w:rPr>
          <w:rFonts w:ascii="Calibri" w:hAnsi="Calibri" w:cs="Calibri"/>
          <w:b/>
          <w:smallCaps/>
          <w:sz w:val="20"/>
        </w:rPr>
        <w:t xml:space="preserve">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18" w:name="__Fieldmark__27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1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9" w:name="__Fieldmark__27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1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0" w:name="__Fieldmark__27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1" w:name="__Fieldmark__278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2" w:name="__Fieldmark__27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3" w:name="__Fieldmark__280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4" w:name="__Fieldmark__28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5" w:name="__Fieldmark__282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6" w:name="__Fieldmark__28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6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7" w:name="__Fieldmark__284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8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8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8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88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8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90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9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92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9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94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9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9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9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98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29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300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30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302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30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304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30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30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50" w:name="__Fieldmark__30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0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51" w:name="__Fieldmark__308_1510283153"/>
          <w:p w:rsidR="00B4686D" w:rsidRDefault="00A03B59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F479F9">
              <w:rPr>
                <w:sz w:val="20"/>
              </w:rPr>
              <w:fldChar w:fldCharType="end"/>
            </w:r>
            <w:bookmarkEnd w:id="25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2" w:name="__Fieldmark__30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2"/>
          </w:p>
        </w:tc>
      </w:tr>
      <w:bookmarkStart w:id="253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3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4" w:name="__Fieldmark__31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4"/>
          </w:p>
        </w:tc>
      </w:tr>
      <w:bookmarkStart w:id="255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5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6" w:name="__Fieldmark__31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6"/>
          </w:p>
        </w:tc>
      </w:tr>
      <w:bookmarkStart w:id="257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7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proofErr w:type="spellStart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>Musicoterapisti</w:t>
            </w:r>
            <w:proofErr w:type="spellEnd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8" w:name="__Fieldmark__31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8"/>
          </w:p>
        </w:tc>
      </w:tr>
      <w:bookmarkStart w:id="259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9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0" w:name="__Fieldmark__31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0"/>
          </w:p>
        </w:tc>
      </w:tr>
      <w:bookmarkStart w:id="261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2" w:name="__Fieldmark__31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2"/>
          </w:p>
        </w:tc>
      </w:tr>
      <w:bookmarkStart w:id="263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3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4" w:name="__Fieldmark__32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4"/>
          </w:p>
        </w:tc>
      </w:tr>
      <w:bookmarkStart w:id="265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5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66" w:name="__Fieldmark__323_1510283153"/>
          <w:p w:rsidR="00B4686D" w:rsidRPr="00F479F9" w:rsidRDefault="00A03B59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6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67" w:name="__Fieldmark__324_1510283153"/>
            <w:r w:rsidRPr="00A03B5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A03B59">
              <w:rPr>
                <w:rFonts w:ascii="Calibri" w:hAnsi="Calibri"/>
                <w:sz w:val="20"/>
              </w:rPr>
            </w:r>
            <w:r w:rsidRPr="00A03B59">
              <w:rPr>
                <w:rFonts w:ascii="Calibri" w:hAnsi="Calibri"/>
                <w:sz w:val="20"/>
              </w:rPr>
              <w:fldChar w:fldCharType="separate"/>
            </w:r>
            <w:r w:rsidR="00B4686D"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fldChar w:fldCharType="end"/>
            </w:r>
            <w:bookmarkEnd w:id="267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2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9" w:name="__Fieldmark__32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9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70" w:name="__Fieldmark__327_1510283153"/>
            <w:r w:rsidR="00A03B59" w:rsidRPr="00A03B5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A03B59" w:rsidRPr="00A03B59">
              <w:rPr>
                <w:rFonts w:ascii="Arial" w:hAnsi="Arial" w:cs="Arial"/>
                <w:sz w:val="22"/>
                <w:szCs w:val="22"/>
              </w:rPr>
            </w:r>
            <w:r w:rsidR="00A03B59" w:rsidRPr="00A03B5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="00A03B59" w:rsidRPr="00E843D9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27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 xml:space="preserve">TOT. GENERALE PERSONALE </w:t>
      </w:r>
      <w:proofErr w:type="spellStart"/>
      <w:r>
        <w:rPr>
          <w:rFonts w:ascii="Calibri" w:hAnsi="Calibri" w:cs="Calibri"/>
          <w:b/>
          <w:spacing w:val="20"/>
          <w:szCs w:val="24"/>
          <w:u w:val="single"/>
        </w:rPr>
        <w:t>DI</w:t>
      </w:r>
      <w:proofErr w:type="spellEnd"/>
      <w:r>
        <w:rPr>
          <w:rFonts w:ascii="Calibri" w:hAnsi="Calibri" w:cs="Calibri"/>
          <w:b/>
          <w:spacing w:val="20"/>
          <w:szCs w:val="24"/>
          <w:u w:val="single"/>
        </w:rPr>
        <w:t xml:space="preserve">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71" w:name="__Fieldmark__328_1510283153"/>
      <w:r w:rsidR="00A03B59" w:rsidRPr="00A03B5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="00A03B59" w:rsidRPr="00A03B59">
        <w:rPr>
          <w:rFonts w:ascii="Arial" w:hAnsi="Arial" w:cs="Arial"/>
          <w:sz w:val="22"/>
          <w:szCs w:val="22"/>
        </w:rPr>
      </w:r>
      <w:r w:rsidR="00A03B59" w:rsidRPr="00A03B59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A03B59" w:rsidRPr="00E843D9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71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</w:t>
      </w:r>
      <w:proofErr w:type="spellStart"/>
      <w:r>
        <w:rPr>
          <w:rFonts w:ascii="Calibri" w:hAnsi="Calibri" w:cs="Calibri"/>
          <w:b/>
          <w:bCs/>
          <w:smallCaps/>
          <w:spacing w:val="20"/>
        </w:rPr>
        <w:t>DI</w:t>
      </w:r>
      <w:proofErr w:type="spellEnd"/>
      <w:r>
        <w:rPr>
          <w:rFonts w:ascii="Calibri" w:hAnsi="Calibri" w:cs="Calibri"/>
          <w:b/>
          <w:bCs/>
          <w:smallCaps/>
          <w:spacing w:val="20"/>
        </w:rPr>
        <w:t xml:space="preserve">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72" w:name="__Fieldmark__32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73" w:name="__Fieldmark__33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74" w:name="__Fieldmark__33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Centro diurno (disabili e </w:t>
            </w:r>
            <w:proofErr w:type="spellStart"/>
            <w:r w:rsidR="00B4686D">
              <w:rPr>
                <w:rFonts w:ascii="Calibri" w:hAnsi="Calibri" w:cs="Calibri"/>
                <w:spacing w:val="20"/>
                <w:szCs w:val="22"/>
              </w:rPr>
              <w:t>alzheimer</w:t>
            </w:r>
            <w:proofErr w:type="spellEnd"/>
            <w:r w:rsidR="00B4686D">
              <w:rPr>
                <w:rFonts w:ascii="Calibri" w:hAnsi="Calibri" w:cs="Calibri"/>
                <w:spacing w:val="20"/>
                <w:szCs w:val="22"/>
              </w:rPr>
              <w:t>)</w:t>
            </w:r>
          </w:p>
          <w:bookmarkStart w:id="275" w:name="__Fieldmark__33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76" w:name="__Fieldmark__33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77" w:name="__Fieldmark__33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78" w:name="__Fieldmark__33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79" w:name="__Fieldmark__33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80" w:name="__Fieldmark__33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81" w:name="__Fieldmark__33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82" w:name="__Fieldmark__33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83" w:name="__Fieldmark__34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84" w:name="__Fieldmark__341_1510283153"/>
          <w:p w:rsidR="00B4686D" w:rsidRDefault="00A03B59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4"/>
            <w:r w:rsidR="00B4686D">
              <w:rPr>
                <w:rFonts w:ascii="Calibri" w:hAnsi="Calibri" w:cs="Calibri"/>
                <w:b/>
              </w:rPr>
              <w:t xml:space="preserve"> Altro (specificare</w:t>
            </w:r>
            <w:r w:rsidR="00B4686D"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85" w:name="__Fieldmark__342_1510283153"/>
          <w:p w:rsidR="00B4686D" w:rsidRPr="00D30477" w:rsidRDefault="00A03B59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A03B59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A03B59">
              <w:rPr>
                <w:b w:val="0"/>
                <w:sz w:val="22"/>
                <w:szCs w:val="22"/>
              </w:rPr>
            </w:r>
            <w:r w:rsidRPr="00A03B59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8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86" w:name="__Fieldmark__34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87" w:name="__Fieldmark__34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88" w:name="__Fieldmark__34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89" w:name="__Fieldmark__34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290" w:name="__Fieldmark__34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291" w:name="__Fieldmark__34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292" w:name="__Fieldmark__34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293" w:name="__Fieldmark__35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Servizio di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Telesoccorso-Teleassitenza</w:t>
            </w:r>
            <w:proofErr w:type="spellEnd"/>
          </w:p>
          <w:bookmarkStart w:id="294" w:name="__Fieldmark__35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295" w:name="__Fieldmark__35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296" w:name="__Fieldmark__353_1510283153"/>
          <w:p w:rsidR="00B4686D" w:rsidRPr="00D30477" w:rsidRDefault="00A03B59">
            <w:pPr>
              <w:ind w:left="284"/>
              <w:jc w:val="both"/>
              <w:rPr>
                <w:sz w:val="22"/>
                <w:szCs w:val="22"/>
              </w:rPr>
            </w:pPr>
            <w:r w:rsidRPr="00A03B59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A03B59">
              <w:rPr>
                <w:sz w:val="22"/>
                <w:szCs w:val="22"/>
              </w:rPr>
            </w:r>
            <w:r w:rsidRPr="00A03B59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96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297" w:name="__Fieldmark__35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298" w:name="__Fieldmark__35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299" w:name="__Fieldmark__35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Attività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</w:t>
            </w:r>
            <w:proofErr w:type="spellEnd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/dopo Scuola</w:t>
            </w:r>
          </w:p>
          <w:bookmarkStart w:id="300" w:name="__Fieldmark__35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01" w:name="__Fieldmark__35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02" w:name="__Fieldmark__35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03" w:name="__Fieldmark__36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04" w:name="__Fieldmark__36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Nido d’infanzia (asili nido pubblici, aziendali,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micro-nidi</w:t>
            </w:r>
            <w:proofErr w:type="spellEnd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)</w:t>
            </w:r>
          </w:p>
          <w:bookmarkStart w:id="305" w:name="__Fieldmark__36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06" w:name="__Fieldmark__36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07" w:name="__Fieldmark__36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08" w:name="__Fieldmark__36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09" w:name="__Fieldmark__36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10" w:name="__Fieldmark__36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11" w:name="__Fieldmark__36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12" w:name="__Fieldmark__36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13" w:name="__Fieldmark__37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14" w:name="__Fieldmark__37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15" w:name="__Fieldmark__372_1510283153"/>
          <w:p w:rsidR="00B4686D" w:rsidRDefault="00A03B59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15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TIPOLOGIA 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DI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UTENTI SERVITI (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9)</w:t>
            </w:r>
          </w:p>
        </w:tc>
      </w:tr>
      <w:bookmarkStart w:id="316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17" w:name="__Fieldmark__37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18" w:name="__Fieldmark__37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19" w:name="__Fieldmark__37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20" w:name="__Fieldmark__37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21" w:name="__Fieldmark__37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22" w:name="__Fieldmark__37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23" w:name="__Fieldmark__38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24" w:name="__Fieldmark__38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25" w:name="__Fieldmark__38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26" w:name="__Fieldmark__38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27" w:name="__Fieldmark__38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28" w:name="__Fieldmark__38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29" w:name="__Fieldmark__38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30" w:name="__Fieldmark__38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31" w:name="__Fieldmark__38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32" w:name="__Fieldmark__38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33" w:name="__Fieldmark__39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34" w:name="__Fieldmark__391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 w:rsidR="00B4686D"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35" w:name="__Fieldmark__392_1510283153"/>
          <w:p w:rsidR="00B4686D" w:rsidRDefault="00A03B59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35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36" w:name="__Fieldmark__393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336"/>
      <w:r>
        <w:rPr>
          <w:rFonts w:ascii="Calibri" w:hAnsi="Calibri" w:cs="Calibri"/>
          <w:bCs/>
          <w:spacing w:val="20"/>
        </w:rPr>
        <w:t xml:space="preserve">    NO</w:t>
      </w:r>
      <w:bookmarkStart w:id="337" w:name="__Fieldmark__394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33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38" w:name="__Fieldmark__395_1510283153"/>
      <w:r w:rsidR="00A03B59" w:rsidRPr="00A03B59"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 w:rsidR="00A03B59" w:rsidRPr="00A03B59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03B59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8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39" w:name="__Fieldmark__396_1510283153"/>
      <w:r w:rsidR="00A03B59" w:rsidRPr="00A03B59"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 w:rsidR="00A03B59" w:rsidRPr="00A03B59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03B59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9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40" w:name="__Fieldmark__397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0"/>
      <w:r w:rsidR="00B4686D">
        <w:rPr>
          <w:rFonts w:ascii="Calibri" w:hAnsi="Calibri" w:cs="Calibri"/>
          <w:bCs/>
          <w:spacing w:val="20"/>
        </w:rPr>
        <w:tab/>
        <w:t>con ASL/ASO</w:t>
      </w:r>
    </w:p>
    <w:bookmarkStart w:id="341" w:name="__Fieldmark__398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1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42" w:name="__Fieldmark__399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2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locali</w:t>
      </w:r>
    </w:p>
    <w:bookmarkStart w:id="343" w:name="__Fieldmark__400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3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 xml:space="preserve">12. CONSIGLIO </w:t>
      </w:r>
      <w:proofErr w:type="spellStart"/>
      <w:r>
        <w:rPr>
          <w:rFonts w:ascii="Calibri" w:hAnsi="Calibri" w:cs="Calibri"/>
          <w:bCs/>
          <w:smallCaps/>
        </w:rPr>
        <w:t>DI</w:t>
      </w:r>
      <w:proofErr w:type="spellEnd"/>
      <w:r>
        <w:rPr>
          <w:rFonts w:ascii="Calibri" w:hAnsi="Calibri" w:cs="Calibri"/>
          <w:bCs/>
          <w:smallCaps/>
        </w:rPr>
        <w:t xml:space="preserve">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44" w:name="__Fieldmark__401_1510283153"/>
      <w:r w:rsidR="00A03B59" w:rsidRPr="00A03B59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03B59" w:rsidRPr="00A03B59">
        <w:rPr>
          <w:sz w:val="20"/>
        </w:rPr>
      </w:r>
      <w:r w:rsidR="00A03B59" w:rsidRPr="00A03B59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eastAsia="it-IT"/>
        </w:rPr>
        <w:t>     </w:t>
      </w:r>
      <w:r w:rsidR="00A03B59" w:rsidRPr="00D30477">
        <w:rPr>
          <w:b w:val="0"/>
          <w:bCs/>
          <w:sz w:val="20"/>
          <w:lang w:eastAsia="it-IT"/>
        </w:rPr>
        <w:fldChar w:fldCharType="end"/>
      </w:r>
      <w:bookmarkEnd w:id="34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45" w:name="__Fieldmark__402_1510283153"/>
      <w:r w:rsidR="00A03B59"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03B59" w:rsidRPr="00D30477">
        <w:rPr>
          <w:sz w:val="20"/>
        </w:rPr>
      </w:r>
      <w:r w:rsidR="00A03B59"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="00A03B59" w:rsidRPr="00D30477">
        <w:rPr>
          <w:sz w:val="20"/>
        </w:rPr>
        <w:fldChar w:fldCharType="end"/>
      </w:r>
      <w:bookmarkEnd w:id="34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46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6"/>
          </w:p>
        </w:tc>
        <w:bookmarkStart w:id="347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7"/>
          </w:p>
        </w:tc>
        <w:bookmarkStart w:id="348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8"/>
          </w:p>
        </w:tc>
        <w:bookmarkStart w:id="349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9"/>
          </w:p>
        </w:tc>
        <w:bookmarkStart w:id="350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0"/>
          </w:p>
        </w:tc>
        <w:bookmarkStart w:id="351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1"/>
          </w:p>
        </w:tc>
        <w:bookmarkStart w:id="352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A03B59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A03B59">
              <w:rPr>
                <w:b w:val="0"/>
                <w:sz w:val="20"/>
              </w:rPr>
            </w:r>
            <w:r w:rsidRPr="00A03B59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sz w:val="20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eastAsia="it-IT"/>
              </w:rPr>
              <w:fldChar w:fldCharType="end"/>
            </w:r>
            <w:bookmarkEnd w:id="35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3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3"/>
          </w:p>
        </w:tc>
        <w:bookmarkStart w:id="354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4"/>
          </w:p>
        </w:tc>
        <w:bookmarkStart w:id="355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5"/>
          </w:p>
        </w:tc>
        <w:bookmarkStart w:id="356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  <w:bookmarkStart w:id="359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0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2"/>
          </w:p>
        </w:tc>
        <w:bookmarkStart w:id="363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  <w:bookmarkStart w:id="366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7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  <w:bookmarkStart w:id="370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  <w:bookmarkStart w:id="373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4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  <w:bookmarkStart w:id="377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  <w:bookmarkStart w:id="380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1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  <w:bookmarkStart w:id="384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  <w:bookmarkStart w:id="387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8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  <w:bookmarkStart w:id="391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  <w:bookmarkStart w:id="394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4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95" w:name="__Fieldmark__452_1510283153"/>
      <w:r w:rsidR="00A03B59"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="00A03B59" w:rsidRPr="00E843D9">
        <w:rPr>
          <w:b w:val="0"/>
          <w:sz w:val="20"/>
        </w:rPr>
      </w:r>
      <w:r w:rsidR="00A03B59"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="00A03B59" w:rsidRPr="00E843D9">
        <w:rPr>
          <w:b w:val="0"/>
          <w:sz w:val="20"/>
        </w:rPr>
        <w:fldChar w:fldCharType="end"/>
      </w:r>
      <w:bookmarkEnd w:id="39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96" w:name="__Fieldmark__453_1510283153"/>
      <w:r w:rsidR="00A03B59"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="00A03B59" w:rsidRPr="00D30477">
        <w:rPr>
          <w:b w:val="0"/>
          <w:sz w:val="20"/>
        </w:rPr>
      </w:r>
      <w:r w:rsidR="00A03B59"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="00A03B59" w:rsidRPr="00D30477">
        <w:rPr>
          <w:b w:val="0"/>
          <w:sz w:val="20"/>
        </w:rPr>
        <w:fldChar w:fldCharType="end"/>
      </w:r>
      <w:bookmarkEnd w:id="39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397" w:name="__Fieldmark__454_1510283153"/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8" w:name="__Fieldmark__455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9" w:name="__Fieldmark__456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0" w:name="__Fieldmark__457_1510283153"/>
          <w:p w:rsidR="00B4686D" w:rsidRPr="00D30477" w:rsidRDefault="00A03B59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1" w:name="__Fieldmark__458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2" w:name="__Fieldmark__459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3" w:name="__Fieldmark__460_1510283153"/>
          <w:p w:rsidR="00B4686D" w:rsidRPr="00D30477" w:rsidRDefault="00A03B59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4" w:name="__Fieldmark__461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5" w:name="__Fieldmark__462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5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>a) Revisione cooperativa del Ministero dello Sviluppo economico o di un’associazione nazionale di rappresentanza del movimento cooperativo riconosciuta ed autorizzata ad esercitare attività di revisione ai sensi del D.Lgs.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06" w:name="__Fieldmark__463_1510283153"/>
      <w:r w:rsidR="00A03B59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03B59" w:rsidRPr="00D30477">
        <w:rPr>
          <w:b w:val="0"/>
          <w:sz w:val="22"/>
          <w:szCs w:val="22"/>
        </w:rPr>
      </w:r>
      <w:r w:rsidR="00A03B59"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03B59" w:rsidRPr="00D30477">
        <w:rPr>
          <w:b w:val="0"/>
          <w:sz w:val="22"/>
          <w:szCs w:val="22"/>
          <w:lang w:eastAsia="it-IT"/>
        </w:rPr>
        <w:fldChar w:fldCharType="end"/>
      </w:r>
      <w:bookmarkEnd w:id="40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07" w:name="__Fieldmark__464_1510283153"/>
      <w:r w:rsidR="00A03B59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03B59" w:rsidRPr="00D30477">
        <w:rPr>
          <w:b w:val="0"/>
          <w:sz w:val="22"/>
          <w:szCs w:val="22"/>
        </w:rPr>
      </w:r>
      <w:r w:rsidR="00A03B59"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="00A03B59" w:rsidRPr="00D30477">
        <w:rPr>
          <w:b w:val="0"/>
          <w:sz w:val="22"/>
          <w:szCs w:val="22"/>
        </w:rPr>
        <w:fldChar w:fldCharType="end"/>
      </w:r>
      <w:bookmarkEnd w:id="407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08" w:name="__Fieldmark__466_1510283153"/>
    <w:p w:rsidR="00B4686D" w:rsidRDefault="00A03B59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8"/>
      <w:r w:rsidR="00B4686D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09" w:name="__Fieldmark__467_1510283153"/>
    <w:p w:rsidR="00B4686D" w:rsidRDefault="00A03B59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9"/>
      <w:r w:rsidR="00B4686D">
        <w:tab/>
      </w:r>
      <w:r w:rsidR="00B4686D"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10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11" w:name="__Fieldmark__468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  <w:r w:rsidRPr="00A03B59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>
        <w:instrText xml:space="preserve"> FORMTEXT </w:instrText>
      </w:r>
      <w:r w:rsidRPr="00A03B59">
        <w:rPr>
          <w:rFonts w:ascii="Calibri" w:hAnsi="Calibri" w:cs="Calibri"/>
          <w:b w:val="0"/>
          <w:bCs/>
          <w:sz w:val="20"/>
          <w:lang w:eastAsia="it-IT"/>
        </w:rPr>
      </w:r>
      <w:r w:rsidRPr="00A03B59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410"/>
      <w:bookmarkEnd w:id="411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12" w:name="__Fieldmark__469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412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13" w:name="__Fieldmark__470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413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A03B59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 xml:space="preserve">IL LEGALE </w:t>
      </w:r>
      <w:proofErr w:type="spellStart"/>
      <w:r>
        <w:rPr>
          <w:rFonts w:ascii="Calibri" w:hAnsi="Calibri" w:cs="Calibri"/>
          <w:b w:val="0"/>
          <w:bCs/>
          <w:sz w:val="22"/>
        </w:rPr>
        <w:t>RAPPRESENTANTE*</w:t>
      </w:r>
      <w:proofErr w:type="spellEnd"/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*La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presente scheda, debitamente compilata e firmata in originale deve essere inviata esclusivamente tramite PEC all’indirizzo cooperazionesociale@cert.regione.piemonte.it,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 w:rsidSect="00A63D71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296" w:rsidRDefault="001E4296">
      <w:r>
        <w:separator/>
      </w:r>
    </w:p>
  </w:endnote>
  <w:endnote w:type="continuationSeparator" w:id="0">
    <w:p w:rsidR="001E4296" w:rsidRDefault="001E42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A03B59">
    <w:pPr>
      <w:pStyle w:val="Pidipagina"/>
      <w:ind w:right="360"/>
      <w:jc w:val="center"/>
    </w:pPr>
    <w:r>
      <w:rPr>
        <w:rStyle w:val="Numeropagina"/>
      </w:rPr>
      <w:fldChar w:fldCharType="begin"/>
    </w:r>
    <w:r w:rsidR="00B4686D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CE5C33">
      <w:rPr>
        <w:rStyle w:val="Numeropagina"/>
        <w:noProof/>
      </w:rPr>
      <w:t>6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296" w:rsidRDefault="001E4296">
      <w:r>
        <w:separator/>
      </w:r>
    </w:p>
  </w:footnote>
  <w:footnote w:type="continuationSeparator" w:id="0">
    <w:p w:rsidR="001E4296" w:rsidRDefault="001E42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</w:t>
    </w:r>
    <w:proofErr w:type="spellStart"/>
    <w:r>
      <w:rPr>
        <w:rFonts w:ascii="Calibri" w:hAnsi="Calibri" w:cs="Calibri"/>
        <w:sz w:val="24"/>
        <w:szCs w:val="24"/>
        <w:u w:val="single"/>
      </w:rPr>
      <w:t>DI</w:t>
    </w:r>
    <w:proofErr w:type="spellEnd"/>
    <w:r>
      <w:rPr>
        <w:rFonts w:ascii="Calibri" w:hAnsi="Calibri" w:cs="Calibri"/>
        <w:sz w:val="24"/>
        <w:szCs w:val="24"/>
        <w:u w:val="single"/>
      </w:rPr>
      <w:t xml:space="preserve">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1A48"/>
    <w:rsid w:val="000A1BDB"/>
    <w:rsid w:val="000F3D83"/>
    <w:rsid w:val="000F6FA6"/>
    <w:rsid w:val="001E4296"/>
    <w:rsid w:val="00266C62"/>
    <w:rsid w:val="00463448"/>
    <w:rsid w:val="00484FB5"/>
    <w:rsid w:val="0056449D"/>
    <w:rsid w:val="005F5E6E"/>
    <w:rsid w:val="00643211"/>
    <w:rsid w:val="009A0E1F"/>
    <w:rsid w:val="00A03B59"/>
    <w:rsid w:val="00A25C13"/>
    <w:rsid w:val="00A63D71"/>
    <w:rsid w:val="00A72783"/>
    <w:rsid w:val="00AC793A"/>
    <w:rsid w:val="00B4686D"/>
    <w:rsid w:val="00CE5C33"/>
    <w:rsid w:val="00D30477"/>
    <w:rsid w:val="00DA02D4"/>
    <w:rsid w:val="00E843D9"/>
    <w:rsid w:val="00F479F9"/>
    <w:rsid w:val="00FB1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D71"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rsid w:val="00A63D7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63D7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63D7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63D7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63D7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63D7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63D7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63D7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63D7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63D71"/>
  </w:style>
  <w:style w:type="character" w:customStyle="1" w:styleId="WW8Num1z1">
    <w:name w:val="WW8Num1z1"/>
    <w:rsid w:val="00A63D71"/>
  </w:style>
  <w:style w:type="character" w:customStyle="1" w:styleId="WW8Num1z2">
    <w:name w:val="WW8Num1z2"/>
    <w:rsid w:val="00A63D71"/>
  </w:style>
  <w:style w:type="character" w:customStyle="1" w:styleId="WW8Num1z3">
    <w:name w:val="WW8Num1z3"/>
    <w:rsid w:val="00A63D71"/>
  </w:style>
  <w:style w:type="character" w:customStyle="1" w:styleId="WW8Num1z4">
    <w:name w:val="WW8Num1z4"/>
    <w:rsid w:val="00A63D71"/>
  </w:style>
  <w:style w:type="character" w:customStyle="1" w:styleId="WW8Num1z5">
    <w:name w:val="WW8Num1z5"/>
    <w:rsid w:val="00A63D71"/>
  </w:style>
  <w:style w:type="character" w:customStyle="1" w:styleId="WW8Num1z6">
    <w:name w:val="WW8Num1z6"/>
    <w:rsid w:val="00A63D71"/>
  </w:style>
  <w:style w:type="character" w:customStyle="1" w:styleId="WW8Num1z7">
    <w:name w:val="WW8Num1z7"/>
    <w:rsid w:val="00A63D71"/>
  </w:style>
  <w:style w:type="character" w:customStyle="1" w:styleId="WW8Num1z8">
    <w:name w:val="WW8Num1z8"/>
    <w:rsid w:val="00A63D71"/>
  </w:style>
  <w:style w:type="character" w:customStyle="1" w:styleId="WW8Num2z0">
    <w:name w:val="WW8Num2z0"/>
    <w:rsid w:val="00A63D71"/>
    <w:rPr>
      <w:rFonts w:ascii="Symbol" w:hAnsi="Symbol" w:cs="Symbol" w:hint="default"/>
      <w:spacing w:val="20"/>
    </w:rPr>
  </w:style>
  <w:style w:type="character" w:customStyle="1" w:styleId="WW8Num3z0">
    <w:name w:val="WW8Num3z0"/>
    <w:rsid w:val="00A63D71"/>
    <w:rPr>
      <w:rFonts w:hint="default"/>
      <w:b w:val="0"/>
      <w:i w:val="0"/>
      <w:sz w:val="24"/>
    </w:rPr>
  </w:style>
  <w:style w:type="character" w:customStyle="1" w:styleId="WW8Num4z0">
    <w:name w:val="WW8Num4z0"/>
    <w:rsid w:val="00A63D71"/>
    <w:rPr>
      <w:rFonts w:ascii="Symbol" w:hAnsi="Symbol" w:cs="Symbol" w:hint="default"/>
      <w:sz w:val="20"/>
    </w:rPr>
  </w:style>
  <w:style w:type="character" w:customStyle="1" w:styleId="WW8Num5z0">
    <w:name w:val="WW8Num5z0"/>
    <w:rsid w:val="00A63D71"/>
    <w:rPr>
      <w:rFonts w:ascii="Wingdings" w:hAnsi="Wingdings" w:cs="Wingdings" w:hint="default"/>
      <w:sz w:val="24"/>
    </w:rPr>
  </w:style>
  <w:style w:type="character" w:customStyle="1" w:styleId="WW8Num5z1">
    <w:name w:val="WW8Num5z1"/>
    <w:rsid w:val="00A63D71"/>
  </w:style>
  <w:style w:type="character" w:customStyle="1" w:styleId="WW8Num5z2">
    <w:name w:val="WW8Num5z2"/>
    <w:rsid w:val="00A63D71"/>
    <w:rPr>
      <w:rFonts w:ascii="Wingdings" w:hAnsi="Wingdings" w:cs="Wingdings" w:hint="default"/>
    </w:rPr>
  </w:style>
  <w:style w:type="character" w:customStyle="1" w:styleId="WW8Num5z3">
    <w:name w:val="WW8Num5z3"/>
    <w:rsid w:val="00A63D71"/>
    <w:rPr>
      <w:rFonts w:ascii="Symbol" w:hAnsi="Symbol" w:cs="Symbol" w:hint="default"/>
    </w:rPr>
  </w:style>
  <w:style w:type="character" w:customStyle="1" w:styleId="WW8Num5z4">
    <w:name w:val="WW8Num5z4"/>
    <w:rsid w:val="00A63D71"/>
    <w:rPr>
      <w:rFonts w:ascii="Courier New" w:hAnsi="Courier New" w:cs="Courier New" w:hint="default"/>
    </w:rPr>
  </w:style>
  <w:style w:type="character" w:customStyle="1" w:styleId="WW8Num6z0">
    <w:name w:val="WW8Num6z0"/>
    <w:rsid w:val="00A63D71"/>
    <w:rPr>
      <w:rFonts w:hint="default"/>
    </w:rPr>
  </w:style>
  <w:style w:type="character" w:customStyle="1" w:styleId="WW8Num6z1">
    <w:name w:val="WW8Num6z1"/>
    <w:rsid w:val="00A63D71"/>
  </w:style>
  <w:style w:type="character" w:customStyle="1" w:styleId="WW8Num6z2">
    <w:name w:val="WW8Num6z2"/>
    <w:rsid w:val="00A63D71"/>
  </w:style>
  <w:style w:type="character" w:customStyle="1" w:styleId="WW8Num6z3">
    <w:name w:val="WW8Num6z3"/>
    <w:rsid w:val="00A63D71"/>
  </w:style>
  <w:style w:type="character" w:customStyle="1" w:styleId="WW8Num6z4">
    <w:name w:val="WW8Num6z4"/>
    <w:rsid w:val="00A63D71"/>
  </w:style>
  <w:style w:type="character" w:customStyle="1" w:styleId="WW8Num6z5">
    <w:name w:val="WW8Num6z5"/>
    <w:rsid w:val="00A63D71"/>
  </w:style>
  <w:style w:type="character" w:customStyle="1" w:styleId="WW8Num6z6">
    <w:name w:val="WW8Num6z6"/>
    <w:rsid w:val="00A63D71"/>
  </w:style>
  <w:style w:type="character" w:customStyle="1" w:styleId="WW8Num6z7">
    <w:name w:val="WW8Num6z7"/>
    <w:rsid w:val="00A63D71"/>
  </w:style>
  <w:style w:type="character" w:customStyle="1" w:styleId="WW8Num6z8">
    <w:name w:val="WW8Num6z8"/>
    <w:rsid w:val="00A63D71"/>
  </w:style>
  <w:style w:type="character" w:customStyle="1" w:styleId="WW8Num2z1">
    <w:name w:val="WW8Num2z1"/>
    <w:rsid w:val="00A63D71"/>
    <w:rPr>
      <w:rFonts w:ascii="Courier New" w:hAnsi="Courier New" w:cs="Courier New" w:hint="default"/>
    </w:rPr>
  </w:style>
  <w:style w:type="character" w:customStyle="1" w:styleId="WW8Num2z2">
    <w:name w:val="WW8Num2z2"/>
    <w:rsid w:val="00A63D71"/>
    <w:rPr>
      <w:rFonts w:ascii="Wingdings" w:hAnsi="Wingdings" w:cs="Wingdings" w:hint="default"/>
    </w:rPr>
  </w:style>
  <w:style w:type="character" w:customStyle="1" w:styleId="WW8Num3z1">
    <w:name w:val="WW8Num3z1"/>
    <w:rsid w:val="00A63D71"/>
  </w:style>
  <w:style w:type="character" w:customStyle="1" w:styleId="WW8Num3z2">
    <w:name w:val="WW8Num3z2"/>
    <w:rsid w:val="00A63D71"/>
  </w:style>
  <w:style w:type="character" w:customStyle="1" w:styleId="WW8Num3z3">
    <w:name w:val="WW8Num3z3"/>
    <w:rsid w:val="00A63D71"/>
  </w:style>
  <w:style w:type="character" w:customStyle="1" w:styleId="WW8Num3z4">
    <w:name w:val="WW8Num3z4"/>
    <w:rsid w:val="00A63D71"/>
  </w:style>
  <w:style w:type="character" w:customStyle="1" w:styleId="WW8Num3z5">
    <w:name w:val="WW8Num3z5"/>
    <w:rsid w:val="00A63D71"/>
  </w:style>
  <w:style w:type="character" w:customStyle="1" w:styleId="WW8Num3z6">
    <w:name w:val="WW8Num3z6"/>
    <w:rsid w:val="00A63D71"/>
  </w:style>
  <w:style w:type="character" w:customStyle="1" w:styleId="WW8Num3z7">
    <w:name w:val="WW8Num3z7"/>
    <w:rsid w:val="00A63D71"/>
  </w:style>
  <w:style w:type="character" w:customStyle="1" w:styleId="WW8Num3z8">
    <w:name w:val="WW8Num3z8"/>
    <w:rsid w:val="00A63D71"/>
  </w:style>
  <w:style w:type="character" w:customStyle="1" w:styleId="WW8Num4z1">
    <w:name w:val="WW8Num4z1"/>
    <w:rsid w:val="00A63D71"/>
  </w:style>
  <w:style w:type="character" w:customStyle="1" w:styleId="WW8Num4z2">
    <w:name w:val="WW8Num4z2"/>
    <w:rsid w:val="00A63D71"/>
  </w:style>
  <w:style w:type="character" w:customStyle="1" w:styleId="WW8Num4z3">
    <w:name w:val="WW8Num4z3"/>
    <w:rsid w:val="00A63D71"/>
  </w:style>
  <w:style w:type="character" w:customStyle="1" w:styleId="WW8Num4z4">
    <w:name w:val="WW8Num4z4"/>
    <w:rsid w:val="00A63D71"/>
  </w:style>
  <w:style w:type="character" w:customStyle="1" w:styleId="WW8Num4z5">
    <w:name w:val="WW8Num4z5"/>
    <w:rsid w:val="00A63D71"/>
  </w:style>
  <w:style w:type="character" w:customStyle="1" w:styleId="WW8Num4z6">
    <w:name w:val="WW8Num4z6"/>
    <w:rsid w:val="00A63D71"/>
  </w:style>
  <w:style w:type="character" w:customStyle="1" w:styleId="WW8Num4z7">
    <w:name w:val="WW8Num4z7"/>
    <w:rsid w:val="00A63D71"/>
  </w:style>
  <w:style w:type="character" w:customStyle="1" w:styleId="WW8Num4z8">
    <w:name w:val="WW8Num4z8"/>
    <w:rsid w:val="00A63D71"/>
  </w:style>
  <w:style w:type="character" w:customStyle="1" w:styleId="WW8Num5z5">
    <w:name w:val="WW8Num5z5"/>
    <w:rsid w:val="00A63D71"/>
  </w:style>
  <w:style w:type="character" w:customStyle="1" w:styleId="WW8Num5z6">
    <w:name w:val="WW8Num5z6"/>
    <w:rsid w:val="00A63D71"/>
  </w:style>
  <w:style w:type="character" w:customStyle="1" w:styleId="WW8Num5z7">
    <w:name w:val="WW8Num5z7"/>
    <w:rsid w:val="00A63D71"/>
  </w:style>
  <w:style w:type="character" w:customStyle="1" w:styleId="WW8Num5z8">
    <w:name w:val="WW8Num5z8"/>
    <w:rsid w:val="00A63D71"/>
  </w:style>
  <w:style w:type="character" w:customStyle="1" w:styleId="WW8Num7z0">
    <w:name w:val="WW8Num7z0"/>
    <w:rsid w:val="00A63D71"/>
    <w:rPr>
      <w:rFonts w:ascii="Wingdings" w:hAnsi="Wingdings" w:cs="Wingdings" w:hint="default"/>
      <w:sz w:val="24"/>
    </w:rPr>
  </w:style>
  <w:style w:type="character" w:customStyle="1" w:styleId="WW8Num7z1">
    <w:name w:val="WW8Num7z1"/>
    <w:rsid w:val="00A63D71"/>
    <w:rPr>
      <w:rFonts w:ascii="Courier New" w:hAnsi="Courier New" w:cs="Courier New" w:hint="default"/>
    </w:rPr>
  </w:style>
  <w:style w:type="character" w:customStyle="1" w:styleId="WW8Num7z2">
    <w:name w:val="WW8Num7z2"/>
    <w:rsid w:val="00A63D71"/>
    <w:rPr>
      <w:rFonts w:ascii="Wingdings" w:hAnsi="Wingdings" w:cs="Wingdings" w:hint="default"/>
    </w:rPr>
  </w:style>
  <w:style w:type="character" w:customStyle="1" w:styleId="WW8Num7z3">
    <w:name w:val="WW8Num7z3"/>
    <w:rsid w:val="00A63D71"/>
    <w:rPr>
      <w:rFonts w:ascii="Symbol" w:hAnsi="Symbol" w:cs="Symbol" w:hint="default"/>
    </w:rPr>
  </w:style>
  <w:style w:type="character" w:customStyle="1" w:styleId="WW8Num8z0">
    <w:name w:val="WW8Num8z0"/>
    <w:rsid w:val="00A63D71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sid w:val="00A63D71"/>
    <w:rPr>
      <w:rFonts w:ascii="Wingdings" w:hAnsi="Wingdings" w:cs="Wingdings" w:hint="default"/>
      <w:sz w:val="16"/>
    </w:rPr>
  </w:style>
  <w:style w:type="character" w:customStyle="1" w:styleId="WW8Num8z2">
    <w:name w:val="WW8Num8z2"/>
    <w:rsid w:val="00A63D71"/>
  </w:style>
  <w:style w:type="character" w:customStyle="1" w:styleId="WW8Num8z3">
    <w:name w:val="WW8Num8z3"/>
    <w:rsid w:val="00A63D71"/>
  </w:style>
  <w:style w:type="character" w:customStyle="1" w:styleId="WW8Num8z4">
    <w:name w:val="WW8Num8z4"/>
    <w:rsid w:val="00A63D71"/>
    <w:rPr>
      <w:rFonts w:hint="default"/>
    </w:rPr>
  </w:style>
  <w:style w:type="character" w:customStyle="1" w:styleId="WW8Num8z5">
    <w:name w:val="WW8Num8z5"/>
    <w:rsid w:val="00A63D71"/>
  </w:style>
  <w:style w:type="character" w:customStyle="1" w:styleId="WW8Num8z6">
    <w:name w:val="WW8Num8z6"/>
    <w:rsid w:val="00A63D71"/>
  </w:style>
  <w:style w:type="character" w:customStyle="1" w:styleId="WW8Num8z7">
    <w:name w:val="WW8Num8z7"/>
    <w:rsid w:val="00A63D71"/>
  </w:style>
  <w:style w:type="character" w:customStyle="1" w:styleId="WW8Num8z8">
    <w:name w:val="WW8Num8z8"/>
    <w:rsid w:val="00A63D71"/>
  </w:style>
  <w:style w:type="character" w:customStyle="1" w:styleId="WW8Num9z0">
    <w:name w:val="WW8Num9z0"/>
    <w:rsid w:val="00A63D71"/>
    <w:rPr>
      <w:rFonts w:ascii="Wingdings" w:hAnsi="Wingdings" w:cs="Wingdings" w:hint="default"/>
      <w:sz w:val="16"/>
    </w:rPr>
  </w:style>
  <w:style w:type="character" w:customStyle="1" w:styleId="WW8Num9z1">
    <w:name w:val="WW8Num9z1"/>
    <w:rsid w:val="00A63D71"/>
    <w:rPr>
      <w:rFonts w:ascii="Courier New" w:hAnsi="Courier New" w:cs="Courier New" w:hint="default"/>
    </w:rPr>
  </w:style>
  <w:style w:type="character" w:customStyle="1" w:styleId="WW8Num9z2">
    <w:name w:val="WW8Num9z2"/>
    <w:rsid w:val="00A63D71"/>
    <w:rPr>
      <w:rFonts w:ascii="Wingdings" w:hAnsi="Wingdings" w:cs="Wingdings" w:hint="default"/>
    </w:rPr>
  </w:style>
  <w:style w:type="character" w:customStyle="1" w:styleId="WW8Num9z3">
    <w:name w:val="WW8Num9z3"/>
    <w:rsid w:val="00A63D71"/>
    <w:rPr>
      <w:rFonts w:ascii="Symbol" w:hAnsi="Symbol" w:cs="Symbol" w:hint="default"/>
    </w:rPr>
  </w:style>
  <w:style w:type="character" w:customStyle="1" w:styleId="WW8Num10z0">
    <w:name w:val="WW8Num10z0"/>
    <w:rsid w:val="00A63D7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63D71"/>
    <w:rPr>
      <w:rFonts w:ascii="Courier New" w:hAnsi="Courier New" w:cs="Courier New" w:hint="default"/>
    </w:rPr>
  </w:style>
  <w:style w:type="character" w:customStyle="1" w:styleId="WW8Num10z2">
    <w:name w:val="WW8Num10z2"/>
    <w:rsid w:val="00A63D71"/>
    <w:rPr>
      <w:rFonts w:ascii="Wingdings" w:hAnsi="Wingdings" w:cs="Wingdings" w:hint="default"/>
    </w:rPr>
  </w:style>
  <w:style w:type="character" w:customStyle="1" w:styleId="WW8Num10z3">
    <w:name w:val="WW8Num10z3"/>
    <w:rsid w:val="00A63D71"/>
    <w:rPr>
      <w:rFonts w:ascii="Symbol" w:hAnsi="Symbol" w:cs="Symbol" w:hint="default"/>
    </w:rPr>
  </w:style>
  <w:style w:type="character" w:customStyle="1" w:styleId="WW8Num11z0">
    <w:name w:val="WW8Num11z0"/>
    <w:rsid w:val="00A63D71"/>
    <w:rPr>
      <w:rFonts w:ascii="Wingdings" w:hAnsi="Wingdings" w:cs="Wingdings" w:hint="default"/>
      <w:sz w:val="16"/>
    </w:rPr>
  </w:style>
  <w:style w:type="character" w:customStyle="1" w:styleId="WW8Num11z1">
    <w:name w:val="WW8Num11z1"/>
    <w:rsid w:val="00A63D71"/>
    <w:rPr>
      <w:rFonts w:ascii="Symbol" w:hAnsi="Symbol" w:cs="Symbol" w:hint="default"/>
      <w:sz w:val="16"/>
    </w:rPr>
  </w:style>
  <w:style w:type="character" w:customStyle="1" w:styleId="WW8Num11z2">
    <w:name w:val="WW8Num11z2"/>
    <w:rsid w:val="00A63D71"/>
    <w:rPr>
      <w:rFonts w:ascii="Wingdings" w:hAnsi="Wingdings" w:cs="Wingdings" w:hint="default"/>
    </w:rPr>
  </w:style>
  <w:style w:type="character" w:customStyle="1" w:styleId="WW8Num11z3">
    <w:name w:val="WW8Num11z3"/>
    <w:rsid w:val="00A63D71"/>
    <w:rPr>
      <w:rFonts w:ascii="Symbol" w:hAnsi="Symbol" w:cs="Symbol" w:hint="default"/>
    </w:rPr>
  </w:style>
  <w:style w:type="character" w:customStyle="1" w:styleId="WW8Num11z4">
    <w:name w:val="WW8Num11z4"/>
    <w:rsid w:val="00A63D71"/>
    <w:rPr>
      <w:rFonts w:ascii="Courier New" w:hAnsi="Courier New" w:cs="Courier New" w:hint="default"/>
    </w:rPr>
  </w:style>
  <w:style w:type="character" w:customStyle="1" w:styleId="WW8Num12z0">
    <w:name w:val="WW8Num12z0"/>
    <w:rsid w:val="00A63D71"/>
    <w:rPr>
      <w:rFonts w:ascii="Symbol" w:hAnsi="Symbol" w:cs="Symbol" w:hint="default"/>
    </w:rPr>
  </w:style>
  <w:style w:type="character" w:customStyle="1" w:styleId="WW8Num12z1">
    <w:name w:val="WW8Num12z1"/>
    <w:rsid w:val="00A63D71"/>
    <w:rPr>
      <w:rFonts w:ascii="Courier New" w:hAnsi="Courier New" w:cs="Courier New" w:hint="default"/>
    </w:rPr>
  </w:style>
  <w:style w:type="character" w:customStyle="1" w:styleId="WW8Num12z2">
    <w:name w:val="WW8Num12z2"/>
    <w:rsid w:val="00A63D71"/>
    <w:rPr>
      <w:rFonts w:ascii="Wingdings" w:hAnsi="Wingdings" w:cs="Wingdings" w:hint="default"/>
    </w:rPr>
  </w:style>
  <w:style w:type="character" w:customStyle="1" w:styleId="WW8Num13z0">
    <w:name w:val="WW8Num13z0"/>
    <w:rsid w:val="00A63D71"/>
    <w:rPr>
      <w:rFonts w:hint="default"/>
    </w:rPr>
  </w:style>
  <w:style w:type="character" w:customStyle="1" w:styleId="WW8Num13z1">
    <w:name w:val="WW8Num13z1"/>
    <w:rsid w:val="00A63D71"/>
  </w:style>
  <w:style w:type="character" w:customStyle="1" w:styleId="WW8Num13z2">
    <w:name w:val="WW8Num13z2"/>
    <w:rsid w:val="00A63D71"/>
  </w:style>
  <w:style w:type="character" w:customStyle="1" w:styleId="WW8Num13z3">
    <w:name w:val="WW8Num13z3"/>
    <w:rsid w:val="00A63D71"/>
  </w:style>
  <w:style w:type="character" w:customStyle="1" w:styleId="WW8Num13z4">
    <w:name w:val="WW8Num13z4"/>
    <w:rsid w:val="00A63D71"/>
  </w:style>
  <w:style w:type="character" w:customStyle="1" w:styleId="WW8Num13z5">
    <w:name w:val="WW8Num13z5"/>
    <w:rsid w:val="00A63D71"/>
  </w:style>
  <w:style w:type="character" w:customStyle="1" w:styleId="WW8Num13z6">
    <w:name w:val="WW8Num13z6"/>
    <w:rsid w:val="00A63D71"/>
  </w:style>
  <w:style w:type="character" w:customStyle="1" w:styleId="WW8Num13z7">
    <w:name w:val="WW8Num13z7"/>
    <w:rsid w:val="00A63D71"/>
  </w:style>
  <w:style w:type="character" w:customStyle="1" w:styleId="WW8Num13z8">
    <w:name w:val="WW8Num13z8"/>
    <w:rsid w:val="00A63D71"/>
  </w:style>
  <w:style w:type="character" w:customStyle="1" w:styleId="WW8Num14z0">
    <w:name w:val="WW8Num14z0"/>
    <w:rsid w:val="00A63D71"/>
    <w:rPr>
      <w:rFonts w:ascii="Symbol" w:hAnsi="Symbol" w:cs="Symbol" w:hint="default"/>
      <w:sz w:val="20"/>
    </w:rPr>
  </w:style>
  <w:style w:type="character" w:customStyle="1" w:styleId="WW8Num14z1">
    <w:name w:val="WW8Num14z1"/>
    <w:rsid w:val="00A63D71"/>
    <w:rPr>
      <w:rFonts w:ascii="Courier New" w:hAnsi="Courier New" w:cs="Courier New" w:hint="default"/>
    </w:rPr>
  </w:style>
  <w:style w:type="character" w:customStyle="1" w:styleId="WW8Num14z2">
    <w:name w:val="WW8Num14z2"/>
    <w:rsid w:val="00A63D71"/>
    <w:rPr>
      <w:rFonts w:ascii="Wingdings" w:hAnsi="Wingdings" w:cs="Wingdings" w:hint="default"/>
    </w:rPr>
  </w:style>
  <w:style w:type="character" w:customStyle="1" w:styleId="WW8Num15z0">
    <w:name w:val="WW8Num15z0"/>
    <w:rsid w:val="00A63D71"/>
  </w:style>
  <w:style w:type="character" w:customStyle="1" w:styleId="WW8Num15z1">
    <w:name w:val="WW8Num15z1"/>
    <w:rsid w:val="00A63D71"/>
  </w:style>
  <w:style w:type="character" w:customStyle="1" w:styleId="WW8Num15z2">
    <w:name w:val="WW8Num15z2"/>
    <w:rsid w:val="00A63D71"/>
  </w:style>
  <w:style w:type="character" w:customStyle="1" w:styleId="WW8Num15z3">
    <w:name w:val="WW8Num15z3"/>
    <w:rsid w:val="00A63D71"/>
  </w:style>
  <w:style w:type="character" w:customStyle="1" w:styleId="WW8Num15z4">
    <w:name w:val="WW8Num15z4"/>
    <w:rsid w:val="00A63D71"/>
  </w:style>
  <w:style w:type="character" w:customStyle="1" w:styleId="WW8Num15z5">
    <w:name w:val="WW8Num15z5"/>
    <w:rsid w:val="00A63D71"/>
  </w:style>
  <w:style w:type="character" w:customStyle="1" w:styleId="WW8Num15z6">
    <w:name w:val="WW8Num15z6"/>
    <w:rsid w:val="00A63D71"/>
  </w:style>
  <w:style w:type="character" w:customStyle="1" w:styleId="WW8Num15z7">
    <w:name w:val="WW8Num15z7"/>
    <w:rsid w:val="00A63D71"/>
  </w:style>
  <w:style w:type="character" w:customStyle="1" w:styleId="WW8Num15z8">
    <w:name w:val="WW8Num15z8"/>
    <w:rsid w:val="00A63D71"/>
  </w:style>
  <w:style w:type="character" w:customStyle="1" w:styleId="WW8Num16z0">
    <w:name w:val="WW8Num16z0"/>
    <w:rsid w:val="00A63D71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A63D71"/>
  </w:style>
  <w:style w:type="character" w:customStyle="1" w:styleId="WW8Num16z2">
    <w:name w:val="WW8Num16z2"/>
    <w:rsid w:val="00A63D71"/>
    <w:rPr>
      <w:rFonts w:ascii="Wingdings" w:hAnsi="Wingdings" w:cs="Wingdings" w:hint="default"/>
    </w:rPr>
  </w:style>
  <w:style w:type="character" w:customStyle="1" w:styleId="WW8Num16z3">
    <w:name w:val="WW8Num16z3"/>
    <w:rsid w:val="00A63D71"/>
    <w:rPr>
      <w:rFonts w:ascii="Symbol" w:hAnsi="Symbol" w:cs="Symbol" w:hint="default"/>
    </w:rPr>
  </w:style>
  <w:style w:type="character" w:customStyle="1" w:styleId="WW8Num16z4">
    <w:name w:val="WW8Num16z4"/>
    <w:rsid w:val="00A63D71"/>
    <w:rPr>
      <w:rFonts w:ascii="Courier New" w:hAnsi="Courier New" w:cs="Courier New" w:hint="default"/>
    </w:rPr>
  </w:style>
  <w:style w:type="character" w:customStyle="1" w:styleId="WW8Num17z0">
    <w:name w:val="WW8Num17z0"/>
    <w:rsid w:val="00A63D71"/>
    <w:rPr>
      <w:rFonts w:ascii="Wingdings" w:hAnsi="Wingdings" w:cs="Wingdings" w:hint="default"/>
      <w:sz w:val="24"/>
    </w:rPr>
  </w:style>
  <w:style w:type="character" w:customStyle="1" w:styleId="WW8Num17z1">
    <w:name w:val="WW8Num17z1"/>
    <w:rsid w:val="00A63D71"/>
  </w:style>
  <w:style w:type="character" w:customStyle="1" w:styleId="WW8Num17z2">
    <w:name w:val="WW8Num17z2"/>
    <w:rsid w:val="00A63D71"/>
    <w:rPr>
      <w:rFonts w:ascii="Wingdings" w:hAnsi="Wingdings" w:cs="Wingdings" w:hint="default"/>
    </w:rPr>
  </w:style>
  <w:style w:type="character" w:customStyle="1" w:styleId="WW8Num17z3">
    <w:name w:val="WW8Num17z3"/>
    <w:rsid w:val="00A63D71"/>
    <w:rPr>
      <w:rFonts w:ascii="Symbol" w:hAnsi="Symbol" w:cs="Symbol" w:hint="default"/>
    </w:rPr>
  </w:style>
  <w:style w:type="character" w:customStyle="1" w:styleId="WW8Num17z4">
    <w:name w:val="WW8Num17z4"/>
    <w:rsid w:val="00A63D71"/>
    <w:rPr>
      <w:rFonts w:ascii="Courier New" w:hAnsi="Courier New" w:cs="Courier New" w:hint="default"/>
    </w:rPr>
  </w:style>
  <w:style w:type="character" w:customStyle="1" w:styleId="WW8Num18z0">
    <w:name w:val="WW8Num18z0"/>
    <w:rsid w:val="00A63D71"/>
    <w:rPr>
      <w:rFonts w:ascii="Symbol" w:hAnsi="Symbol" w:cs="Symbol" w:hint="default"/>
    </w:rPr>
  </w:style>
  <w:style w:type="character" w:customStyle="1" w:styleId="WW8Num18z1">
    <w:name w:val="WW8Num18z1"/>
    <w:rsid w:val="00A63D71"/>
    <w:rPr>
      <w:rFonts w:ascii="Courier New" w:hAnsi="Courier New" w:cs="Courier New" w:hint="default"/>
    </w:rPr>
  </w:style>
  <w:style w:type="character" w:customStyle="1" w:styleId="WW8Num18z2">
    <w:name w:val="WW8Num18z2"/>
    <w:rsid w:val="00A63D71"/>
    <w:rPr>
      <w:rFonts w:ascii="Wingdings" w:hAnsi="Wingdings" w:cs="Wingdings" w:hint="default"/>
    </w:rPr>
  </w:style>
  <w:style w:type="character" w:customStyle="1" w:styleId="WW8Num19z0">
    <w:name w:val="WW8Num19z0"/>
    <w:rsid w:val="00A63D71"/>
    <w:rPr>
      <w:rFonts w:ascii="Wingdings" w:hAnsi="Wingdings" w:cs="Wingdings" w:hint="default"/>
      <w:sz w:val="24"/>
    </w:rPr>
  </w:style>
  <w:style w:type="character" w:customStyle="1" w:styleId="WW8Num19z2">
    <w:name w:val="WW8Num19z2"/>
    <w:rsid w:val="00A63D71"/>
    <w:rPr>
      <w:rFonts w:ascii="Wingdings" w:hAnsi="Wingdings" w:cs="Wingdings" w:hint="default"/>
    </w:rPr>
  </w:style>
  <w:style w:type="character" w:customStyle="1" w:styleId="WW8Num19z3">
    <w:name w:val="WW8Num19z3"/>
    <w:rsid w:val="00A63D71"/>
    <w:rPr>
      <w:rFonts w:ascii="Symbol" w:hAnsi="Symbol" w:cs="Symbol" w:hint="default"/>
    </w:rPr>
  </w:style>
  <w:style w:type="character" w:customStyle="1" w:styleId="WW8Num19z4">
    <w:name w:val="WW8Num19z4"/>
    <w:rsid w:val="00A63D71"/>
    <w:rPr>
      <w:rFonts w:ascii="Courier New" w:hAnsi="Courier New" w:cs="Courier New" w:hint="default"/>
    </w:rPr>
  </w:style>
  <w:style w:type="character" w:customStyle="1" w:styleId="WW8Num20z0">
    <w:name w:val="WW8Num20z0"/>
    <w:rsid w:val="00A63D71"/>
    <w:rPr>
      <w:rFonts w:ascii="Symbol" w:hAnsi="Symbol" w:cs="Symbol" w:hint="default"/>
    </w:rPr>
  </w:style>
  <w:style w:type="character" w:customStyle="1" w:styleId="WW8Num20z1">
    <w:name w:val="WW8Num20z1"/>
    <w:rsid w:val="00A63D71"/>
    <w:rPr>
      <w:rFonts w:ascii="Courier New" w:hAnsi="Courier New" w:cs="Courier New" w:hint="default"/>
    </w:rPr>
  </w:style>
  <w:style w:type="character" w:customStyle="1" w:styleId="WW8Num20z2">
    <w:name w:val="WW8Num20z2"/>
    <w:rsid w:val="00A63D71"/>
    <w:rPr>
      <w:rFonts w:ascii="Wingdings" w:hAnsi="Wingdings" w:cs="Wingdings" w:hint="default"/>
    </w:rPr>
  </w:style>
  <w:style w:type="character" w:customStyle="1" w:styleId="WW8Num21z0">
    <w:name w:val="WW8Num21z0"/>
    <w:rsid w:val="00A63D71"/>
    <w:rPr>
      <w:rFonts w:ascii="Wingdings" w:hAnsi="Wingdings" w:cs="Wingdings" w:hint="default"/>
      <w:sz w:val="16"/>
    </w:rPr>
  </w:style>
  <w:style w:type="character" w:customStyle="1" w:styleId="WW8Num21z1">
    <w:name w:val="WW8Num21z1"/>
    <w:rsid w:val="00A63D71"/>
    <w:rPr>
      <w:rFonts w:ascii="Courier New" w:hAnsi="Courier New" w:cs="Courier New" w:hint="default"/>
    </w:rPr>
  </w:style>
  <w:style w:type="character" w:customStyle="1" w:styleId="WW8Num21z2">
    <w:name w:val="WW8Num21z2"/>
    <w:rsid w:val="00A63D71"/>
    <w:rPr>
      <w:rFonts w:ascii="Wingdings" w:hAnsi="Wingdings" w:cs="Wingdings" w:hint="default"/>
    </w:rPr>
  </w:style>
  <w:style w:type="character" w:customStyle="1" w:styleId="WW8Num21z3">
    <w:name w:val="WW8Num21z3"/>
    <w:rsid w:val="00A63D71"/>
    <w:rPr>
      <w:rFonts w:ascii="Symbol" w:hAnsi="Symbol" w:cs="Symbol" w:hint="default"/>
    </w:rPr>
  </w:style>
  <w:style w:type="character" w:customStyle="1" w:styleId="WW-Caratterepredefinitoparagrafo">
    <w:name w:val="WW-Carattere predefinito paragrafo"/>
    <w:rsid w:val="00A63D71"/>
  </w:style>
  <w:style w:type="character" w:styleId="Numeropagina">
    <w:name w:val="page number"/>
    <w:basedOn w:val="WW-Caratterepredefinitoparagrafo"/>
    <w:semiHidden/>
    <w:rsid w:val="00A63D71"/>
  </w:style>
  <w:style w:type="character" w:customStyle="1" w:styleId="Caratterinotaapidipagina">
    <w:name w:val="Caratteri nota a piè di pagina"/>
    <w:rsid w:val="00A63D71"/>
    <w:rPr>
      <w:vertAlign w:val="superscript"/>
    </w:rPr>
  </w:style>
  <w:style w:type="character" w:styleId="Rimandocommento">
    <w:name w:val="annotation reference"/>
    <w:basedOn w:val="WW-Caratterepredefinitoparagrafo"/>
    <w:semiHidden/>
    <w:rsid w:val="00A63D71"/>
    <w:rPr>
      <w:sz w:val="16"/>
      <w:szCs w:val="16"/>
    </w:rPr>
  </w:style>
  <w:style w:type="character" w:styleId="Enfasigrassetto">
    <w:name w:val="Strong"/>
    <w:qFormat/>
    <w:rsid w:val="00A63D71"/>
    <w:rPr>
      <w:b/>
      <w:bCs/>
    </w:rPr>
  </w:style>
  <w:style w:type="character" w:styleId="Collegamentoipertestuale">
    <w:name w:val="Hyperlink"/>
    <w:semiHidden/>
    <w:rsid w:val="00A63D71"/>
    <w:rPr>
      <w:color w:val="000080"/>
      <w:u w:val="single"/>
    </w:rPr>
  </w:style>
  <w:style w:type="character" w:customStyle="1" w:styleId="WW8NumSt1z0">
    <w:name w:val="WW8NumSt1z0"/>
    <w:rsid w:val="00A63D71"/>
    <w:rPr>
      <w:rFonts w:ascii="Symbol" w:hAnsi="Symbol" w:cs="Symbol"/>
    </w:rPr>
  </w:style>
  <w:style w:type="character" w:styleId="Rimandonotaapidipagina">
    <w:name w:val="footnote reference"/>
    <w:semiHidden/>
    <w:rsid w:val="00A63D71"/>
    <w:rPr>
      <w:vertAlign w:val="superscript"/>
    </w:rPr>
  </w:style>
  <w:style w:type="character" w:customStyle="1" w:styleId="WW-Caratterinotadichiusura">
    <w:name w:val="WW-Caratteri nota di chiusura"/>
    <w:rsid w:val="00A63D71"/>
  </w:style>
  <w:style w:type="character" w:customStyle="1" w:styleId="Caratterinotadichiusura">
    <w:name w:val="Caratteri nota di chiusura"/>
    <w:rsid w:val="00A63D71"/>
    <w:rPr>
      <w:vertAlign w:val="superscript"/>
    </w:rPr>
  </w:style>
  <w:style w:type="character" w:customStyle="1" w:styleId="Caratterenotaapidipagina">
    <w:name w:val="Carattere nota a piè di pagina"/>
    <w:rsid w:val="00A63D71"/>
  </w:style>
  <w:style w:type="character" w:styleId="Collegamentovisitato">
    <w:name w:val="FollowedHyperlink"/>
    <w:basedOn w:val="WW-Caratterepredefinitoparagrafo"/>
    <w:semiHidden/>
    <w:rsid w:val="00A63D71"/>
    <w:rPr>
      <w:color w:val="800080"/>
      <w:u w:val="single"/>
    </w:rPr>
  </w:style>
  <w:style w:type="character" w:customStyle="1" w:styleId="WW8Num53z3">
    <w:name w:val="WW8Num53z3"/>
    <w:rsid w:val="00A63D71"/>
    <w:rPr>
      <w:rFonts w:ascii="Symbol" w:hAnsi="Symbol" w:cs="Symbol"/>
    </w:rPr>
  </w:style>
  <w:style w:type="character" w:customStyle="1" w:styleId="WW8Num53z2">
    <w:name w:val="WW8Num53z2"/>
    <w:rsid w:val="00A63D71"/>
    <w:rPr>
      <w:rFonts w:ascii="Wingdings" w:hAnsi="Wingdings" w:cs="Wingdings"/>
    </w:rPr>
  </w:style>
  <w:style w:type="character" w:customStyle="1" w:styleId="WW8Num53z1">
    <w:name w:val="WW8Num53z1"/>
    <w:rsid w:val="00A63D71"/>
    <w:rPr>
      <w:rFonts w:ascii="Courier New" w:hAnsi="Courier New" w:cs="Courier New"/>
    </w:rPr>
  </w:style>
  <w:style w:type="character" w:customStyle="1" w:styleId="WW8Num53z0">
    <w:name w:val="WW8Num53z0"/>
    <w:rsid w:val="00A63D71"/>
    <w:rPr>
      <w:rFonts w:ascii="Times New Roman" w:eastAsia="Times New Roman" w:hAnsi="Times New Roman" w:cs="Times New Roman"/>
    </w:rPr>
  </w:style>
  <w:style w:type="character" w:customStyle="1" w:styleId="WW8Num52z3">
    <w:name w:val="WW8Num52z3"/>
    <w:rsid w:val="00A63D71"/>
    <w:rPr>
      <w:rFonts w:ascii="Symbol" w:hAnsi="Symbol" w:cs="Symbol"/>
    </w:rPr>
  </w:style>
  <w:style w:type="character" w:customStyle="1" w:styleId="WW8Num52z2">
    <w:name w:val="WW8Num52z2"/>
    <w:rsid w:val="00A63D71"/>
    <w:rPr>
      <w:rFonts w:ascii="Wingdings" w:hAnsi="Wingdings" w:cs="Wingdings"/>
    </w:rPr>
  </w:style>
  <w:style w:type="character" w:customStyle="1" w:styleId="WW8Num52z1">
    <w:name w:val="WW8Num52z1"/>
    <w:rsid w:val="00A63D71"/>
    <w:rPr>
      <w:rFonts w:ascii="Courier New" w:hAnsi="Courier New" w:cs="Courier New"/>
    </w:rPr>
  </w:style>
  <w:style w:type="character" w:customStyle="1" w:styleId="WW8Num52z0">
    <w:name w:val="WW8Num52z0"/>
    <w:rsid w:val="00A63D71"/>
    <w:rPr>
      <w:rFonts w:ascii="Wingdings" w:hAnsi="Wingdings" w:cs="Wingdings"/>
      <w:sz w:val="16"/>
    </w:rPr>
  </w:style>
  <w:style w:type="character" w:customStyle="1" w:styleId="WW8Num51z8">
    <w:name w:val="WW8Num51z8"/>
    <w:rsid w:val="00A63D71"/>
  </w:style>
  <w:style w:type="character" w:customStyle="1" w:styleId="WW8Num51z7">
    <w:name w:val="WW8Num51z7"/>
    <w:rsid w:val="00A63D71"/>
  </w:style>
  <w:style w:type="character" w:customStyle="1" w:styleId="WW8Num51z6">
    <w:name w:val="WW8Num51z6"/>
    <w:rsid w:val="00A63D71"/>
  </w:style>
  <w:style w:type="character" w:customStyle="1" w:styleId="WW8Num51z5">
    <w:name w:val="WW8Num51z5"/>
    <w:rsid w:val="00A63D71"/>
  </w:style>
  <w:style w:type="character" w:customStyle="1" w:styleId="WW8Num51z4">
    <w:name w:val="WW8Num51z4"/>
    <w:rsid w:val="00A63D71"/>
  </w:style>
  <w:style w:type="character" w:customStyle="1" w:styleId="WW8Num51z3">
    <w:name w:val="WW8Num51z3"/>
    <w:rsid w:val="00A63D71"/>
  </w:style>
  <w:style w:type="character" w:customStyle="1" w:styleId="WW8Num51z2">
    <w:name w:val="WW8Num51z2"/>
    <w:rsid w:val="00A63D71"/>
  </w:style>
  <w:style w:type="character" w:customStyle="1" w:styleId="WW8Num51z1">
    <w:name w:val="WW8Num51z1"/>
    <w:rsid w:val="00A63D71"/>
  </w:style>
  <w:style w:type="character" w:customStyle="1" w:styleId="WW8Num51z0">
    <w:name w:val="WW8Num51z0"/>
    <w:rsid w:val="00A63D71"/>
    <w:rPr>
      <w:rFonts w:ascii="Wingdings" w:hAnsi="Wingdings" w:cs="Wingdings"/>
    </w:rPr>
  </w:style>
  <w:style w:type="character" w:customStyle="1" w:styleId="WW8Num50z3">
    <w:name w:val="WW8Num50z3"/>
    <w:rsid w:val="00A63D71"/>
    <w:rPr>
      <w:rFonts w:ascii="Symbol" w:hAnsi="Symbol" w:cs="Symbol"/>
    </w:rPr>
  </w:style>
  <w:style w:type="character" w:customStyle="1" w:styleId="WW8Num50z1">
    <w:name w:val="WW8Num50z1"/>
    <w:rsid w:val="00A63D71"/>
    <w:rPr>
      <w:rFonts w:ascii="Courier New" w:hAnsi="Courier New" w:cs="Courier New"/>
    </w:rPr>
  </w:style>
  <w:style w:type="character" w:customStyle="1" w:styleId="WW8Num50z0">
    <w:name w:val="WW8Num50z0"/>
    <w:rsid w:val="00A63D71"/>
    <w:rPr>
      <w:rFonts w:ascii="Wingdings" w:hAnsi="Wingdings" w:cs="Wingdings"/>
    </w:rPr>
  </w:style>
  <w:style w:type="character" w:customStyle="1" w:styleId="WW8Num49z8">
    <w:name w:val="WW8Num49z8"/>
    <w:rsid w:val="00A63D71"/>
  </w:style>
  <w:style w:type="character" w:customStyle="1" w:styleId="WW8Num49z7">
    <w:name w:val="WW8Num49z7"/>
    <w:rsid w:val="00A63D71"/>
  </w:style>
  <w:style w:type="character" w:customStyle="1" w:styleId="WW8Num49z6">
    <w:name w:val="WW8Num49z6"/>
    <w:rsid w:val="00A63D71"/>
  </w:style>
  <w:style w:type="character" w:customStyle="1" w:styleId="WW8Num49z5">
    <w:name w:val="WW8Num49z5"/>
    <w:rsid w:val="00A63D71"/>
  </w:style>
  <w:style w:type="character" w:customStyle="1" w:styleId="WW8Num49z4">
    <w:name w:val="WW8Num49z4"/>
    <w:rsid w:val="00A63D71"/>
  </w:style>
  <w:style w:type="character" w:customStyle="1" w:styleId="WW8Num49z3">
    <w:name w:val="WW8Num49z3"/>
    <w:rsid w:val="00A63D71"/>
  </w:style>
  <w:style w:type="character" w:customStyle="1" w:styleId="WW8Num49z2">
    <w:name w:val="WW8Num49z2"/>
    <w:rsid w:val="00A63D71"/>
  </w:style>
  <w:style w:type="character" w:customStyle="1" w:styleId="WW8Num49z1">
    <w:name w:val="WW8Num49z1"/>
    <w:rsid w:val="00A63D71"/>
  </w:style>
  <w:style w:type="character" w:customStyle="1" w:styleId="WW8Num49z0">
    <w:name w:val="WW8Num49z0"/>
    <w:rsid w:val="00A63D71"/>
  </w:style>
  <w:style w:type="character" w:customStyle="1" w:styleId="WW8Num48z8">
    <w:name w:val="WW8Num48z8"/>
    <w:rsid w:val="00A63D71"/>
  </w:style>
  <w:style w:type="character" w:customStyle="1" w:styleId="WW8Num48z7">
    <w:name w:val="WW8Num48z7"/>
    <w:rsid w:val="00A63D71"/>
  </w:style>
  <w:style w:type="character" w:customStyle="1" w:styleId="WW8Num48z6">
    <w:name w:val="WW8Num48z6"/>
    <w:rsid w:val="00A63D71"/>
  </w:style>
  <w:style w:type="character" w:customStyle="1" w:styleId="WW8Num48z5">
    <w:name w:val="WW8Num48z5"/>
    <w:rsid w:val="00A63D71"/>
  </w:style>
  <w:style w:type="character" w:customStyle="1" w:styleId="WW8Num48z4">
    <w:name w:val="WW8Num48z4"/>
    <w:rsid w:val="00A63D71"/>
  </w:style>
  <w:style w:type="character" w:customStyle="1" w:styleId="WW8Num48z3">
    <w:name w:val="WW8Num48z3"/>
    <w:rsid w:val="00A63D71"/>
  </w:style>
  <w:style w:type="character" w:customStyle="1" w:styleId="WW8Num48z2">
    <w:name w:val="WW8Num48z2"/>
    <w:rsid w:val="00A63D71"/>
  </w:style>
  <w:style w:type="character" w:customStyle="1" w:styleId="WW8Num48z1">
    <w:name w:val="WW8Num48z1"/>
    <w:rsid w:val="00A63D71"/>
  </w:style>
  <w:style w:type="character" w:customStyle="1" w:styleId="WW8Num48z0">
    <w:name w:val="WW8Num48z0"/>
    <w:rsid w:val="00A63D71"/>
    <w:rPr>
      <w:b/>
      <w:color w:val="000000"/>
    </w:rPr>
  </w:style>
  <w:style w:type="character" w:customStyle="1" w:styleId="WW8Num47z3">
    <w:name w:val="WW8Num47z3"/>
    <w:rsid w:val="00A63D71"/>
    <w:rPr>
      <w:rFonts w:ascii="Symbol" w:hAnsi="Symbol" w:cs="Symbol"/>
    </w:rPr>
  </w:style>
  <w:style w:type="character" w:customStyle="1" w:styleId="WW8Num47z2">
    <w:name w:val="WW8Num47z2"/>
    <w:rsid w:val="00A63D71"/>
    <w:rPr>
      <w:rFonts w:ascii="Wingdings" w:hAnsi="Wingdings" w:cs="Wingdings"/>
    </w:rPr>
  </w:style>
  <w:style w:type="character" w:customStyle="1" w:styleId="WW8Num47z1">
    <w:name w:val="WW8Num47z1"/>
    <w:rsid w:val="00A63D71"/>
    <w:rPr>
      <w:rFonts w:ascii="Courier New" w:hAnsi="Courier New" w:cs="Courier New"/>
    </w:rPr>
  </w:style>
  <w:style w:type="character" w:customStyle="1" w:styleId="WW8Num47z0">
    <w:name w:val="WW8Num47z0"/>
    <w:rsid w:val="00A63D71"/>
    <w:rPr>
      <w:rFonts w:ascii="Wingdings" w:hAnsi="Wingdings" w:cs="Wingdings"/>
      <w:sz w:val="16"/>
    </w:rPr>
  </w:style>
  <w:style w:type="character" w:customStyle="1" w:styleId="WW8Num46z8">
    <w:name w:val="WW8Num46z8"/>
    <w:rsid w:val="00A63D71"/>
  </w:style>
  <w:style w:type="character" w:customStyle="1" w:styleId="WW8Num46z7">
    <w:name w:val="WW8Num46z7"/>
    <w:rsid w:val="00A63D71"/>
  </w:style>
  <w:style w:type="character" w:customStyle="1" w:styleId="WW8Num46z6">
    <w:name w:val="WW8Num46z6"/>
    <w:rsid w:val="00A63D71"/>
  </w:style>
  <w:style w:type="character" w:customStyle="1" w:styleId="WW8Num46z5">
    <w:name w:val="WW8Num46z5"/>
    <w:rsid w:val="00A63D71"/>
  </w:style>
  <w:style w:type="character" w:customStyle="1" w:styleId="WW8Num46z4">
    <w:name w:val="WW8Num46z4"/>
    <w:rsid w:val="00A63D71"/>
  </w:style>
  <w:style w:type="character" w:customStyle="1" w:styleId="WW8Num46z3">
    <w:name w:val="WW8Num46z3"/>
    <w:rsid w:val="00A63D71"/>
  </w:style>
  <w:style w:type="character" w:customStyle="1" w:styleId="WW8Num46z2">
    <w:name w:val="WW8Num46z2"/>
    <w:rsid w:val="00A63D71"/>
  </w:style>
  <w:style w:type="character" w:customStyle="1" w:styleId="WW8Num46z1">
    <w:name w:val="WW8Num46z1"/>
    <w:rsid w:val="00A63D71"/>
  </w:style>
  <w:style w:type="character" w:customStyle="1" w:styleId="WW8Num46z0">
    <w:name w:val="WW8Num46z0"/>
    <w:rsid w:val="00A63D71"/>
  </w:style>
  <w:style w:type="character" w:customStyle="1" w:styleId="WW8Num45z2">
    <w:name w:val="WW8Num45z2"/>
    <w:rsid w:val="00A63D71"/>
    <w:rPr>
      <w:rFonts w:ascii="Wingdings" w:hAnsi="Wingdings" w:cs="Wingdings"/>
    </w:rPr>
  </w:style>
  <w:style w:type="character" w:customStyle="1" w:styleId="WW8Num45z1">
    <w:name w:val="WW8Num45z1"/>
    <w:rsid w:val="00A63D71"/>
    <w:rPr>
      <w:rFonts w:ascii="Courier New" w:hAnsi="Courier New" w:cs="Courier New"/>
    </w:rPr>
  </w:style>
  <w:style w:type="character" w:customStyle="1" w:styleId="WW8Num45z0">
    <w:name w:val="WW8Num45z0"/>
    <w:rsid w:val="00A63D71"/>
    <w:rPr>
      <w:rFonts w:ascii="Symbol" w:hAnsi="Symbol" w:cs="Symbol"/>
    </w:rPr>
  </w:style>
  <w:style w:type="character" w:customStyle="1" w:styleId="WW8Num44z3">
    <w:name w:val="WW8Num44z3"/>
    <w:rsid w:val="00A63D71"/>
    <w:rPr>
      <w:rFonts w:ascii="Symbol" w:hAnsi="Symbol" w:cs="Symbol"/>
    </w:rPr>
  </w:style>
  <w:style w:type="character" w:customStyle="1" w:styleId="WW8Num44z2">
    <w:name w:val="WW8Num44z2"/>
    <w:rsid w:val="00A63D71"/>
    <w:rPr>
      <w:rFonts w:ascii="Wingdings" w:hAnsi="Wingdings" w:cs="Wingdings"/>
    </w:rPr>
  </w:style>
  <w:style w:type="character" w:customStyle="1" w:styleId="WW8Num44z1">
    <w:name w:val="WW8Num44z1"/>
    <w:rsid w:val="00A63D71"/>
    <w:rPr>
      <w:rFonts w:ascii="Courier New" w:hAnsi="Courier New" w:cs="Courier New"/>
    </w:rPr>
  </w:style>
  <w:style w:type="character" w:customStyle="1" w:styleId="WW8Num44z0">
    <w:name w:val="WW8Num44z0"/>
    <w:rsid w:val="00A63D71"/>
    <w:rPr>
      <w:rFonts w:ascii="Wingdings" w:hAnsi="Wingdings" w:cs="Wingdings"/>
      <w:sz w:val="16"/>
    </w:rPr>
  </w:style>
  <w:style w:type="character" w:customStyle="1" w:styleId="WW8Num43z8">
    <w:name w:val="WW8Num43z8"/>
    <w:rsid w:val="00A63D71"/>
  </w:style>
  <w:style w:type="character" w:customStyle="1" w:styleId="WW8Num43z7">
    <w:name w:val="WW8Num43z7"/>
    <w:rsid w:val="00A63D71"/>
  </w:style>
  <w:style w:type="character" w:customStyle="1" w:styleId="WW8Num43z6">
    <w:name w:val="WW8Num43z6"/>
    <w:rsid w:val="00A63D71"/>
  </w:style>
  <w:style w:type="character" w:customStyle="1" w:styleId="WW8Num43z5">
    <w:name w:val="WW8Num43z5"/>
    <w:rsid w:val="00A63D71"/>
  </w:style>
  <w:style w:type="character" w:customStyle="1" w:styleId="WW8Num43z4">
    <w:name w:val="WW8Num43z4"/>
    <w:rsid w:val="00A63D71"/>
  </w:style>
  <w:style w:type="character" w:customStyle="1" w:styleId="WW8Num43z3">
    <w:name w:val="WW8Num43z3"/>
    <w:rsid w:val="00A63D71"/>
  </w:style>
  <w:style w:type="character" w:customStyle="1" w:styleId="WW8Num43z2">
    <w:name w:val="WW8Num43z2"/>
    <w:rsid w:val="00A63D71"/>
  </w:style>
  <w:style w:type="character" w:customStyle="1" w:styleId="WW8Num43z1">
    <w:name w:val="WW8Num43z1"/>
    <w:rsid w:val="00A63D71"/>
    <w:rPr>
      <w:rFonts w:ascii="Times New Roman" w:eastAsia="Times New Roman" w:hAnsi="Times New Roman" w:cs="Times New Roman"/>
    </w:rPr>
  </w:style>
  <w:style w:type="character" w:customStyle="1" w:styleId="WW8Num43z0">
    <w:name w:val="WW8Num43z0"/>
    <w:rsid w:val="00A63D71"/>
  </w:style>
  <w:style w:type="character" w:customStyle="1" w:styleId="WW8Num42z8">
    <w:name w:val="WW8Num42z8"/>
    <w:rsid w:val="00A63D71"/>
  </w:style>
  <w:style w:type="character" w:customStyle="1" w:styleId="WW8Num42z7">
    <w:name w:val="WW8Num42z7"/>
    <w:rsid w:val="00A63D71"/>
  </w:style>
  <w:style w:type="character" w:customStyle="1" w:styleId="WW8Num42z6">
    <w:name w:val="WW8Num42z6"/>
    <w:rsid w:val="00A63D71"/>
  </w:style>
  <w:style w:type="character" w:customStyle="1" w:styleId="WW8Num42z5">
    <w:name w:val="WW8Num42z5"/>
    <w:rsid w:val="00A63D71"/>
  </w:style>
  <w:style w:type="character" w:customStyle="1" w:styleId="WW8Num42z4">
    <w:name w:val="WW8Num42z4"/>
    <w:rsid w:val="00A63D71"/>
  </w:style>
  <w:style w:type="character" w:customStyle="1" w:styleId="WW8Num42z3">
    <w:name w:val="WW8Num42z3"/>
    <w:rsid w:val="00A63D71"/>
  </w:style>
  <w:style w:type="character" w:customStyle="1" w:styleId="WW8Num42z2">
    <w:name w:val="WW8Num42z2"/>
    <w:rsid w:val="00A63D71"/>
  </w:style>
  <w:style w:type="character" w:customStyle="1" w:styleId="WW8Num42z1">
    <w:name w:val="WW8Num42z1"/>
    <w:rsid w:val="00A63D71"/>
  </w:style>
  <w:style w:type="character" w:customStyle="1" w:styleId="WW8Num42z0">
    <w:name w:val="WW8Num42z0"/>
    <w:rsid w:val="00A63D71"/>
    <w:rPr>
      <w:b/>
    </w:rPr>
  </w:style>
  <w:style w:type="character" w:customStyle="1" w:styleId="WW8Num41z8">
    <w:name w:val="WW8Num41z8"/>
    <w:rsid w:val="00A63D71"/>
  </w:style>
  <w:style w:type="character" w:customStyle="1" w:styleId="WW8Num41z7">
    <w:name w:val="WW8Num41z7"/>
    <w:rsid w:val="00A63D71"/>
  </w:style>
  <w:style w:type="character" w:customStyle="1" w:styleId="WW8Num41z6">
    <w:name w:val="WW8Num41z6"/>
    <w:rsid w:val="00A63D71"/>
  </w:style>
  <w:style w:type="character" w:customStyle="1" w:styleId="WW8Num41z5">
    <w:name w:val="WW8Num41z5"/>
    <w:rsid w:val="00A63D71"/>
  </w:style>
  <w:style w:type="character" w:customStyle="1" w:styleId="WW8Num41z4">
    <w:name w:val="WW8Num41z4"/>
    <w:rsid w:val="00A63D71"/>
  </w:style>
  <w:style w:type="character" w:customStyle="1" w:styleId="WW8Num41z3">
    <w:name w:val="WW8Num41z3"/>
    <w:rsid w:val="00A63D71"/>
  </w:style>
  <w:style w:type="character" w:customStyle="1" w:styleId="WW8Num41z2">
    <w:name w:val="WW8Num41z2"/>
    <w:rsid w:val="00A63D71"/>
  </w:style>
  <w:style w:type="character" w:customStyle="1" w:styleId="WW8Num41z1">
    <w:name w:val="WW8Num41z1"/>
    <w:rsid w:val="00A63D71"/>
  </w:style>
  <w:style w:type="character" w:customStyle="1" w:styleId="WW8Num41z0">
    <w:name w:val="WW8Num41z0"/>
    <w:rsid w:val="00A63D71"/>
    <w:rPr>
      <w:rFonts w:ascii="Arial" w:hAnsi="Arial" w:cs="Arial"/>
    </w:rPr>
  </w:style>
  <w:style w:type="character" w:customStyle="1" w:styleId="WW8Num40z8">
    <w:name w:val="WW8Num40z8"/>
    <w:rsid w:val="00A63D71"/>
  </w:style>
  <w:style w:type="character" w:customStyle="1" w:styleId="WW8Num40z7">
    <w:name w:val="WW8Num40z7"/>
    <w:rsid w:val="00A63D71"/>
  </w:style>
  <w:style w:type="character" w:customStyle="1" w:styleId="WW8Num40z6">
    <w:name w:val="WW8Num40z6"/>
    <w:rsid w:val="00A63D71"/>
  </w:style>
  <w:style w:type="character" w:customStyle="1" w:styleId="WW8Num40z5">
    <w:name w:val="WW8Num40z5"/>
    <w:rsid w:val="00A63D71"/>
  </w:style>
  <w:style w:type="character" w:customStyle="1" w:styleId="WW8Num40z4">
    <w:name w:val="WW8Num40z4"/>
    <w:rsid w:val="00A63D71"/>
  </w:style>
  <w:style w:type="character" w:customStyle="1" w:styleId="WW8Num40z3">
    <w:name w:val="WW8Num40z3"/>
    <w:rsid w:val="00A63D71"/>
  </w:style>
  <w:style w:type="character" w:customStyle="1" w:styleId="WW8Num40z2">
    <w:name w:val="WW8Num40z2"/>
    <w:rsid w:val="00A63D71"/>
    <w:rPr>
      <w:b/>
    </w:rPr>
  </w:style>
  <w:style w:type="character" w:customStyle="1" w:styleId="WW8Num40z1">
    <w:name w:val="WW8Num40z1"/>
    <w:rsid w:val="00A63D71"/>
  </w:style>
  <w:style w:type="character" w:customStyle="1" w:styleId="WW8Num40z0">
    <w:name w:val="WW8Num40z0"/>
    <w:rsid w:val="00A63D71"/>
  </w:style>
  <w:style w:type="character" w:customStyle="1" w:styleId="WW8Num39z8">
    <w:name w:val="WW8Num39z8"/>
    <w:rsid w:val="00A63D71"/>
  </w:style>
  <w:style w:type="character" w:customStyle="1" w:styleId="WW8Num39z7">
    <w:name w:val="WW8Num39z7"/>
    <w:rsid w:val="00A63D71"/>
  </w:style>
  <w:style w:type="character" w:customStyle="1" w:styleId="WW8Num39z6">
    <w:name w:val="WW8Num39z6"/>
    <w:rsid w:val="00A63D71"/>
  </w:style>
  <w:style w:type="character" w:customStyle="1" w:styleId="WW8Num39z5">
    <w:name w:val="WW8Num39z5"/>
    <w:rsid w:val="00A63D71"/>
  </w:style>
  <w:style w:type="character" w:customStyle="1" w:styleId="WW8Num39z4">
    <w:name w:val="WW8Num39z4"/>
    <w:rsid w:val="00A63D71"/>
  </w:style>
  <w:style w:type="character" w:customStyle="1" w:styleId="WW8Num39z3">
    <w:name w:val="WW8Num39z3"/>
    <w:rsid w:val="00A63D71"/>
  </w:style>
  <w:style w:type="character" w:customStyle="1" w:styleId="WW8Num39z2">
    <w:name w:val="WW8Num39z2"/>
    <w:rsid w:val="00A63D71"/>
  </w:style>
  <w:style w:type="character" w:customStyle="1" w:styleId="WW8Num39z1">
    <w:name w:val="WW8Num39z1"/>
    <w:rsid w:val="00A63D71"/>
  </w:style>
  <w:style w:type="character" w:customStyle="1" w:styleId="WW8Num39z0">
    <w:name w:val="WW8Num39z0"/>
    <w:rsid w:val="00A63D71"/>
  </w:style>
  <w:style w:type="character" w:customStyle="1" w:styleId="WW8Num38z3">
    <w:name w:val="WW8Num38z3"/>
    <w:rsid w:val="00A63D71"/>
    <w:rPr>
      <w:rFonts w:ascii="Symbol" w:hAnsi="Symbol" w:cs="Symbol"/>
    </w:rPr>
  </w:style>
  <w:style w:type="character" w:customStyle="1" w:styleId="WW8Num38z2">
    <w:name w:val="WW8Num38z2"/>
    <w:rsid w:val="00A63D71"/>
    <w:rPr>
      <w:rFonts w:ascii="Wingdings" w:hAnsi="Wingdings" w:cs="Wingdings"/>
    </w:rPr>
  </w:style>
  <w:style w:type="character" w:customStyle="1" w:styleId="WW8Num38z1">
    <w:name w:val="WW8Num38z1"/>
    <w:rsid w:val="00A63D71"/>
    <w:rPr>
      <w:rFonts w:ascii="Courier New" w:hAnsi="Courier New" w:cs="Courier New"/>
    </w:rPr>
  </w:style>
  <w:style w:type="character" w:customStyle="1" w:styleId="WW8Num38z0">
    <w:name w:val="WW8Num38z0"/>
    <w:rsid w:val="00A63D71"/>
    <w:rPr>
      <w:rFonts w:ascii="Wingdings" w:hAnsi="Wingdings" w:cs="Wingdings"/>
      <w:sz w:val="16"/>
    </w:rPr>
  </w:style>
  <w:style w:type="character" w:customStyle="1" w:styleId="WW8Num37z8">
    <w:name w:val="WW8Num37z8"/>
    <w:rsid w:val="00A63D71"/>
  </w:style>
  <w:style w:type="character" w:customStyle="1" w:styleId="WW8Num37z7">
    <w:name w:val="WW8Num37z7"/>
    <w:rsid w:val="00A63D71"/>
  </w:style>
  <w:style w:type="character" w:customStyle="1" w:styleId="WW8Num37z6">
    <w:name w:val="WW8Num37z6"/>
    <w:rsid w:val="00A63D71"/>
  </w:style>
  <w:style w:type="character" w:customStyle="1" w:styleId="WW8Num37z5">
    <w:name w:val="WW8Num37z5"/>
    <w:rsid w:val="00A63D71"/>
  </w:style>
  <w:style w:type="character" w:customStyle="1" w:styleId="WW8Num37z4">
    <w:name w:val="WW8Num37z4"/>
    <w:rsid w:val="00A63D71"/>
  </w:style>
  <w:style w:type="character" w:customStyle="1" w:styleId="WW8Num37z3">
    <w:name w:val="WW8Num37z3"/>
    <w:rsid w:val="00A63D71"/>
  </w:style>
  <w:style w:type="character" w:customStyle="1" w:styleId="WW8Num37z2">
    <w:name w:val="WW8Num37z2"/>
    <w:rsid w:val="00A63D71"/>
    <w:rPr>
      <w:b/>
    </w:rPr>
  </w:style>
  <w:style w:type="character" w:customStyle="1" w:styleId="WW8Num37z1">
    <w:name w:val="WW8Num37z1"/>
    <w:rsid w:val="00A63D71"/>
  </w:style>
  <w:style w:type="character" w:customStyle="1" w:styleId="WW8Num37z0">
    <w:name w:val="WW8Num37z0"/>
    <w:rsid w:val="00A63D71"/>
  </w:style>
  <w:style w:type="character" w:customStyle="1" w:styleId="WW8Num36z8">
    <w:name w:val="WW8Num36z8"/>
    <w:rsid w:val="00A63D71"/>
  </w:style>
  <w:style w:type="character" w:customStyle="1" w:styleId="WW8Num36z7">
    <w:name w:val="WW8Num36z7"/>
    <w:rsid w:val="00A63D71"/>
  </w:style>
  <w:style w:type="character" w:customStyle="1" w:styleId="WW8Num36z6">
    <w:name w:val="WW8Num36z6"/>
    <w:rsid w:val="00A63D71"/>
  </w:style>
  <w:style w:type="character" w:customStyle="1" w:styleId="WW8Num36z5">
    <w:name w:val="WW8Num36z5"/>
    <w:rsid w:val="00A63D71"/>
  </w:style>
  <w:style w:type="character" w:customStyle="1" w:styleId="WW8Num36z4">
    <w:name w:val="WW8Num36z4"/>
    <w:rsid w:val="00A63D71"/>
  </w:style>
  <w:style w:type="character" w:customStyle="1" w:styleId="WW8Num36z3">
    <w:name w:val="WW8Num36z3"/>
    <w:rsid w:val="00A63D71"/>
  </w:style>
  <w:style w:type="character" w:customStyle="1" w:styleId="WW8Num36z2">
    <w:name w:val="WW8Num36z2"/>
    <w:rsid w:val="00A63D71"/>
  </w:style>
  <w:style w:type="character" w:customStyle="1" w:styleId="WW8Num36z1">
    <w:name w:val="WW8Num36z1"/>
    <w:rsid w:val="00A63D71"/>
  </w:style>
  <w:style w:type="character" w:customStyle="1" w:styleId="WW8Num36z0">
    <w:name w:val="WW8Num36z0"/>
    <w:rsid w:val="00A63D71"/>
  </w:style>
  <w:style w:type="character" w:customStyle="1" w:styleId="WW8Num35z8">
    <w:name w:val="WW8Num35z8"/>
    <w:rsid w:val="00A63D71"/>
  </w:style>
  <w:style w:type="character" w:customStyle="1" w:styleId="WW8Num35z7">
    <w:name w:val="WW8Num35z7"/>
    <w:rsid w:val="00A63D71"/>
  </w:style>
  <w:style w:type="character" w:customStyle="1" w:styleId="WW8Num35z6">
    <w:name w:val="WW8Num35z6"/>
    <w:rsid w:val="00A63D71"/>
  </w:style>
  <w:style w:type="character" w:customStyle="1" w:styleId="WW8Num35z5">
    <w:name w:val="WW8Num35z5"/>
    <w:rsid w:val="00A63D71"/>
  </w:style>
  <w:style w:type="character" w:customStyle="1" w:styleId="WW8Num35z4">
    <w:name w:val="WW8Num35z4"/>
    <w:rsid w:val="00A63D71"/>
  </w:style>
  <w:style w:type="character" w:customStyle="1" w:styleId="WW8Num35z3">
    <w:name w:val="WW8Num35z3"/>
    <w:rsid w:val="00A63D71"/>
  </w:style>
  <w:style w:type="character" w:customStyle="1" w:styleId="WW8Num35z2">
    <w:name w:val="WW8Num35z2"/>
    <w:rsid w:val="00A63D71"/>
  </w:style>
  <w:style w:type="character" w:customStyle="1" w:styleId="WW8Num35z1">
    <w:name w:val="WW8Num35z1"/>
    <w:rsid w:val="00A63D71"/>
  </w:style>
  <w:style w:type="character" w:customStyle="1" w:styleId="WW8Num35z0">
    <w:name w:val="WW8Num35z0"/>
    <w:rsid w:val="00A63D71"/>
    <w:rPr>
      <w:b/>
      <w:i/>
      <w:sz w:val="22"/>
      <w:szCs w:val="24"/>
    </w:rPr>
  </w:style>
  <w:style w:type="character" w:customStyle="1" w:styleId="WW8Num34z2">
    <w:name w:val="WW8Num34z2"/>
    <w:rsid w:val="00A63D71"/>
    <w:rPr>
      <w:rFonts w:ascii="Wingdings" w:hAnsi="Wingdings" w:cs="Wingdings"/>
    </w:rPr>
  </w:style>
  <w:style w:type="character" w:customStyle="1" w:styleId="WW8Num34z1">
    <w:name w:val="WW8Num34z1"/>
    <w:rsid w:val="00A63D71"/>
    <w:rPr>
      <w:rFonts w:ascii="Courier New" w:hAnsi="Courier New" w:cs="Courier New"/>
    </w:rPr>
  </w:style>
  <w:style w:type="character" w:customStyle="1" w:styleId="WW8Num34z0">
    <w:name w:val="WW8Num34z0"/>
    <w:rsid w:val="00A63D71"/>
    <w:rPr>
      <w:rFonts w:ascii="Symbol" w:hAnsi="Symbol" w:cs="Symbol"/>
      <w:sz w:val="24"/>
    </w:rPr>
  </w:style>
  <w:style w:type="character" w:customStyle="1" w:styleId="WW8Num33z8">
    <w:name w:val="WW8Num33z8"/>
    <w:rsid w:val="00A63D71"/>
  </w:style>
  <w:style w:type="character" w:customStyle="1" w:styleId="WW8Num33z7">
    <w:name w:val="WW8Num33z7"/>
    <w:rsid w:val="00A63D71"/>
  </w:style>
  <w:style w:type="character" w:customStyle="1" w:styleId="WW8Num33z6">
    <w:name w:val="WW8Num33z6"/>
    <w:rsid w:val="00A63D71"/>
  </w:style>
  <w:style w:type="character" w:customStyle="1" w:styleId="WW8Num33z5">
    <w:name w:val="WW8Num33z5"/>
    <w:rsid w:val="00A63D71"/>
  </w:style>
  <w:style w:type="character" w:customStyle="1" w:styleId="WW8Num33z4">
    <w:name w:val="WW8Num33z4"/>
    <w:rsid w:val="00A63D71"/>
  </w:style>
  <w:style w:type="character" w:customStyle="1" w:styleId="WW8Num33z3">
    <w:name w:val="WW8Num33z3"/>
    <w:rsid w:val="00A63D71"/>
  </w:style>
  <w:style w:type="character" w:customStyle="1" w:styleId="WW8Num33z2">
    <w:name w:val="WW8Num33z2"/>
    <w:rsid w:val="00A63D71"/>
  </w:style>
  <w:style w:type="character" w:customStyle="1" w:styleId="WW8Num33z1">
    <w:name w:val="WW8Num33z1"/>
    <w:rsid w:val="00A63D71"/>
    <w:rPr>
      <w:rFonts w:ascii="Times New Roman" w:eastAsia="Times New Roman" w:hAnsi="Times New Roman" w:cs="Times New Roman"/>
    </w:rPr>
  </w:style>
  <w:style w:type="character" w:customStyle="1" w:styleId="WW8Num33z0">
    <w:name w:val="WW8Num33z0"/>
    <w:rsid w:val="00A63D71"/>
  </w:style>
  <w:style w:type="character" w:customStyle="1" w:styleId="WW8Num32z3">
    <w:name w:val="WW8Num32z3"/>
    <w:rsid w:val="00A63D71"/>
    <w:rPr>
      <w:rFonts w:ascii="Symbol" w:hAnsi="Symbol" w:cs="Symbol"/>
    </w:rPr>
  </w:style>
  <w:style w:type="character" w:customStyle="1" w:styleId="WW8Num32z2">
    <w:name w:val="WW8Num32z2"/>
    <w:rsid w:val="00A63D71"/>
    <w:rPr>
      <w:rFonts w:ascii="Wingdings" w:hAnsi="Wingdings" w:cs="Wingdings"/>
    </w:rPr>
  </w:style>
  <w:style w:type="character" w:customStyle="1" w:styleId="WW8Num32z1">
    <w:name w:val="WW8Num32z1"/>
    <w:rsid w:val="00A63D71"/>
    <w:rPr>
      <w:rFonts w:ascii="Courier New" w:hAnsi="Courier New" w:cs="Courier New"/>
    </w:rPr>
  </w:style>
  <w:style w:type="character" w:customStyle="1" w:styleId="WW8Num32z0">
    <w:name w:val="WW8Num32z0"/>
    <w:rsid w:val="00A63D71"/>
    <w:rPr>
      <w:rFonts w:ascii="Wingdings" w:hAnsi="Wingdings" w:cs="Wingdings"/>
      <w:sz w:val="16"/>
    </w:rPr>
  </w:style>
  <w:style w:type="character" w:customStyle="1" w:styleId="WW8Num31z8">
    <w:name w:val="WW8Num31z8"/>
    <w:rsid w:val="00A63D71"/>
  </w:style>
  <w:style w:type="character" w:customStyle="1" w:styleId="WW8Num31z7">
    <w:name w:val="WW8Num31z7"/>
    <w:rsid w:val="00A63D71"/>
  </w:style>
  <w:style w:type="character" w:customStyle="1" w:styleId="WW8Num31z6">
    <w:name w:val="WW8Num31z6"/>
    <w:rsid w:val="00A63D71"/>
  </w:style>
  <w:style w:type="character" w:customStyle="1" w:styleId="WW8Num31z5">
    <w:name w:val="WW8Num31z5"/>
    <w:rsid w:val="00A63D71"/>
  </w:style>
  <w:style w:type="character" w:customStyle="1" w:styleId="WW8Num31z4">
    <w:name w:val="WW8Num31z4"/>
    <w:rsid w:val="00A63D71"/>
  </w:style>
  <w:style w:type="character" w:customStyle="1" w:styleId="WW8Num31z3">
    <w:name w:val="WW8Num31z3"/>
    <w:rsid w:val="00A63D71"/>
  </w:style>
  <w:style w:type="character" w:customStyle="1" w:styleId="WW8Num31z2">
    <w:name w:val="WW8Num31z2"/>
    <w:rsid w:val="00A63D71"/>
  </w:style>
  <w:style w:type="character" w:customStyle="1" w:styleId="WW8Num31z1">
    <w:name w:val="WW8Num31z1"/>
    <w:rsid w:val="00A63D71"/>
  </w:style>
  <w:style w:type="character" w:customStyle="1" w:styleId="WW8Num31z0">
    <w:name w:val="WW8Num31z0"/>
    <w:rsid w:val="00A63D71"/>
  </w:style>
  <w:style w:type="character" w:customStyle="1" w:styleId="WW8Num30z8">
    <w:name w:val="WW8Num30z8"/>
    <w:rsid w:val="00A63D71"/>
  </w:style>
  <w:style w:type="character" w:customStyle="1" w:styleId="WW8Num30z7">
    <w:name w:val="WW8Num30z7"/>
    <w:rsid w:val="00A63D71"/>
  </w:style>
  <w:style w:type="character" w:customStyle="1" w:styleId="WW8Num30z6">
    <w:name w:val="WW8Num30z6"/>
    <w:rsid w:val="00A63D71"/>
  </w:style>
  <w:style w:type="character" w:customStyle="1" w:styleId="WW8Num30z5">
    <w:name w:val="WW8Num30z5"/>
    <w:rsid w:val="00A63D71"/>
  </w:style>
  <w:style w:type="character" w:customStyle="1" w:styleId="WW8Num30z4">
    <w:name w:val="WW8Num30z4"/>
    <w:rsid w:val="00A63D71"/>
  </w:style>
  <w:style w:type="character" w:customStyle="1" w:styleId="WW8Num30z3">
    <w:name w:val="WW8Num30z3"/>
    <w:rsid w:val="00A63D71"/>
  </w:style>
  <w:style w:type="character" w:customStyle="1" w:styleId="WW8Num30z2">
    <w:name w:val="WW8Num30z2"/>
    <w:rsid w:val="00A63D71"/>
    <w:rPr>
      <w:rFonts w:ascii="Wingdings" w:hAnsi="Wingdings" w:cs="Wingdings"/>
      <w:sz w:val="16"/>
    </w:rPr>
  </w:style>
  <w:style w:type="character" w:customStyle="1" w:styleId="WW8Num30z1">
    <w:name w:val="WW8Num30z1"/>
    <w:rsid w:val="00A63D71"/>
    <w:rPr>
      <w:rFonts w:ascii="Arial" w:hAnsi="Arial" w:cs="Arial"/>
    </w:rPr>
  </w:style>
  <w:style w:type="character" w:customStyle="1" w:styleId="WW8Num30z0">
    <w:name w:val="WW8Num30z0"/>
    <w:rsid w:val="00A63D71"/>
  </w:style>
  <w:style w:type="character" w:customStyle="1" w:styleId="WW8Num29z8">
    <w:name w:val="WW8Num29z8"/>
    <w:rsid w:val="00A63D71"/>
  </w:style>
  <w:style w:type="character" w:customStyle="1" w:styleId="WW8Num29z7">
    <w:name w:val="WW8Num29z7"/>
    <w:rsid w:val="00A63D71"/>
  </w:style>
  <w:style w:type="character" w:customStyle="1" w:styleId="WW8Num29z6">
    <w:name w:val="WW8Num29z6"/>
    <w:rsid w:val="00A63D71"/>
  </w:style>
  <w:style w:type="character" w:customStyle="1" w:styleId="WW8Num29z5">
    <w:name w:val="WW8Num29z5"/>
    <w:rsid w:val="00A63D71"/>
  </w:style>
  <w:style w:type="character" w:customStyle="1" w:styleId="WW8Num29z4">
    <w:name w:val="WW8Num29z4"/>
    <w:rsid w:val="00A63D71"/>
  </w:style>
  <w:style w:type="character" w:customStyle="1" w:styleId="WW8Num29z3">
    <w:name w:val="WW8Num29z3"/>
    <w:rsid w:val="00A63D71"/>
  </w:style>
  <w:style w:type="character" w:customStyle="1" w:styleId="WW8Num29z2">
    <w:name w:val="WW8Num29z2"/>
    <w:rsid w:val="00A63D71"/>
  </w:style>
  <w:style w:type="character" w:customStyle="1" w:styleId="WW8Num29z1">
    <w:name w:val="WW8Num29z1"/>
    <w:rsid w:val="00A63D71"/>
  </w:style>
  <w:style w:type="character" w:customStyle="1" w:styleId="WW8Num29z0">
    <w:name w:val="WW8Num29z0"/>
    <w:rsid w:val="00A63D71"/>
    <w:rPr>
      <w:rFonts w:ascii="Wingdings" w:hAnsi="Wingdings" w:cs="Wingdings"/>
      <w:sz w:val="16"/>
    </w:rPr>
  </w:style>
  <w:style w:type="character" w:customStyle="1" w:styleId="WW8Num28z3">
    <w:name w:val="WW8Num28z3"/>
    <w:rsid w:val="00A63D71"/>
    <w:rPr>
      <w:rFonts w:ascii="Symbol" w:hAnsi="Symbol" w:cs="Symbol"/>
    </w:rPr>
  </w:style>
  <w:style w:type="character" w:customStyle="1" w:styleId="WW8Num28z2">
    <w:name w:val="WW8Num28z2"/>
    <w:rsid w:val="00A63D71"/>
    <w:rPr>
      <w:rFonts w:ascii="Wingdings" w:hAnsi="Wingdings" w:cs="Wingdings"/>
    </w:rPr>
  </w:style>
  <w:style w:type="character" w:customStyle="1" w:styleId="WW8Num28z1">
    <w:name w:val="WW8Num28z1"/>
    <w:rsid w:val="00A63D71"/>
    <w:rPr>
      <w:rFonts w:ascii="Courier New" w:hAnsi="Courier New" w:cs="Courier New"/>
    </w:rPr>
  </w:style>
  <w:style w:type="character" w:customStyle="1" w:styleId="WW8Num28z0">
    <w:name w:val="WW8Num28z0"/>
    <w:rsid w:val="00A63D71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  <w:rsid w:val="00A63D71"/>
  </w:style>
  <w:style w:type="character" w:customStyle="1" w:styleId="WW8Num27z7">
    <w:name w:val="WW8Num27z7"/>
    <w:rsid w:val="00A63D71"/>
  </w:style>
  <w:style w:type="character" w:customStyle="1" w:styleId="WW8Num27z6">
    <w:name w:val="WW8Num27z6"/>
    <w:rsid w:val="00A63D71"/>
  </w:style>
  <w:style w:type="character" w:customStyle="1" w:styleId="WW8Num27z5">
    <w:name w:val="WW8Num27z5"/>
    <w:rsid w:val="00A63D71"/>
  </w:style>
  <w:style w:type="character" w:customStyle="1" w:styleId="WW8Num27z4">
    <w:name w:val="WW8Num27z4"/>
    <w:rsid w:val="00A63D71"/>
  </w:style>
  <w:style w:type="character" w:customStyle="1" w:styleId="WW8Num27z3">
    <w:name w:val="WW8Num27z3"/>
    <w:rsid w:val="00A63D71"/>
  </w:style>
  <w:style w:type="character" w:customStyle="1" w:styleId="WW8Num27z2">
    <w:name w:val="WW8Num27z2"/>
    <w:rsid w:val="00A63D71"/>
  </w:style>
  <w:style w:type="character" w:customStyle="1" w:styleId="WW8Num27z1">
    <w:name w:val="WW8Num27z1"/>
    <w:rsid w:val="00A63D71"/>
  </w:style>
  <w:style w:type="character" w:customStyle="1" w:styleId="WW8Num27z0">
    <w:name w:val="WW8Num27z0"/>
    <w:rsid w:val="00A63D71"/>
    <w:rPr>
      <w:b/>
      <w:bCs/>
      <w:sz w:val="22"/>
      <w:szCs w:val="28"/>
    </w:rPr>
  </w:style>
  <w:style w:type="character" w:customStyle="1" w:styleId="WW8Num26z8">
    <w:name w:val="WW8Num26z8"/>
    <w:rsid w:val="00A63D71"/>
  </w:style>
  <w:style w:type="character" w:customStyle="1" w:styleId="WW8Num26z7">
    <w:name w:val="WW8Num26z7"/>
    <w:rsid w:val="00A63D71"/>
  </w:style>
  <w:style w:type="character" w:customStyle="1" w:styleId="WW8Num26z6">
    <w:name w:val="WW8Num26z6"/>
    <w:rsid w:val="00A63D71"/>
  </w:style>
  <w:style w:type="character" w:customStyle="1" w:styleId="WW8Num26z5">
    <w:name w:val="WW8Num26z5"/>
    <w:rsid w:val="00A63D71"/>
  </w:style>
  <w:style w:type="character" w:customStyle="1" w:styleId="WW8Num26z4">
    <w:name w:val="WW8Num26z4"/>
    <w:rsid w:val="00A63D71"/>
  </w:style>
  <w:style w:type="character" w:customStyle="1" w:styleId="WW8Num26z3">
    <w:name w:val="WW8Num26z3"/>
    <w:rsid w:val="00A63D71"/>
  </w:style>
  <w:style w:type="character" w:customStyle="1" w:styleId="WW8Num26z2">
    <w:name w:val="WW8Num26z2"/>
    <w:rsid w:val="00A63D71"/>
  </w:style>
  <w:style w:type="character" w:customStyle="1" w:styleId="WW8Num26z1">
    <w:name w:val="WW8Num26z1"/>
    <w:rsid w:val="00A63D71"/>
  </w:style>
  <w:style w:type="character" w:customStyle="1" w:styleId="WW8Num26z0">
    <w:name w:val="WW8Num26z0"/>
    <w:rsid w:val="00A63D71"/>
    <w:rPr>
      <w:rFonts w:ascii="Symbol" w:hAnsi="Symbol" w:cs="Symbol"/>
    </w:rPr>
  </w:style>
  <w:style w:type="character" w:customStyle="1" w:styleId="WW8Num25z8">
    <w:name w:val="WW8Num25z8"/>
    <w:rsid w:val="00A63D71"/>
  </w:style>
  <w:style w:type="character" w:customStyle="1" w:styleId="WW8Num25z7">
    <w:name w:val="WW8Num25z7"/>
    <w:rsid w:val="00A63D71"/>
  </w:style>
  <w:style w:type="character" w:customStyle="1" w:styleId="WW8Num25z6">
    <w:name w:val="WW8Num25z6"/>
    <w:rsid w:val="00A63D71"/>
  </w:style>
  <w:style w:type="character" w:customStyle="1" w:styleId="WW8Num25z5">
    <w:name w:val="WW8Num25z5"/>
    <w:rsid w:val="00A63D71"/>
  </w:style>
  <w:style w:type="character" w:customStyle="1" w:styleId="WW8Num25z4">
    <w:name w:val="WW8Num25z4"/>
    <w:rsid w:val="00A63D71"/>
  </w:style>
  <w:style w:type="character" w:customStyle="1" w:styleId="WW8Num25z3">
    <w:name w:val="WW8Num25z3"/>
    <w:rsid w:val="00A63D71"/>
  </w:style>
  <w:style w:type="character" w:customStyle="1" w:styleId="WW8Num25z2">
    <w:name w:val="WW8Num25z2"/>
    <w:rsid w:val="00A63D71"/>
  </w:style>
  <w:style w:type="character" w:customStyle="1" w:styleId="WW8Num25z1">
    <w:name w:val="WW8Num25z1"/>
    <w:rsid w:val="00A63D71"/>
  </w:style>
  <w:style w:type="character" w:customStyle="1" w:styleId="WW8Num25z0">
    <w:name w:val="WW8Num25z0"/>
    <w:rsid w:val="00A63D71"/>
  </w:style>
  <w:style w:type="character" w:customStyle="1" w:styleId="WW8Num24z8">
    <w:name w:val="WW8Num24z8"/>
    <w:rsid w:val="00A63D71"/>
  </w:style>
  <w:style w:type="character" w:customStyle="1" w:styleId="WW8Num24z7">
    <w:name w:val="WW8Num24z7"/>
    <w:rsid w:val="00A63D71"/>
  </w:style>
  <w:style w:type="character" w:customStyle="1" w:styleId="WW8Num24z6">
    <w:name w:val="WW8Num24z6"/>
    <w:rsid w:val="00A63D71"/>
  </w:style>
  <w:style w:type="character" w:customStyle="1" w:styleId="WW8Num24z5">
    <w:name w:val="WW8Num24z5"/>
    <w:rsid w:val="00A63D71"/>
  </w:style>
  <w:style w:type="character" w:customStyle="1" w:styleId="WW8Num24z4">
    <w:name w:val="WW8Num24z4"/>
    <w:rsid w:val="00A63D71"/>
  </w:style>
  <w:style w:type="character" w:customStyle="1" w:styleId="WW8Num24z3">
    <w:name w:val="WW8Num24z3"/>
    <w:rsid w:val="00A63D71"/>
  </w:style>
  <w:style w:type="character" w:customStyle="1" w:styleId="WW8Num24z2">
    <w:name w:val="WW8Num24z2"/>
    <w:rsid w:val="00A63D71"/>
    <w:rPr>
      <w:rFonts w:ascii="Wingdings" w:hAnsi="Wingdings" w:cs="Wingdings"/>
      <w:color w:val="000000"/>
    </w:rPr>
  </w:style>
  <w:style w:type="character" w:customStyle="1" w:styleId="WW8Num24z1">
    <w:name w:val="WW8Num24z1"/>
    <w:rsid w:val="00A63D71"/>
    <w:rPr>
      <w:rFonts w:ascii="Arial" w:hAnsi="Arial" w:cs="Arial"/>
    </w:rPr>
  </w:style>
  <w:style w:type="character" w:customStyle="1" w:styleId="WW8Num24z0">
    <w:name w:val="WW8Num24z0"/>
    <w:rsid w:val="00A63D71"/>
  </w:style>
  <w:style w:type="character" w:customStyle="1" w:styleId="WW8Num23z8">
    <w:name w:val="WW8Num23z8"/>
    <w:rsid w:val="00A63D71"/>
  </w:style>
  <w:style w:type="character" w:customStyle="1" w:styleId="WW8Num23z7">
    <w:name w:val="WW8Num23z7"/>
    <w:rsid w:val="00A63D71"/>
  </w:style>
  <w:style w:type="character" w:customStyle="1" w:styleId="WW8Num23z6">
    <w:name w:val="WW8Num23z6"/>
    <w:rsid w:val="00A63D71"/>
  </w:style>
  <w:style w:type="character" w:customStyle="1" w:styleId="WW8Num23z5">
    <w:name w:val="WW8Num23z5"/>
    <w:rsid w:val="00A63D71"/>
  </w:style>
  <w:style w:type="character" w:customStyle="1" w:styleId="WW8Num23z4">
    <w:name w:val="WW8Num23z4"/>
    <w:rsid w:val="00A63D71"/>
  </w:style>
  <w:style w:type="character" w:customStyle="1" w:styleId="WW8Num23z3">
    <w:name w:val="WW8Num23z3"/>
    <w:rsid w:val="00A63D71"/>
  </w:style>
  <w:style w:type="character" w:customStyle="1" w:styleId="WW8Num23z2">
    <w:name w:val="WW8Num23z2"/>
    <w:rsid w:val="00A63D71"/>
  </w:style>
  <w:style w:type="character" w:customStyle="1" w:styleId="WW8Num23z1">
    <w:name w:val="WW8Num23z1"/>
    <w:rsid w:val="00A63D71"/>
  </w:style>
  <w:style w:type="character" w:customStyle="1" w:styleId="WW8Num23z0">
    <w:name w:val="WW8Num23z0"/>
    <w:rsid w:val="00A63D71"/>
  </w:style>
  <w:style w:type="character" w:customStyle="1" w:styleId="WW8Num22z8">
    <w:name w:val="WW8Num22z8"/>
    <w:rsid w:val="00A63D71"/>
  </w:style>
  <w:style w:type="character" w:customStyle="1" w:styleId="WW8Num22z7">
    <w:name w:val="WW8Num22z7"/>
    <w:rsid w:val="00A63D71"/>
  </w:style>
  <w:style w:type="character" w:customStyle="1" w:styleId="WW8Num22z6">
    <w:name w:val="WW8Num22z6"/>
    <w:rsid w:val="00A63D71"/>
  </w:style>
  <w:style w:type="character" w:customStyle="1" w:styleId="WW8Num22z5">
    <w:name w:val="WW8Num22z5"/>
    <w:rsid w:val="00A63D71"/>
  </w:style>
  <w:style w:type="character" w:customStyle="1" w:styleId="WW8Num22z4">
    <w:name w:val="WW8Num22z4"/>
    <w:rsid w:val="00A63D71"/>
  </w:style>
  <w:style w:type="character" w:customStyle="1" w:styleId="WW8Num22z3">
    <w:name w:val="WW8Num22z3"/>
    <w:rsid w:val="00A63D71"/>
  </w:style>
  <w:style w:type="character" w:customStyle="1" w:styleId="WW8Num22z2">
    <w:name w:val="WW8Num22z2"/>
    <w:rsid w:val="00A63D71"/>
  </w:style>
  <w:style w:type="character" w:customStyle="1" w:styleId="WW8Num22z1">
    <w:name w:val="WW8Num22z1"/>
    <w:rsid w:val="00A63D7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  <w:rsid w:val="00A63D71"/>
  </w:style>
  <w:style w:type="character" w:customStyle="1" w:styleId="WW8Num21z8">
    <w:name w:val="WW8Num21z8"/>
    <w:rsid w:val="00A63D71"/>
  </w:style>
  <w:style w:type="character" w:customStyle="1" w:styleId="WW8Num21z7">
    <w:name w:val="WW8Num21z7"/>
    <w:rsid w:val="00A63D71"/>
  </w:style>
  <w:style w:type="character" w:customStyle="1" w:styleId="WW8Num21z6">
    <w:name w:val="WW8Num21z6"/>
    <w:rsid w:val="00A63D71"/>
  </w:style>
  <w:style w:type="character" w:customStyle="1" w:styleId="WW8Num21z5">
    <w:name w:val="WW8Num21z5"/>
    <w:rsid w:val="00A63D71"/>
  </w:style>
  <w:style w:type="character" w:customStyle="1" w:styleId="WW8Num21z4">
    <w:name w:val="WW8Num21z4"/>
    <w:rsid w:val="00A63D71"/>
  </w:style>
  <w:style w:type="character" w:customStyle="1" w:styleId="WW8Num20z4">
    <w:name w:val="WW8Num20z4"/>
    <w:rsid w:val="00A63D71"/>
    <w:rPr>
      <w:rFonts w:ascii="Courier New" w:hAnsi="Courier New" w:cs="Courier New"/>
    </w:rPr>
  </w:style>
  <w:style w:type="character" w:customStyle="1" w:styleId="WW8Num20z3">
    <w:name w:val="WW8Num20z3"/>
    <w:rsid w:val="00A63D71"/>
    <w:rPr>
      <w:rFonts w:ascii="Symbol" w:hAnsi="Symbol" w:cs="Symbol"/>
    </w:rPr>
  </w:style>
  <w:style w:type="character" w:customStyle="1" w:styleId="WW8Num19z8">
    <w:name w:val="WW8Num19z8"/>
    <w:rsid w:val="00A63D71"/>
  </w:style>
  <w:style w:type="character" w:customStyle="1" w:styleId="WW8Num19z7">
    <w:name w:val="WW8Num19z7"/>
    <w:rsid w:val="00A63D71"/>
  </w:style>
  <w:style w:type="character" w:customStyle="1" w:styleId="WW8Num19z6">
    <w:name w:val="WW8Num19z6"/>
    <w:rsid w:val="00A63D71"/>
  </w:style>
  <w:style w:type="character" w:customStyle="1" w:styleId="WW8Num19z5">
    <w:name w:val="WW8Num19z5"/>
    <w:rsid w:val="00A63D71"/>
  </w:style>
  <w:style w:type="character" w:customStyle="1" w:styleId="WW8Num19z1">
    <w:name w:val="WW8Num19z1"/>
    <w:rsid w:val="00A63D71"/>
  </w:style>
  <w:style w:type="character" w:customStyle="1" w:styleId="WW8Num18z3">
    <w:name w:val="WW8Num18z3"/>
    <w:rsid w:val="00A63D71"/>
    <w:rPr>
      <w:rFonts w:ascii="Symbol" w:hAnsi="Symbol" w:cs="Symbol"/>
    </w:rPr>
  </w:style>
  <w:style w:type="character" w:customStyle="1" w:styleId="WW8Num17z8">
    <w:name w:val="WW8Num17z8"/>
    <w:rsid w:val="00A63D71"/>
  </w:style>
  <w:style w:type="character" w:customStyle="1" w:styleId="WW8Num17z7">
    <w:name w:val="WW8Num17z7"/>
    <w:rsid w:val="00A63D71"/>
  </w:style>
  <w:style w:type="character" w:customStyle="1" w:styleId="WW8Num17z6">
    <w:name w:val="WW8Num17z6"/>
    <w:rsid w:val="00A63D71"/>
  </w:style>
  <w:style w:type="character" w:customStyle="1" w:styleId="WW8Num17z5">
    <w:name w:val="WW8Num17z5"/>
    <w:rsid w:val="00A63D71"/>
  </w:style>
  <w:style w:type="character" w:customStyle="1" w:styleId="WW8Num16z8">
    <w:name w:val="WW8Num16z8"/>
    <w:rsid w:val="00A63D71"/>
  </w:style>
  <w:style w:type="character" w:customStyle="1" w:styleId="WW8Num16z7">
    <w:name w:val="WW8Num16z7"/>
    <w:rsid w:val="00A63D71"/>
  </w:style>
  <w:style w:type="character" w:customStyle="1" w:styleId="WW8Num16z6">
    <w:name w:val="WW8Num16z6"/>
    <w:rsid w:val="00A63D71"/>
  </w:style>
  <w:style w:type="character" w:customStyle="1" w:styleId="WW8Num16z5">
    <w:name w:val="WW8Num16z5"/>
    <w:rsid w:val="00A63D71"/>
  </w:style>
  <w:style w:type="character" w:customStyle="1" w:styleId="WW8Num12z3">
    <w:name w:val="WW8Num12z3"/>
    <w:rsid w:val="00A63D71"/>
    <w:rPr>
      <w:rFonts w:ascii="Symbol" w:hAnsi="Symbol" w:cs="Symbol"/>
    </w:rPr>
  </w:style>
  <w:style w:type="character" w:customStyle="1" w:styleId="WW8Num7z8">
    <w:name w:val="WW8Num7z8"/>
    <w:rsid w:val="00A63D71"/>
  </w:style>
  <w:style w:type="character" w:customStyle="1" w:styleId="WW8Num7z7">
    <w:name w:val="WW8Num7z7"/>
    <w:rsid w:val="00A63D71"/>
  </w:style>
  <w:style w:type="character" w:customStyle="1" w:styleId="WW8Num7z6">
    <w:name w:val="WW8Num7z6"/>
    <w:rsid w:val="00A63D71"/>
  </w:style>
  <w:style w:type="character" w:customStyle="1" w:styleId="WW8Num7z5">
    <w:name w:val="WW8Num7z5"/>
    <w:rsid w:val="00A63D71"/>
  </w:style>
  <w:style w:type="character" w:customStyle="1" w:styleId="WW8Num7z4">
    <w:name w:val="WW8Num7z4"/>
    <w:rsid w:val="00A63D71"/>
  </w:style>
  <w:style w:type="paragraph" w:styleId="Titolo">
    <w:name w:val="Title"/>
    <w:basedOn w:val="Normale"/>
    <w:next w:val="Corpodeltesto"/>
    <w:qFormat/>
    <w:rsid w:val="00A63D7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63D7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63D71"/>
    <w:rPr>
      <w:rFonts w:cs="Mangal"/>
    </w:rPr>
  </w:style>
  <w:style w:type="paragraph" w:styleId="Didascalia">
    <w:name w:val="caption"/>
    <w:basedOn w:val="Normale"/>
    <w:next w:val="Normale"/>
    <w:qFormat/>
    <w:rsid w:val="00A63D7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63D7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63D7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63D7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63D7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63D7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63D7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63D71"/>
    <w:rPr>
      <w:sz w:val="20"/>
    </w:rPr>
  </w:style>
  <w:style w:type="paragraph" w:styleId="Intestazione">
    <w:name w:val="header"/>
    <w:basedOn w:val="Normale"/>
    <w:semiHidden/>
    <w:rsid w:val="00A63D7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63D71"/>
    <w:pPr>
      <w:suppressLineNumbers/>
    </w:pPr>
  </w:style>
  <w:style w:type="paragraph" w:customStyle="1" w:styleId="Titolotabella">
    <w:name w:val="Titolo tabella"/>
    <w:basedOn w:val="Contenutotabella"/>
    <w:rsid w:val="00A63D7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63D71"/>
  </w:style>
  <w:style w:type="paragraph" w:customStyle="1" w:styleId="Corpodeltesto21">
    <w:name w:val="Corpo del testo 21"/>
    <w:basedOn w:val="Normale"/>
    <w:rsid w:val="00A63D71"/>
    <w:pPr>
      <w:ind w:left="5672"/>
    </w:pPr>
    <w:rPr>
      <w:sz w:val="24"/>
    </w:rPr>
  </w:style>
  <w:style w:type="paragraph" w:customStyle="1" w:styleId="Testodelblocco1">
    <w:name w:val="Testo del blocco1"/>
    <w:basedOn w:val="Normale"/>
    <w:rsid w:val="00A63D71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  <w:rsid w:val="00A63D71"/>
  </w:style>
  <w:style w:type="paragraph" w:styleId="Soggettocommento">
    <w:name w:val="annotation subject"/>
    <w:basedOn w:val="Testocommento"/>
    <w:next w:val="Testocommento"/>
    <w:rsid w:val="00A63D71"/>
    <w:rPr>
      <w:bCs/>
    </w:rPr>
  </w:style>
  <w:style w:type="paragraph" w:styleId="Testofumetto">
    <w:name w:val="Balloon Text"/>
    <w:basedOn w:val="Normale"/>
    <w:rsid w:val="00A63D7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A63D71"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sid w:val="00A63D71"/>
    <w:rPr>
      <w:rFonts w:ascii="Tahoma" w:hAnsi="Tahoma" w:cs="Tahoma"/>
    </w:rPr>
  </w:style>
  <w:style w:type="paragraph" w:customStyle="1" w:styleId="provvr1">
    <w:name w:val="provv_r1"/>
    <w:basedOn w:val="Normale"/>
    <w:rsid w:val="00A63D71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rsid w:val="00A63D71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scheda_aggiornamento_a</Template>
  <TotalTime>3</TotalTime>
  <Pages>1</Pages>
  <Words>3702</Words>
  <Characters>21107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24760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4</cp:revision>
  <cp:lastPrinted>2018-07-03T09:21:00Z</cp:lastPrinted>
  <dcterms:created xsi:type="dcterms:W3CDTF">2019-07-08T10:01:00Z</dcterms:created>
  <dcterms:modified xsi:type="dcterms:W3CDTF">2019-07-08T10:04:00Z</dcterms:modified>
</cp:coreProperties>
</file>