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4686D" w:rsidRDefault="00B4686D">
      <w:pPr>
        <w:pStyle w:val="Corpodeltesto2"/>
        <w:spacing w:line="240" w:lineRule="auto"/>
        <w:rPr>
          <w:rFonts w:ascii="Calibri" w:hAnsi="Calibri" w:cs="Calibri"/>
          <w:sz w:val="22"/>
        </w:rPr>
      </w:pPr>
    </w:p>
    <w:p w:rsidR="00B4686D" w:rsidRDefault="00B4686D">
      <w:pPr>
        <w:pStyle w:val="Corpodeltesto2"/>
        <w:spacing w:line="240" w:lineRule="auto"/>
        <w:rPr>
          <w:rFonts w:ascii="Calibri" w:hAnsi="Calibri" w:cs="Calibri"/>
          <w:sz w:val="22"/>
        </w:rPr>
      </w:pPr>
    </w:p>
    <w:p w:rsidR="00B4686D" w:rsidRDefault="00B4686D">
      <w:pPr>
        <w:rPr>
          <w:rFonts w:ascii="Calibri" w:hAnsi="Calibri" w:cs="Calibri"/>
          <w:b w:val="0"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Il/La  Sottoscritto/a </w:t>
      </w:r>
      <w:bookmarkStart w:id="0" w:name="__Fieldmark__0_1510283153"/>
      <w:r w:rsidR="00A03B59">
        <w:rPr>
          <w:b w:val="0"/>
          <w:sz w:val="24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0F3D83">
        <w:rPr>
          <w:b w:val="0"/>
          <w:sz w:val="24"/>
        </w:rPr>
        <w:instrText xml:space="preserve"> FORMTEXT </w:instrText>
      </w:r>
      <w:r w:rsidR="00A03B59">
        <w:rPr>
          <w:b w:val="0"/>
          <w:sz w:val="24"/>
        </w:rPr>
      </w:r>
      <w:r w:rsidR="00A03B59">
        <w:rPr>
          <w:b w:val="0"/>
          <w:sz w:val="24"/>
        </w:rPr>
        <w:fldChar w:fldCharType="separate"/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noProof/>
          <w:sz w:val="24"/>
        </w:rPr>
        <w:t> </w:t>
      </w:r>
      <w:r w:rsidR="000F3D83">
        <w:rPr>
          <w:b w:val="0"/>
          <w:noProof/>
          <w:sz w:val="24"/>
        </w:rPr>
        <w:t> </w:t>
      </w:r>
      <w:r w:rsidR="00A03B59">
        <w:rPr>
          <w:b w:val="0"/>
          <w:sz w:val="24"/>
        </w:rPr>
        <w:fldChar w:fldCharType="end"/>
      </w:r>
      <w:r w:rsidR="00A03B59" w:rsidRPr="00A03B59"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instrText xml:space="preserve"> FORMTEXT </w:instrText>
      </w:r>
      <w:r w:rsidR="00A03B59" w:rsidRPr="00A03B59">
        <w:rPr>
          <w:rFonts w:ascii="Calibri" w:hAnsi="Calibri" w:cs="Calibri"/>
          <w:b w:val="0"/>
          <w:sz w:val="20"/>
          <w:lang w:eastAsia="it-IT"/>
        </w:rPr>
      </w:r>
      <w:r w:rsidR="00A03B59" w:rsidRPr="00A03B59">
        <w:rPr>
          <w:rFonts w:ascii="Calibri" w:hAnsi="Calibri" w:cs="Calibri"/>
          <w:b w:val="0"/>
          <w:sz w:val="20"/>
          <w:lang w:eastAsia="it-IT"/>
        </w:rPr>
        <w:fldChar w:fldCharType="separate"/>
      </w:r>
      <w:r w:rsidR="00A03B59">
        <w:rPr>
          <w:rFonts w:ascii="Calibri" w:hAnsi="Calibri" w:cs="Calibri"/>
          <w:b w:val="0"/>
          <w:sz w:val="20"/>
          <w:lang w:eastAsia="it-IT"/>
        </w:rPr>
        <w:fldChar w:fldCharType="end"/>
      </w:r>
      <w:bookmarkEnd w:id="0"/>
    </w:p>
    <w:p w:rsidR="00B4686D" w:rsidRDefault="00B4686D">
      <w:pPr>
        <w:rPr>
          <w:rFonts w:ascii="Calibri" w:hAnsi="Calibri" w:cs="Calibri"/>
          <w:b w:val="0"/>
          <w:i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nato/a a </w:t>
      </w:r>
      <w:r>
        <w:rPr>
          <w:rFonts w:ascii="Calibri" w:hAnsi="Calibri" w:cs="Calibri"/>
          <w:b w:val="0"/>
          <w:sz w:val="20"/>
          <w:lang w:eastAsia="it-IT"/>
        </w:rPr>
        <w:t xml:space="preserve">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 (</w:t>
      </w:r>
      <w:proofErr w:type="spellStart"/>
      <w:r>
        <w:rPr>
          <w:rFonts w:ascii="Calibri" w:hAnsi="Calibri" w:cs="Calibri"/>
          <w:b w:val="0"/>
          <w:sz w:val="20"/>
        </w:rPr>
        <w:t>Prov</w:t>
      </w:r>
      <w:proofErr w:type="spellEnd"/>
      <w:r>
        <w:rPr>
          <w:rFonts w:ascii="Calibri" w:hAnsi="Calibri" w:cs="Calibri"/>
          <w:b w:val="0"/>
          <w:sz w:val="20"/>
        </w:rPr>
        <w:t xml:space="preserve">   </w:t>
      </w:r>
      <w:bookmarkStart w:id="1" w:name="__Fieldmark__1_1510283153"/>
      <w:r w:rsidR="00A03B59" w:rsidRPr="00A03B59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 w:rsidR="00A03B59" w:rsidRPr="00A03B59">
        <w:fldChar w:fldCharType="separate"/>
      </w:r>
      <w:r>
        <w:rPr>
          <w:rFonts w:ascii="Calibri" w:hAnsi="Calibri" w:cs="Calibri"/>
          <w:b w:val="0"/>
          <w:sz w:val="20"/>
          <w:lang w:eastAsia="it-IT"/>
        </w:rPr>
        <w:t>  </w:t>
      </w:r>
      <w:r w:rsidR="00A03B59">
        <w:rPr>
          <w:rFonts w:ascii="Calibri" w:hAnsi="Calibri" w:cs="Calibri"/>
          <w:b w:val="0"/>
          <w:sz w:val="20"/>
          <w:lang w:eastAsia="it-IT"/>
        </w:rPr>
        <w:fldChar w:fldCharType="end"/>
      </w:r>
      <w:bookmarkEnd w:id="1"/>
      <w:r>
        <w:rPr>
          <w:rFonts w:ascii="Calibri" w:hAnsi="Calibri" w:cs="Calibri"/>
          <w:b w:val="0"/>
          <w:sz w:val="20"/>
        </w:rPr>
        <w:t xml:space="preserve">) il </w:t>
      </w:r>
      <w:r w:rsidR="00A03B59">
        <w:rPr>
          <w:b w:val="0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0F3D83">
        <w:rPr>
          <w:b w:val="0"/>
          <w:sz w:val="22"/>
        </w:rPr>
        <w:instrText xml:space="preserve"> FORMTEXT </w:instrText>
      </w:r>
      <w:r w:rsidR="00A03B59">
        <w:rPr>
          <w:b w:val="0"/>
          <w:sz w:val="22"/>
        </w:rPr>
      </w:r>
      <w:r w:rsidR="00A03B59">
        <w:rPr>
          <w:b w:val="0"/>
          <w:sz w:val="22"/>
        </w:rPr>
        <w:fldChar w:fldCharType="separate"/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noProof/>
          <w:sz w:val="22"/>
        </w:rPr>
        <w:t> </w:t>
      </w:r>
      <w:r w:rsidR="000F3D83">
        <w:rPr>
          <w:b w:val="0"/>
          <w:noProof/>
          <w:sz w:val="22"/>
        </w:rPr>
        <w:t> </w:t>
      </w:r>
      <w:r w:rsidR="00A03B59">
        <w:rPr>
          <w:b w:val="0"/>
          <w:sz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Codice Fiscale: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6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</w:p>
    <w:p w:rsidR="00B4686D" w:rsidRDefault="00B4686D">
      <w:pPr>
        <w:rPr>
          <w:rFonts w:ascii="Calibri" w:hAnsi="Calibri" w:cs="Calibri"/>
          <w:b w:val="0"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residente a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                  in via/piazza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n.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(CAP )</w:t>
      </w:r>
      <w:r w:rsidR="00463448">
        <w:rPr>
          <w:rFonts w:ascii="Calibri" w:hAnsi="Calibri" w:cs="Calibri"/>
          <w:b w:val="0"/>
          <w:sz w:val="20"/>
        </w:rPr>
        <w:t xml:space="preserve">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</w:p>
    <w:p w:rsidR="00B4686D" w:rsidRDefault="00B4686D">
      <w:pPr>
        <w:spacing w:line="360" w:lineRule="auto"/>
        <w:rPr>
          <w:rFonts w:ascii="Calibri" w:hAnsi="Calibri" w:cs="Calibri"/>
          <w:b w:val="0"/>
          <w:sz w:val="20"/>
        </w:rPr>
      </w:pPr>
    </w:p>
    <w:p w:rsidR="00B4686D" w:rsidRDefault="00B4686D">
      <w:pPr>
        <w:spacing w:line="360" w:lineRule="auto"/>
        <w:jc w:val="both"/>
      </w:pPr>
      <w:r>
        <w:rPr>
          <w:rFonts w:ascii="Calibri" w:hAnsi="Calibri" w:cs="Calibri"/>
          <w:b w:val="0"/>
          <w:sz w:val="20"/>
        </w:rPr>
        <w:t xml:space="preserve">Legale rappresentante di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5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</w:t>
      </w:r>
    </w:p>
    <w:p w:rsidR="00B4686D" w:rsidRDefault="00B4686D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con sede legale in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(</w:t>
      </w:r>
      <w:proofErr w:type="spellStart"/>
      <w:r>
        <w:rPr>
          <w:rFonts w:ascii="Calibri" w:hAnsi="Calibri" w:cs="Calibri"/>
          <w:b w:val="0"/>
          <w:sz w:val="20"/>
        </w:rPr>
        <w:t>Prov</w:t>
      </w:r>
      <w:proofErr w:type="spellEnd"/>
      <w:r>
        <w:rPr>
          <w:rFonts w:ascii="Calibri" w:hAnsi="Calibri" w:cs="Calibri"/>
          <w:b w:val="0"/>
          <w:sz w:val="20"/>
        </w:rPr>
        <w:t xml:space="preserve"> </w:t>
      </w:r>
      <w:bookmarkStart w:id="2" w:name="__Fieldmark__9_1510283153"/>
      <w:r w:rsidR="00A03B59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03B59" w:rsidRPr="00463448">
        <w:rPr>
          <w:b w:val="0"/>
          <w:sz w:val="22"/>
          <w:szCs w:val="22"/>
        </w:rPr>
      </w:r>
      <w:r w:rsidR="00A03B59" w:rsidRPr="00463448">
        <w:rPr>
          <w:b w:val="0"/>
          <w:sz w:val="22"/>
          <w:szCs w:val="22"/>
        </w:rPr>
        <w:fldChar w:fldCharType="separate"/>
      </w:r>
      <w:r w:rsidRPr="00463448">
        <w:rPr>
          <w:rFonts w:ascii="Calibri" w:hAnsi="Calibri"/>
          <w:b w:val="0"/>
          <w:sz w:val="22"/>
          <w:szCs w:val="22"/>
          <w:lang w:eastAsia="it-IT"/>
        </w:rPr>
        <w:t>  </w:t>
      </w:r>
      <w:r w:rsidRPr="00463448">
        <w:rPr>
          <w:b w:val="0"/>
          <w:sz w:val="22"/>
          <w:szCs w:val="22"/>
          <w:lang w:eastAsia="it-IT"/>
        </w:rPr>
        <w:t xml:space="preserve">  </w:t>
      </w:r>
      <w:r w:rsidR="00A03B59" w:rsidRPr="00463448">
        <w:rPr>
          <w:b w:val="0"/>
          <w:sz w:val="22"/>
          <w:szCs w:val="22"/>
          <w:lang w:eastAsia="it-IT"/>
        </w:rPr>
        <w:fldChar w:fldCharType="end"/>
      </w:r>
      <w:bookmarkEnd w:id="2"/>
      <w:r>
        <w:rPr>
          <w:rFonts w:ascii="Calibri" w:hAnsi="Calibri" w:cs="Calibri"/>
          <w:b w:val="0"/>
          <w:sz w:val="20"/>
        </w:rPr>
        <w:t>)</w:t>
      </w:r>
    </w:p>
    <w:p w:rsidR="00B4686D" w:rsidRDefault="00B4686D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in via/Piazza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n.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(CAP </w:t>
      </w:r>
      <w:r w:rsidR="00A03B59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="000F3D83">
        <w:rPr>
          <w:b w:val="0"/>
          <w:sz w:val="22"/>
          <w:szCs w:val="22"/>
        </w:rPr>
        <w:instrText xml:space="preserve"> FORMTEXT </w:instrText>
      </w:r>
      <w:r w:rsidR="00A03B59">
        <w:rPr>
          <w:b w:val="0"/>
          <w:sz w:val="22"/>
          <w:szCs w:val="22"/>
        </w:rPr>
      </w:r>
      <w:r w:rsidR="00A03B59">
        <w:rPr>
          <w:b w:val="0"/>
          <w:sz w:val="22"/>
          <w:szCs w:val="22"/>
        </w:rPr>
        <w:fldChar w:fldCharType="separate"/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0F3D83">
        <w:rPr>
          <w:b w:val="0"/>
          <w:noProof/>
          <w:sz w:val="22"/>
          <w:szCs w:val="22"/>
        </w:rPr>
        <w:t> </w:t>
      </w:r>
      <w:r w:rsidR="00A03B59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>)</w:t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sz w:val="20"/>
        </w:rPr>
        <w:t xml:space="preserve">Consapevole delle sanzioni penali previste in caso di dichiarazioni non veritiere e di falsità negli atti di cui all’art. 76 del DPR 445/2000 e </w:t>
      </w:r>
      <w:proofErr w:type="spellStart"/>
      <w:r>
        <w:rPr>
          <w:rFonts w:ascii="Calibri" w:hAnsi="Calibri" w:cs="Calibri"/>
          <w:b w:val="0"/>
          <w:sz w:val="20"/>
        </w:rPr>
        <w:t>s.m.i.</w:t>
      </w:r>
      <w:proofErr w:type="spellEnd"/>
      <w:r>
        <w:rPr>
          <w:rFonts w:ascii="Calibri" w:hAnsi="Calibri" w:cs="Calibri"/>
          <w:b w:val="0"/>
          <w:sz w:val="20"/>
        </w:rPr>
        <w:t xml:space="preserve"> e della conseguente decadenza dei benefici di cui all’art. 75 del citato decreto, relativa alle dichiarazioni sostitutive di certificazione e notorietà</w:t>
      </w:r>
    </w:p>
    <w:p w:rsidR="00B4686D" w:rsidRDefault="00B4686D">
      <w:pPr>
        <w:jc w:val="both"/>
        <w:rPr>
          <w:rFonts w:ascii="Calibri" w:hAnsi="Calibri" w:cs="Calibri"/>
          <w:b w:val="0"/>
          <w:sz w:val="20"/>
        </w:rPr>
      </w:pPr>
    </w:p>
    <w:p w:rsidR="00B4686D" w:rsidRDefault="00B4686D">
      <w:pPr>
        <w:pStyle w:val="Titolo3"/>
        <w:spacing w:line="240" w:lineRule="auto"/>
        <w:jc w:val="center"/>
        <w:rPr>
          <w:rFonts w:ascii="Calibri" w:hAnsi="Calibri" w:cs="Calibri"/>
          <w:b/>
          <w:bCs/>
          <w:i w:val="0"/>
          <w:iCs w:val="0"/>
        </w:rPr>
      </w:pPr>
      <w:r>
        <w:rPr>
          <w:rFonts w:ascii="Calibri" w:hAnsi="Calibri" w:cs="Calibri"/>
          <w:b/>
          <w:bCs/>
          <w:i w:val="0"/>
          <w:iCs w:val="0"/>
        </w:rPr>
        <w:t>DICHIARA</w:t>
      </w:r>
    </w:p>
    <w:p w:rsidR="00B4686D" w:rsidRDefault="00B4686D">
      <w:pPr>
        <w:jc w:val="center"/>
      </w:pPr>
      <w:r>
        <w:rPr>
          <w:rFonts w:ascii="Calibri" w:hAnsi="Calibri"/>
          <w:sz w:val="20"/>
        </w:rPr>
        <w:t>ai sensi degli art. 46 e 47 del D.P.R. 28 dicembre 2000, n. 445</w:t>
      </w:r>
    </w:p>
    <w:p w:rsidR="00B4686D" w:rsidRDefault="00B4686D">
      <w:pPr>
        <w:jc w:val="center"/>
        <w:rPr>
          <w:rFonts w:ascii="Calibri" w:hAnsi="Calibri" w:cs="Calibri"/>
          <w:smallCaps/>
          <w:sz w:val="22"/>
          <w:szCs w:val="22"/>
        </w:rPr>
      </w:pPr>
    </w:p>
    <w:p w:rsidR="00B4686D" w:rsidRDefault="00B4686D">
      <w:r>
        <w:rPr>
          <w:rFonts w:ascii="Calibri" w:hAnsi="Calibri" w:cs="Calibri"/>
          <w:smallCaps/>
          <w:sz w:val="22"/>
          <w:szCs w:val="22"/>
        </w:rPr>
        <w:t xml:space="preserve">1. </w:t>
      </w:r>
      <w:r>
        <w:rPr>
          <w:rFonts w:ascii="Calibri" w:hAnsi="Calibri" w:cs="Calibri"/>
          <w:smallCaps/>
          <w:sz w:val="20"/>
        </w:rPr>
        <w:t>DATI ANAGRAFICI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Cs/>
          <w:smallCaps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 xml:space="preserve">Denominazione </w:t>
      </w:r>
      <w:r>
        <w:rPr>
          <w:rFonts w:ascii="Calibri" w:hAnsi="Calibri" w:cs="Calibri"/>
          <w:i/>
          <w:iCs/>
          <w:spacing w:val="20"/>
        </w:rPr>
        <w:t>(riportare la denominazione prevista nello statuto societario)</w:t>
      </w:r>
    </w:p>
    <w:p w:rsidR="00B4686D" w:rsidRDefault="00B4686D">
      <w:pPr>
        <w:rPr>
          <w:rFonts w:ascii="Calibri" w:hAnsi="Calibri" w:cs="Calibri"/>
          <w:b w:val="0"/>
          <w:bCs/>
          <w:i/>
          <w:iCs/>
          <w:sz w:val="20"/>
        </w:rPr>
      </w:pPr>
    </w:p>
    <w:p w:rsidR="00B4686D" w:rsidRPr="00463448" w:rsidRDefault="00A03B59">
      <w:pPr>
        <w:pStyle w:val="Corpodeltesto"/>
        <w:rPr>
          <w:b/>
          <w:bCs w:val="0"/>
          <w:szCs w:val="24"/>
          <w:lang w:val="en-GB"/>
        </w:rPr>
      </w:pPr>
      <w:r w:rsidRPr="00463448">
        <w:rPr>
          <w:b/>
          <w:bCs w:val="0"/>
          <w:szCs w:val="24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B4686D" w:rsidRPr="00463448">
        <w:rPr>
          <w:b/>
          <w:bCs w:val="0"/>
          <w:szCs w:val="24"/>
        </w:rPr>
        <w:instrText xml:space="preserve"> FORMTEXT </w:instrText>
      </w:r>
      <w:r w:rsidRPr="00463448">
        <w:rPr>
          <w:b/>
          <w:bCs w:val="0"/>
          <w:szCs w:val="24"/>
        </w:rPr>
      </w:r>
      <w:r w:rsidRPr="00463448">
        <w:rPr>
          <w:b/>
          <w:bCs w:val="0"/>
          <w:szCs w:val="24"/>
        </w:rPr>
        <w:fldChar w:fldCharType="separate"/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="00B4686D" w:rsidRPr="00463448">
        <w:rPr>
          <w:b/>
          <w:bCs w:val="0"/>
          <w:noProof/>
          <w:szCs w:val="24"/>
        </w:rPr>
        <w:t> </w:t>
      </w:r>
      <w:r w:rsidRPr="00463448">
        <w:rPr>
          <w:b/>
          <w:bCs w:val="0"/>
          <w:szCs w:val="24"/>
        </w:rPr>
        <w:fldChar w:fldCharType="end"/>
      </w:r>
    </w:p>
    <w:p w:rsidR="00B4686D" w:rsidRDefault="00B4686D">
      <w:pPr>
        <w:pStyle w:val="Corpodeltesto"/>
        <w:rPr>
          <w:rFonts w:ascii="Calibri" w:hAnsi="Calibri" w:cs="Calibri"/>
          <w:sz w:val="20"/>
          <w:lang w:val="en-GB"/>
        </w:rPr>
      </w:pPr>
    </w:p>
    <w:p w:rsidR="00B4686D" w:rsidRDefault="00B4686D">
      <w:pPr>
        <w:pStyle w:val="Corpodeltesto"/>
        <w:rPr>
          <w:lang w:val="en-GB"/>
        </w:rPr>
      </w:pPr>
      <w:r>
        <w:rPr>
          <w:rFonts w:ascii="Calibri" w:hAnsi="Calibri" w:cs="Calibri"/>
          <w:sz w:val="20"/>
          <w:lang w:val="en-GB"/>
        </w:rPr>
        <w:t xml:space="preserve">P.I./C.F. </w:t>
      </w:r>
      <w:bookmarkStart w:id="3" w:name="__Fieldmark__14_1510283153"/>
      <w:r w:rsidR="00A03B59" w:rsidRPr="00463448">
        <w:rPr>
          <w:szCs w:val="24"/>
        </w:rPr>
        <w:fldChar w:fldCharType="begin">
          <w:ffData>
            <w:name w:val=""/>
            <w:enabled/>
            <w:calcOnExit w:val="0"/>
            <w:textInput>
              <w:maxLength w:val="11"/>
            </w:textInput>
          </w:ffData>
        </w:fldChar>
      </w:r>
      <w:r w:rsidRPr="00463448">
        <w:rPr>
          <w:szCs w:val="24"/>
          <w:lang w:val="en-GB"/>
        </w:rPr>
        <w:instrText xml:space="preserve"> FORMTEXT </w:instrText>
      </w:r>
      <w:r w:rsidR="00A03B59" w:rsidRPr="00463448">
        <w:rPr>
          <w:szCs w:val="24"/>
        </w:rPr>
      </w:r>
      <w:r w:rsidR="00A03B59" w:rsidRPr="00463448">
        <w:rPr>
          <w:szCs w:val="24"/>
        </w:rPr>
        <w:fldChar w:fldCharType="separate"/>
      </w:r>
      <w:r w:rsidRPr="00463448">
        <w:rPr>
          <w:szCs w:val="24"/>
          <w:lang w:val="en-GB"/>
        </w:rPr>
        <w:t>     </w:t>
      </w:r>
      <w:r w:rsidR="00A03B59" w:rsidRPr="00463448">
        <w:rPr>
          <w:szCs w:val="24"/>
        </w:rPr>
        <w:fldChar w:fldCharType="end"/>
      </w:r>
      <w:bookmarkEnd w:id="3"/>
    </w:p>
    <w:p w:rsidR="00B4686D" w:rsidRDefault="00B4686D">
      <w:pPr>
        <w:pStyle w:val="Corpodeltesto"/>
        <w:rPr>
          <w:rFonts w:ascii="Calibri" w:hAnsi="Calibri" w:cs="Calibri"/>
          <w:b/>
          <w:bCs w:val="0"/>
          <w:sz w:val="20"/>
          <w:lang w:val="en-GB"/>
        </w:rPr>
      </w:pPr>
    </w:p>
    <w:p w:rsidR="00B4686D" w:rsidRDefault="00B4686D">
      <w:pPr>
        <w:pStyle w:val="Titolo9"/>
      </w:pPr>
      <w:r>
        <w:rPr>
          <w:rFonts w:ascii="Calibri" w:hAnsi="Calibri" w:cs="Calibri"/>
          <w:sz w:val="20"/>
          <w:szCs w:val="20"/>
        </w:rPr>
        <w:t>Sede Legale</w:t>
      </w:r>
    </w:p>
    <w:p w:rsidR="00B4686D" w:rsidRDefault="00B4686D">
      <w:pPr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4" w:name="__Fieldmark__16_1510283153"/>
      <w:r w:rsidR="00A03B59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z w:val="22"/>
          <w:szCs w:val="22"/>
        </w:rPr>
      </w:r>
      <w:r w:rsidR="00A03B59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03B59" w:rsidRPr="00463448">
        <w:rPr>
          <w:b w:val="0"/>
          <w:bCs/>
          <w:sz w:val="22"/>
          <w:szCs w:val="22"/>
        </w:rPr>
        <w:fldChar w:fldCharType="end"/>
      </w:r>
      <w:bookmarkEnd w:id="4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5" w:name="__Fieldmark__17_1510283153"/>
      <w:r w:rsidR="00A03B59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z w:val="22"/>
          <w:szCs w:val="22"/>
        </w:rPr>
      </w:r>
      <w:r w:rsidR="00A03B59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03B59" w:rsidRPr="00463448">
        <w:rPr>
          <w:b w:val="0"/>
          <w:bCs/>
          <w:sz w:val="22"/>
          <w:szCs w:val="22"/>
        </w:rPr>
        <w:fldChar w:fldCharType="end"/>
      </w:r>
      <w:bookmarkEnd w:id="5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6" w:name="__Fieldmark__18_1510283153"/>
      <w:r w:rsidR="00A03B59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z w:val="22"/>
          <w:szCs w:val="22"/>
        </w:rPr>
      </w:r>
      <w:r w:rsidR="00A03B59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03B59" w:rsidRPr="00463448">
        <w:rPr>
          <w:b w:val="0"/>
          <w:bCs/>
          <w:sz w:val="22"/>
          <w:szCs w:val="22"/>
        </w:rPr>
        <w:fldChar w:fldCharType="end"/>
      </w:r>
      <w:bookmarkEnd w:id="6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7" w:name="__Fieldmark__19_1510283153"/>
      <w:r w:rsidR="00A03B59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z w:val="22"/>
          <w:szCs w:val="22"/>
        </w:rPr>
      </w:r>
      <w:r w:rsidR="00A03B59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03B59" w:rsidRPr="00463448">
        <w:rPr>
          <w:b w:val="0"/>
          <w:bCs/>
          <w:sz w:val="22"/>
          <w:szCs w:val="22"/>
        </w:rPr>
        <w:fldChar w:fldCharType="end"/>
      </w:r>
      <w:bookmarkEnd w:id="7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8" w:name="__Fieldmark__20_1510283153"/>
      <w:r w:rsidR="00A03B59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pacing w:val="20"/>
          <w:sz w:val="22"/>
          <w:szCs w:val="22"/>
        </w:rPr>
      </w:r>
      <w:r w:rsidR="00A03B59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     </w:t>
      </w:r>
      <w:r w:rsidR="00A03B59" w:rsidRPr="00463448">
        <w:rPr>
          <w:b w:val="0"/>
          <w:bCs/>
          <w:spacing w:val="20"/>
          <w:sz w:val="22"/>
          <w:szCs w:val="22"/>
        </w:rPr>
        <w:fldChar w:fldCharType="end"/>
      </w:r>
      <w:bookmarkEnd w:id="8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9" w:name="__Fieldmark__21_1510283153"/>
      <w:r w:rsidR="00A03B59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pacing w:val="20"/>
          <w:sz w:val="22"/>
          <w:szCs w:val="22"/>
        </w:rPr>
      </w:r>
      <w:r w:rsidR="00A03B59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</w:t>
      </w:r>
      <w:r w:rsidR="00A03B59" w:rsidRPr="00463448">
        <w:rPr>
          <w:b w:val="0"/>
          <w:bCs/>
          <w:spacing w:val="20"/>
          <w:sz w:val="22"/>
          <w:szCs w:val="22"/>
        </w:rPr>
        <w:fldChar w:fldCharType="end"/>
      </w:r>
      <w:bookmarkEnd w:id="9"/>
      <w:r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10" w:name="__Fieldmark__22_1510283153"/>
      <w:r w:rsidR="00A03B59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z w:val="22"/>
          <w:szCs w:val="22"/>
        </w:rPr>
      </w:r>
      <w:r w:rsidR="00A03B59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03B59" w:rsidRPr="00463448">
        <w:rPr>
          <w:b w:val="0"/>
          <w:bCs/>
          <w:sz w:val="22"/>
          <w:szCs w:val="22"/>
        </w:rPr>
        <w:fldChar w:fldCharType="end"/>
      </w:r>
      <w:bookmarkEnd w:id="10"/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sz w:val="20"/>
        </w:rPr>
        <w:t xml:space="preserve">Sede Amministrativa </w:t>
      </w:r>
      <w:r>
        <w:rPr>
          <w:rFonts w:ascii="Calibri" w:hAnsi="Calibri" w:cs="Calibri"/>
          <w:b w:val="0"/>
          <w:bCs/>
          <w:i/>
          <w:iCs/>
          <w:spacing w:val="0"/>
          <w:sz w:val="20"/>
        </w:rPr>
        <w:t>(se diversa da quella Legale</w:t>
      </w:r>
      <w:r>
        <w:rPr>
          <w:rFonts w:ascii="Calibri" w:hAnsi="Calibri" w:cs="Calibri"/>
          <w:b w:val="0"/>
          <w:bCs/>
          <w:spacing w:val="0"/>
          <w:sz w:val="20"/>
        </w:rPr>
        <w:t>):</w:t>
      </w:r>
    </w:p>
    <w:p w:rsidR="00B4686D" w:rsidRDefault="00B4686D">
      <w:pPr>
        <w:jc w:val="both"/>
        <w:rPr>
          <w:rFonts w:ascii="Calibri" w:hAnsi="Calibri" w:cs="Calibri"/>
          <w:b w:val="0"/>
          <w:bCs/>
          <w:spacing w:val="0"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11" w:name="__Fieldmark__23_1510283153"/>
      <w:r w:rsidR="00A03B59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z w:val="22"/>
          <w:szCs w:val="22"/>
        </w:rPr>
      </w:r>
      <w:r w:rsidR="00A03B59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03B59" w:rsidRPr="00463448">
        <w:rPr>
          <w:b w:val="0"/>
          <w:bCs/>
          <w:sz w:val="22"/>
          <w:szCs w:val="22"/>
        </w:rPr>
        <w:fldChar w:fldCharType="end"/>
      </w:r>
      <w:bookmarkEnd w:id="11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12" w:name="__Fieldmark__24_1510283153"/>
      <w:r w:rsidR="00A03B59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z w:val="22"/>
          <w:szCs w:val="22"/>
        </w:rPr>
      </w:r>
      <w:r w:rsidR="00A03B59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03B59" w:rsidRPr="00463448">
        <w:rPr>
          <w:b w:val="0"/>
          <w:bCs/>
          <w:sz w:val="22"/>
          <w:szCs w:val="22"/>
        </w:rPr>
        <w:fldChar w:fldCharType="end"/>
      </w:r>
      <w:bookmarkEnd w:id="12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13" w:name="__Fieldmark__25_1510283153"/>
      <w:r w:rsidR="00A03B59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z w:val="22"/>
          <w:szCs w:val="22"/>
        </w:rPr>
      </w:r>
      <w:r w:rsidR="00A03B59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03B59" w:rsidRPr="00463448">
        <w:rPr>
          <w:b w:val="0"/>
          <w:bCs/>
          <w:sz w:val="22"/>
          <w:szCs w:val="22"/>
        </w:rPr>
        <w:fldChar w:fldCharType="end"/>
      </w:r>
      <w:bookmarkEnd w:id="13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14" w:name="__Fieldmark__26_1510283153"/>
      <w:r w:rsidR="00A03B59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z w:val="22"/>
          <w:szCs w:val="22"/>
        </w:rPr>
      </w:r>
      <w:r w:rsidR="00A03B59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03B59" w:rsidRPr="00463448">
        <w:rPr>
          <w:b w:val="0"/>
          <w:bCs/>
          <w:sz w:val="22"/>
          <w:szCs w:val="22"/>
        </w:rPr>
        <w:fldChar w:fldCharType="end"/>
      </w:r>
      <w:bookmarkEnd w:id="14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15" w:name="__Fieldmark__27_1510283153"/>
      <w:r w:rsidR="00A03B59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pacing w:val="20"/>
          <w:sz w:val="22"/>
          <w:szCs w:val="22"/>
        </w:rPr>
      </w:r>
      <w:r w:rsidR="00A03B59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     </w:t>
      </w:r>
      <w:r w:rsidR="00A03B59" w:rsidRPr="00463448">
        <w:rPr>
          <w:b w:val="0"/>
          <w:bCs/>
          <w:spacing w:val="20"/>
          <w:sz w:val="22"/>
          <w:szCs w:val="22"/>
        </w:rPr>
        <w:fldChar w:fldCharType="end"/>
      </w:r>
      <w:bookmarkEnd w:id="15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16" w:name="__Fieldmark__28_1510283153"/>
      <w:r w:rsidR="00A03B59"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pacing w:val="20"/>
          <w:sz w:val="22"/>
          <w:szCs w:val="22"/>
        </w:rPr>
      </w:r>
      <w:r w:rsidR="00A03B59"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</w:t>
      </w:r>
      <w:r w:rsidR="00A03B59" w:rsidRPr="00463448">
        <w:rPr>
          <w:b w:val="0"/>
          <w:bCs/>
          <w:spacing w:val="20"/>
          <w:sz w:val="22"/>
          <w:szCs w:val="22"/>
        </w:rPr>
        <w:fldChar w:fldCharType="end"/>
      </w:r>
      <w:bookmarkEnd w:id="16"/>
      <w:r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17" w:name="__Fieldmark__29_1510283153"/>
      <w:r w:rsidR="00A03B59"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="00A03B59" w:rsidRPr="00463448">
        <w:rPr>
          <w:b w:val="0"/>
          <w:bCs/>
          <w:sz w:val="22"/>
          <w:szCs w:val="22"/>
        </w:rPr>
      </w:r>
      <w:r w:rsidR="00A03B59"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="00A03B59" w:rsidRPr="00463448">
        <w:rPr>
          <w:b w:val="0"/>
          <w:bCs/>
          <w:sz w:val="22"/>
          <w:szCs w:val="22"/>
        </w:rPr>
        <w:fldChar w:fldCharType="end"/>
      </w:r>
      <w:bookmarkEnd w:id="17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lastRenderedPageBreak/>
        <w:t>SEDE PER SPEDIZIONE</w:t>
      </w:r>
      <w:r>
        <w:rPr>
          <w:rFonts w:ascii="Calibri" w:hAnsi="Calibri" w:cs="Calibri"/>
          <w:bCs/>
          <w:spacing w:val="20"/>
        </w:rPr>
        <w:t xml:space="preserve">:  Legale </w:t>
      </w:r>
      <w:bookmarkStart w:id="18" w:name="__Fieldmark__30_1510283153"/>
      <w:r w:rsidR="00A03B59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03B59">
        <w:fldChar w:fldCharType="separate"/>
      </w:r>
      <w:r w:rsidR="00A03B59">
        <w:fldChar w:fldCharType="end"/>
      </w:r>
      <w:bookmarkEnd w:id="18"/>
      <w:r>
        <w:rPr>
          <w:rFonts w:ascii="Calibri" w:hAnsi="Calibri" w:cs="Calibri"/>
          <w:bCs/>
          <w:spacing w:val="20"/>
        </w:rPr>
        <w:t xml:space="preserve"> Amministrativa </w:t>
      </w:r>
      <w:bookmarkStart w:id="19" w:name="__Fieldmark__31_1510283153"/>
      <w:r w:rsidR="00A03B59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03B59">
        <w:fldChar w:fldCharType="separate"/>
      </w:r>
      <w:r w:rsidR="00A03B59">
        <w:fldChar w:fldCharType="end"/>
      </w:r>
      <w:bookmarkEnd w:id="19"/>
    </w:p>
    <w:p w:rsidR="00B4686D" w:rsidRDefault="00B4686D">
      <w:pPr>
        <w:pStyle w:val="Testonotaapidipagina"/>
        <w:rPr>
          <w:rFonts w:ascii="Calibri" w:hAnsi="Calibri" w:cs="Calibri"/>
          <w:bCs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Telefono </w:t>
      </w:r>
      <w:bookmarkStart w:id="20" w:name="__Fieldmark__32_1510283153"/>
      <w:r w:rsidR="00A03B59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03B59" w:rsidRPr="00463448">
        <w:rPr>
          <w:b w:val="0"/>
          <w:sz w:val="22"/>
          <w:szCs w:val="22"/>
        </w:rPr>
      </w:r>
      <w:r w:rsidR="00A03B59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  <w:lang w:eastAsia="it-IT"/>
        </w:rPr>
        <w:t>     </w:t>
      </w:r>
      <w:r w:rsidR="00A03B59" w:rsidRPr="00463448">
        <w:rPr>
          <w:b w:val="0"/>
          <w:sz w:val="22"/>
          <w:szCs w:val="22"/>
          <w:lang w:eastAsia="it-IT"/>
        </w:rPr>
        <w:fldChar w:fldCharType="end"/>
      </w:r>
      <w:bookmarkEnd w:id="20"/>
      <w:r>
        <w:rPr>
          <w:rFonts w:ascii="Calibri" w:hAnsi="Calibri" w:cs="Calibri"/>
          <w:b w:val="0"/>
          <w:sz w:val="20"/>
        </w:rPr>
        <w:t xml:space="preserve">  </w:t>
      </w:r>
      <w:bookmarkStart w:id="21" w:name="__Fieldmark__33_1510283153"/>
      <w:r w:rsidR="00A03B59" w:rsidRPr="00463448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sz w:val="22"/>
          <w:szCs w:val="22"/>
        </w:rPr>
        <w:instrText xml:space="preserve"> FORMTEXT </w:instrText>
      </w:r>
      <w:r w:rsidR="00A03B59" w:rsidRPr="00463448">
        <w:rPr>
          <w:sz w:val="22"/>
          <w:szCs w:val="22"/>
        </w:rPr>
      </w:r>
      <w:r w:rsidR="00A03B59" w:rsidRPr="00463448">
        <w:rPr>
          <w:sz w:val="22"/>
          <w:szCs w:val="22"/>
        </w:rPr>
        <w:fldChar w:fldCharType="separate"/>
      </w:r>
      <w:r w:rsidRPr="00463448">
        <w:rPr>
          <w:sz w:val="22"/>
          <w:szCs w:val="22"/>
        </w:rPr>
        <w:t>     </w:t>
      </w:r>
      <w:r w:rsidR="00A03B59" w:rsidRPr="00463448">
        <w:rPr>
          <w:sz w:val="22"/>
          <w:szCs w:val="22"/>
        </w:rPr>
        <w:fldChar w:fldCharType="end"/>
      </w:r>
      <w:bookmarkEnd w:id="21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Cellulare </w:t>
      </w:r>
      <w:bookmarkStart w:id="22" w:name="__Fieldmark__34_1510283153"/>
      <w:r w:rsidR="00A03B59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03B59" w:rsidRPr="00463448">
        <w:rPr>
          <w:b w:val="0"/>
          <w:sz w:val="22"/>
          <w:szCs w:val="22"/>
        </w:rPr>
      </w:r>
      <w:r w:rsidR="00A03B59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A03B59" w:rsidRPr="00463448">
        <w:rPr>
          <w:b w:val="0"/>
          <w:sz w:val="22"/>
          <w:szCs w:val="22"/>
        </w:rPr>
        <w:fldChar w:fldCharType="end"/>
      </w:r>
      <w:bookmarkEnd w:id="22"/>
      <w:r>
        <w:rPr>
          <w:rFonts w:ascii="Calibri" w:hAnsi="Calibri" w:cs="Calibri"/>
          <w:b w:val="0"/>
          <w:sz w:val="20"/>
        </w:rPr>
        <w:t xml:space="preserve"> (non verrà pubblicato sul BUR)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E-mail </w:t>
      </w:r>
      <w:bookmarkStart w:id="23" w:name="__Fieldmark__35_1510283153"/>
      <w:r w:rsidR="00A03B59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03B59" w:rsidRPr="00463448">
        <w:rPr>
          <w:b w:val="0"/>
          <w:sz w:val="22"/>
          <w:szCs w:val="22"/>
        </w:rPr>
      </w:r>
      <w:r w:rsidR="00A03B59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A03B59" w:rsidRPr="00463448">
        <w:rPr>
          <w:b w:val="0"/>
          <w:sz w:val="22"/>
          <w:szCs w:val="22"/>
        </w:rPr>
        <w:fldChar w:fldCharType="end"/>
      </w:r>
      <w:bookmarkEnd w:id="23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Indirizzo Internet </w:t>
      </w:r>
      <w:r w:rsidR="00A03B59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03B59" w:rsidRPr="00463448">
        <w:rPr>
          <w:b w:val="0"/>
          <w:sz w:val="22"/>
          <w:szCs w:val="22"/>
        </w:rPr>
      </w:r>
      <w:r w:rsidR="00A03B59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="00A03B59" w:rsidRPr="00463448">
        <w:rPr>
          <w:b w:val="0"/>
          <w:sz w:val="22"/>
          <w:szCs w:val="22"/>
        </w:rPr>
        <w:fldChar w:fldCharType="end"/>
      </w:r>
    </w:p>
    <w:p w:rsidR="00B4686D" w:rsidRDefault="00B4686D">
      <w:pPr>
        <w:rPr>
          <w:rFonts w:ascii="Calibri" w:hAnsi="Calibri" w:cs="Calibri"/>
          <w:b w:val="0"/>
          <w:i/>
          <w:iCs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>Indirizzo di posta elettronica certificata (</w:t>
      </w:r>
      <w:proofErr w:type="spellStart"/>
      <w:r>
        <w:rPr>
          <w:rFonts w:ascii="Calibri" w:hAnsi="Calibri" w:cs="Calibri"/>
          <w:b w:val="0"/>
          <w:sz w:val="20"/>
        </w:rPr>
        <w:t>P.E.C.</w:t>
      </w:r>
      <w:proofErr w:type="spellEnd"/>
      <w:r>
        <w:rPr>
          <w:rFonts w:ascii="Calibri" w:hAnsi="Calibri" w:cs="Calibri"/>
          <w:b w:val="0"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 xml:space="preserve"> </w:t>
      </w:r>
      <w:bookmarkStart w:id="24" w:name="__Fieldmark__37_1510283153"/>
      <w:r w:rsidR="00A03B59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="00A03B59" w:rsidRPr="00463448">
        <w:rPr>
          <w:b w:val="0"/>
          <w:sz w:val="22"/>
          <w:szCs w:val="22"/>
        </w:rPr>
      </w:r>
      <w:r w:rsidR="00A03B59"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="00A03B59" w:rsidRPr="00463448">
        <w:rPr>
          <w:b w:val="0"/>
          <w:sz w:val="22"/>
          <w:szCs w:val="22"/>
        </w:rPr>
        <w:fldChar w:fldCharType="end"/>
      </w:r>
      <w:bookmarkEnd w:id="24"/>
    </w:p>
    <w:p w:rsidR="00B4686D" w:rsidRDefault="00B4686D">
      <w:pPr>
        <w:tabs>
          <w:tab w:val="left" w:pos="2700"/>
        </w:tabs>
        <w:jc w:val="both"/>
        <w:rPr>
          <w:rFonts w:ascii="Calibri" w:hAnsi="Calibri" w:cs="Calibri"/>
          <w:sz w:val="22"/>
          <w:szCs w:val="22"/>
        </w:rPr>
      </w:pPr>
    </w:p>
    <w:p w:rsidR="00B4686D" w:rsidRDefault="00B4686D">
      <w:pPr>
        <w:tabs>
          <w:tab w:val="left" w:pos="2700"/>
        </w:tabs>
        <w:jc w:val="both"/>
      </w:pPr>
      <w:r>
        <w:rPr>
          <w:rFonts w:ascii="Calibri" w:hAnsi="Calibri" w:cs="Calibri"/>
          <w:bCs/>
          <w:sz w:val="20"/>
        </w:rPr>
        <w:t>Sedi Operative</w:t>
      </w:r>
    </w:p>
    <w:p w:rsidR="00B4686D" w:rsidRDefault="00B4686D">
      <w:pPr>
        <w:tabs>
          <w:tab w:val="left" w:pos="2700"/>
        </w:tabs>
        <w:jc w:val="both"/>
        <w:rPr>
          <w:rFonts w:ascii="Calibri" w:hAnsi="Calibri" w:cs="Calibri"/>
          <w:bCs/>
          <w:color w:val="FF0000"/>
          <w:spacing w:val="0"/>
          <w:sz w:val="24"/>
          <w:szCs w:val="24"/>
        </w:rPr>
      </w:pPr>
    </w:p>
    <w:tbl>
      <w:tblPr>
        <w:tblW w:w="0" w:type="auto"/>
        <w:tblInd w:w="-50" w:type="dxa"/>
        <w:tblLayout w:type="fixed"/>
        <w:tblLook w:val="0000"/>
      </w:tblPr>
      <w:tblGrid>
        <w:gridCol w:w="495"/>
        <w:gridCol w:w="4345"/>
        <w:gridCol w:w="2403"/>
        <w:gridCol w:w="3195"/>
      </w:tblGrid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N.</w:t>
            </w:r>
          </w:p>
        </w:tc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INDIRIZZO/</w:t>
            </w:r>
          </w:p>
          <w:p w:rsidR="00B4686D" w:rsidRDefault="00B4686D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eastAsia="Calibri" w:hAnsi="Calibri" w:cs="Calibri"/>
                <w:b/>
                <w:bCs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SINTETICA DESCRIZIONE ATTIVITA’ SVOLTA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DISPONIBILITÀ </w:t>
            </w:r>
          </w:p>
        </w:tc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UTILIZZO 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1.</w:t>
            </w:r>
          </w:p>
        </w:tc>
        <w:bookmarkStart w:id="25" w:name="__Fieldmark__38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25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/>
        </w:tc>
        <w:bookmarkStart w:id="26" w:name="__Fieldmark__41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27" w:name="__Fieldmark__42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"/>
            <w:r w:rsidR="00B4686D">
              <w:t xml:space="preserve"> </w:t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Usufrutto</w:t>
            </w:r>
          </w:p>
          <w:bookmarkStart w:id="28" w:name="__Fieldmark__43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29" w:name="__Fieldmark__44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30" w:name="__Fieldmark__45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31" w:name="__Fieldmark__46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31"/>
          </w:p>
        </w:tc>
        <w:bookmarkStart w:id="32" w:name="__Fieldmark__47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33" w:name="__Fieldmark__48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34" w:name="__Fieldmark__49_1510283153"/>
            <w:r w:rsidRPr="00A03B59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03B59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3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35" w:name="__Fieldmark__50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36" w:name="__Fieldmark__51_1510283153"/>
            <w:r w:rsidRPr="00A03B59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03B59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36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2.</w:t>
            </w:r>
          </w:p>
        </w:tc>
        <w:bookmarkStart w:id="37" w:name="__Fieldmark__52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37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38" w:name="__Fieldmark__55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39" w:name="__Fieldmark__56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40" w:name="__Fieldmark__57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41" w:name="__Fieldmark__58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42" w:name="__Fieldmark__59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43" w:name="__Fieldmark__60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43"/>
          </w:p>
        </w:tc>
        <w:bookmarkStart w:id="44" w:name="__Fieldmark__61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45" w:name="__Fieldmark__62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46" w:name="__Fieldmark__63_1510283153"/>
            <w:r w:rsidRPr="00A03B59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03B59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46"/>
          </w:p>
          <w:bookmarkStart w:id="47" w:name="__Fieldmark__64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48" w:name="__Fieldmark__65_1510283153"/>
            <w:r w:rsidRPr="00A03B59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03B59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4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3.</w:t>
            </w:r>
          </w:p>
        </w:tc>
        <w:bookmarkStart w:id="49" w:name="__Fieldmark__66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49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50" w:name="__Fieldmark__75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51" w:name="__Fieldmark__76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52" w:name="__Fieldmark__77_1510283153"/>
            <w:r w:rsidRPr="00A03B59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03B59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5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53" w:name="__Fieldmark__78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54" w:name="__Fieldmark__79_1510283153"/>
            <w:r w:rsidRPr="00A03B59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03B59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54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4.</w:t>
            </w:r>
          </w:p>
        </w:tc>
        <w:bookmarkStart w:id="55" w:name="__Fieldmark__80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55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56" w:name="__Fieldmark__83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57" w:name="__Fieldmark__84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58" w:name="__Fieldmark__85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59" w:name="__Fieldmark__86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60" w:name="__Fieldmark__87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61" w:name="__Fieldmark__88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61"/>
          </w:p>
        </w:tc>
        <w:bookmarkStart w:id="62" w:name="__Fieldmark__89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63" w:name="__Fieldmark__90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64" w:name="__Fieldmark__91_1510283153"/>
            <w:r w:rsidRPr="00A03B59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03B59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64"/>
          </w:p>
          <w:bookmarkStart w:id="65" w:name="__Fieldmark__92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66" w:name="__Fieldmark__93_1510283153"/>
            <w:r w:rsidRPr="00A03B59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03B59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6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5.</w:t>
            </w:r>
          </w:p>
        </w:tc>
        <w:bookmarkStart w:id="67" w:name="__Fieldmark__94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67"/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68" w:name="__Fieldmark__103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69" w:name="__Fieldmark__104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70" w:name="__Fieldmark__105_1510283153"/>
            <w:r w:rsidRPr="00A03B59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03B59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7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71" w:name="__Fieldmark__106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72" w:name="__Fieldmark__107_1510283153"/>
            <w:r w:rsidRPr="00A03B59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>
              <w:instrText xml:space="preserve"> FORMTEXT </w:instrText>
            </w:r>
            <w:r w:rsidRPr="00A03B59">
              <w:fldChar w:fldCharType="separate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eastAsia="it-IT"/>
              </w:rPr>
              <w:fldChar w:fldCharType="end"/>
            </w:r>
            <w:bookmarkEnd w:id="72"/>
          </w:p>
        </w:tc>
      </w:tr>
      <w:tr w:rsidR="00B4686D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lastRenderedPageBreak/>
              <w:t>6.</w:t>
            </w:r>
          </w:p>
        </w:tc>
        <w:bookmarkStart w:id="73" w:name="__Fieldmark__108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73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74" w:name="__Fieldmark__111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75" w:name="__Fieldmark__112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76" w:name="__Fieldmark__113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77" w:name="__Fieldmark__114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78" w:name="__Fieldmark__115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79" w:name="__Fieldmark__116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79"/>
          </w:p>
        </w:tc>
        <w:bookmarkStart w:id="80" w:name="__Fieldmark__117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81" w:name="__Fieldmark__118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82" w:name="__Fieldmark__119_1510283153"/>
            <w:r w:rsidRPr="00A03B59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A03B59">
              <w:rPr>
                <w:sz w:val="20"/>
              </w:rPr>
            </w:r>
            <w:r w:rsidRPr="00A03B59">
              <w:rPr>
                <w:sz w:val="20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82"/>
          </w:p>
          <w:bookmarkStart w:id="83" w:name="__Fieldmark__120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84" w:name="__Fieldmark__121_1510283153"/>
            <w:r w:rsidRPr="00A03B59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A03B59">
              <w:rPr>
                <w:sz w:val="20"/>
              </w:rPr>
            </w:r>
            <w:r w:rsidRPr="00A03B59">
              <w:rPr>
                <w:sz w:val="20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8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7.</w:t>
            </w:r>
          </w:p>
        </w:tc>
        <w:bookmarkStart w:id="85" w:name="__Fieldmark__122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85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86" w:name="__Fieldmark__131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87" w:name="__Fieldmark__132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88" w:name="__Fieldmark__133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8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89" w:name="__Fieldmark__134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90" w:name="__Fieldmark__135_1510283153"/>
            <w:r w:rsidRPr="00A03B59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A03B59">
              <w:rPr>
                <w:sz w:val="20"/>
              </w:rPr>
            </w:r>
            <w:r w:rsidRPr="00A03B59">
              <w:rPr>
                <w:sz w:val="20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90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8.</w:t>
            </w:r>
          </w:p>
        </w:tc>
        <w:bookmarkStart w:id="91" w:name="__Fieldmark__136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91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92" w:name="__Fieldmark__139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93" w:name="__Fieldmark__140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94" w:name="__Fieldmark__141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95" w:name="__Fieldmark__142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96" w:name="__Fieldmark__143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97" w:name="__Fieldmark__144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97"/>
          </w:p>
        </w:tc>
        <w:bookmarkStart w:id="98" w:name="__Fieldmark__145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8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99" w:name="__Fieldmark__146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00" w:name="__Fieldmark__147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00"/>
          </w:p>
          <w:bookmarkStart w:id="101" w:name="__Fieldmark__148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02" w:name="__Fieldmark__149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0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9.</w:t>
            </w:r>
          </w:p>
        </w:tc>
        <w:bookmarkStart w:id="103" w:name="__Fieldmark__150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103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104" w:name="__Fieldmark__159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05" w:name="__Fieldmark__160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5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06" w:name="__Fieldmark__161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0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107" w:name="__Fieldmark__162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08" w:name="__Fieldmark__163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08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10.</w:t>
            </w:r>
          </w:p>
        </w:tc>
        <w:bookmarkStart w:id="109" w:name="__Fieldmark__164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B4686D"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="00B4686D"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109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110" w:name="__Fieldmark__167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111" w:name="__Fieldmark__168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1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112" w:name="__Fieldmark__169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2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113" w:name="__Fieldmark__170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3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114" w:name="__Fieldmark__171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115" w:name="__Fieldmark__172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15"/>
          </w:p>
        </w:tc>
        <w:bookmarkStart w:id="116" w:name="__Fieldmark__173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6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17" w:name="__Fieldmark__174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7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18" w:name="__Fieldmark__175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18"/>
          </w:p>
          <w:bookmarkStart w:id="119" w:name="__Fieldmark__176_1510283153"/>
          <w:p w:rsidR="00B4686D" w:rsidRDefault="00A03B59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9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20" w:name="__Fieldmark__177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4686D"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="00B4686D"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20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</w:tbl>
    <w:p w:rsidR="00B4686D" w:rsidRDefault="00B4686D">
      <w:r>
        <w:rPr>
          <w:rFonts w:ascii="Calibri" w:hAnsi="Calibri" w:cs="Calibri"/>
          <w:sz w:val="18"/>
        </w:rPr>
        <w:t>NOTA BENE qualora gli spazi previsti non siano sufficienti si consiglia di integrare con il modello di dichiarazione sostitutiva di atto di notorietà secondo il fac-simile disponibile sul sito:</w:t>
      </w:r>
    </w:p>
    <w:p w:rsidR="00B4686D" w:rsidRDefault="00A03B59">
      <w:pPr>
        <w:jc w:val="both"/>
      </w:pPr>
      <w:hyperlink r:id="rId7" w:history="1">
        <w:r w:rsidR="00B4686D">
          <w:rPr>
            <w:rStyle w:val="Collegamentoipertestuale"/>
            <w:rFonts w:ascii="Calibri" w:hAnsi="Calibri" w:cs="Calibri"/>
            <w:color w:val="auto"/>
            <w:sz w:val="18"/>
          </w:rPr>
          <w:t>https://www.regione.piemonte.it/web/temi/istruzione-formazione-lavoro/lavoro/sostegno-allimprenditorialita-cooperazione/fac-simile-dichiarazione-sostitutiva</w:t>
        </w:r>
      </w:hyperlink>
      <w:r w:rsidR="00B4686D">
        <w:rPr>
          <w:rFonts w:ascii="Calibri" w:hAnsi="Calibri" w:cs="Calibri"/>
          <w:sz w:val="18"/>
        </w:rPr>
        <w:t>.</w:t>
      </w:r>
    </w:p>
    <w:p w:rsidR="00B4686D" w:rsidRDefault="00B4686D">
      <w:pPr>
        <w:pageBreakBefore/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sz w:val="20"/>
        </w:rPr>
        <w:t xml:space="preserve">2. COMPAGINE SOCIALE </w:t>
      </w:r>
    </w:p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  <w:snapToGrid w:val="0"/>
              <w:rPr>
                <w:rFonts w:ascii="Calibri" w:hAnsi="Calibri" w:cs="Calibri"/>
              </w:rPr>
            </w:pPr>
          </w:p>
          <w:p w:rsidR="00B4686D" w:rsidRDefault="00B4686D">
            <w:pPr>
              <w:pStyle w:val="Titolo6"/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PERSONE FISICHE</w:t>
            </w:r>
          </w:p>
          <w:p w:rsidR="00B4686D" w:rsidRDefault="00B4686D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 xml:space="preserve">Soci Ordinari (Lavoratori, Collaboratori retribuiti, Fruitori, ecc.) 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21" w:name="__Fieldmark__17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sz w:val="22"/>
                <w:szCs w:val="22"/>
              </w:rPr>
            </w:pPr>
            <w:r w:rsidRPr="00A03B59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sz w:val="22"/>
                <w:szCs w:val="22"/>
              </w:rPr>
              <w:instrText xml:space="preserve"> FORMTEXT </w:instrText>
            </w:r>
            <w:r w:rsidRPr="00A03B59">
              <w:rPr>
                <w:sz w:val="22"/>
                <w:szCs w:val="22"/>
              </w:rPr>
            </w:r>
            <w:r w:rsidRPr="00A03B59">
              <w:rPr>
                <w:sz w:val="22"/>
                <w:szCs w:val="22"/>
              </w:rPr>
              <w:fldChar w:fldCharType="separate"/>
            </w:r>
            <w:r w:rsidR="00B4686D" w:rsidRPr="00463448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463448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21"/>
          </w:p>
        </w:tc>
        <w:bookmarkStart w:id="122" w:name="__Fieldmark__17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2"/>
          </w:p>
        </w:tc>
        <w:bookmarkStart w:id="123" w:name="__Fieldmark__18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3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Soci Volontari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24" w:name="__Fieldmark__18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4"/>
          </w:p>
        </w:tc>
        <w:bookmarkStart w:id="125" w:name="__Fieldmark__18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 w:rsidP="00463448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5"/>
          </w:p>
        </w:tc>
        <w:bookmarkStart w:id="126" w:name="__Fieldmark__18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6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Soci Finanziatori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27" w:name="__Fieldmark__18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 w:rsidP="00463448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7"/>
          </w:p>
        </w:tc>
        <w:bookmarkStart w:id="128" w:name="__Fieldmark__18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8"/>
          </w:p>
        </w:tc>
        <w:bookmarkStart w:id="129" w:name="__Fieldmark__18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9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Soci Cooperatori Speciali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pacing w:val="20"/>
                <w:szCs w:val="24"/>
              </w:rPr>
            </w:pPr>
          </w:p>
        </w:tc>
        <w:bookmarkStart w:id="130" w:name="__Fieldmark__187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0"/>
          </w:p>
        </w:tc>
        <w:bookmarkStart w:id="131" w:name="__Fieldmark__188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1"/>
          </w:p>
        </w:tc>
        <w:bookmarkStart w:id="132" w:name="__Fieldmark__189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2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Soci Sovventori</w:t>
            </w:r>
          </w:p>
          <w:p w:rsidR="00B4686D" w:rsidRDefault="00B4686D">
            <w:pPr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33" w:name="__Fieldmark__190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3"/>
          </w:p>
        </w:tc>
        <w:bookmarkStart w:id="134" w:name="__Fieldmark__191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4"/>
          </w:p>
        </w:tc>
        <w:bookmarkStart w:id="135" w:name="__Fieldmark__192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5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 xml:space="preserve">Totale 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6" w:name="__Fieldmark__193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6"/>
          </w:p>
        </w:tc>
        <w:bookmarkStart w:id="137" w:name="__Fieldmark__194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7"/>
          </w:p>
        </w:tc>
        <w:bookmarkStart w:id="138" w:name="__Fieldmark__195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8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52"/>
        <w:gridCol w:w="1798"/>
        <w:gridCol w:w="1932"/>
        <w:gridCol w:w="1754"/>
      </w:tblGrid>
      <w:tr w:rsidR="00B4686D">
        <w:trPr>
          <w:cantSplit/>
        </w:trPr>
        <w:tc>
          <w:tcPr>
            <w:tcW w:w="4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PERSONE GIURIDICHE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Pubbliche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Private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39" w:name="__Fieldmark__196_1510283153"/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9"/>
          </w:p>
        </w:tc>
        <w:bookmarkStart w:id="140" w:name="__Fieldmark__197_1510283153"/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0"/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41" w:name="__Fieldmark__198_1510283153"/>
          <w:p w:rsidR="00B4686D" w:rsidRPr="00463448" w:rsidRDefault="00A03B59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="00B4686D"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1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  <w:szCs w:val="24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  <w:szCs w:val="24"/>
        </w:rPr>
        <w:t xml:space="preserve">3. </w:t>
      </w:r>
      <w:r>
        <w:rPr>
          <w:rFonts w:ascii="Calibri" w:hAnsi="Calibri" w:cs="Calibri"/>
          <w:b/>
          <w:bCs/>
          <w:smallCaps/>
          <w:spacing w:val="20"/>
        </w:rPr>
        <w:t>SOCI LAVORATORI</w:t>
      </w:r>
    </w:p>
    <w:p w:rsidR="00B4686D" w:rsidRDefault="00B4686D">
      <w:pPr>
        <w:rPr>
          <w:rFonts w:ascii="Calibri" w:hAnsi="Calibri" w:cs="Calibri"/>
          <w:b w:val="0"/>
          <w:bCs/>
          <w:smallCaps/>
          <w:sz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B4686D" w:rsidRDefault="00B4686D">
            <w:pPr>
              <w:rPr>
                <w:rFonts w:ascii="Calibri" w:hAnsi="Calibri" w:cs="Calibri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rPr>
                <w:lang w:val="en-GB"/>
              </w:rPr>
            </w:pPr>
            <w:r>
              <w:rPr>
                <w:rFonts w:ascii="Calibri" w:hAnsi="Calibri" w:cs="Calibri"/>
                <w:b w:val="0"/>
                <w:sz w:val="20"/>
                <w:lang w:val="en-GB"/>
              </w:rPr>
              <w:t>Part-Time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rPr>
                <w:lang w:val="en-GB"/>
              </w:rPr>
            </w:pPr>
            <w:proofErr w:type="spellStart"/>
            <w:r>
              <w:rPr>
                <w:rFonts w:ascii="Calibri" w:hAnsi="Calibri" w:cs="Calibri"/>
                <w:b w:val="0"/>
                <w:sz w:val="20"/>
                <w:lang w:val="en-GB"/>
              </w:rPr>
              <w:t>Totale</w:t>
            </w:r>
            <w:proofErr w:type="spellEnd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2" w:name="__Fieldmark__199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pStyle w:val="Testonotaapidipagina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D30477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2"/>
          </w:p>
        </w:tc>
        <w:bookmarkStart w:id="143" w:name="__Fieldmark__200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3"/>
          </w:p>
        </w:tc>
        <w:bookmarkStart w:id="144" w:name="__Fieldmark__201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4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5" w:name="__Fieldmark__202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5"/>
          </w:p>
        </w:tc>
        <w:bookmarkStart w:id="146" w:name="__Fieldmark__203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6"/>
          </w:p>
        </w:tc>
        <w:bookmarkStart w:id="147" w:name="__Fieldmark__204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7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8" w:name="__Fieldmark__205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8"/>
          </w:p>
        </w:tc>
        <w:bookmarkStart w:id="149" w:name="__Fieldmark__206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49"/>
          </w:p>
        </w:tc>
        <w:bookmarkStart w:id="150" w:name="__Fieldmark__207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0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1" w:name="__Fieldmark__20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1"/>
          </w:p>
        </w:tc>
        <w:bookmarkStart w:id="152" w:name="__Fieldmark__20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2"/>
          </w:p>
        </w:tc>
        <w:bookmarkStart w:id="153" w:name="__Fieldmark__21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3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4" w:name="__Fieldmark__21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4"/>
          </w:p>
        </w:tc>
        <w:bookmarkStart w:id="155" w:name="__Fieldmark__21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5"/>
          </w:p>
        </w:tc>
        <w:bookmarkStart w:id="156" w:name="__Fieldmark__21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6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7" w:name="__Fieldmark__21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7"/>
          </w:p>
        </w:tc>
        <w:bookmarkStart w:id="158" w:name="__Fieldmark__21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8"/>
          </w:p>
        </w:tc>
        <w:bookmarkStart w:id="159" w:name="__Fieldmark__21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9"/>
          </w:p>
        </w:tc>
      </w:tr>
    </w:tbl>
    <w:p w:rsidR="00B4686D" w:rsidRDefault="00B4686D">
      <w:pPr>
        <w:pStyle w:val="Titolo5"/>
        <w:rPr>
          <w:rFonts w:ascii="Calibri" w:hAnsi="Calibri" w:cs="Calibri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27"/>
        <w:gridCol w:w="1683"/>
        <w:gridCol w:w="4247"/>
        <w:gridCol w:w="1279"/>
      </w:tblGrid>
      <w:tr w:rsidR="00B4686D">
        <w:trPr>
          <w:cantSplit/>
          <w:trHeight w:val="278"/>
        </w:trPr>
        <w:tc>
          <w:tcPr>
            <w:tcW w:w="2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  <w:szCs w:val="24"/>
              </w:rPr>
              <w:t>A progetto</w:t>
            </w:r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lang w:val="en-GB"/>
              </w:rPr>
            </w:pPr>
            <w:r>
              <w:rPr>
                <w:rFonts w:ascii="Calibri" w:hAnsi="Calibri" w:cs="Calibri"/>
                <w:spacing w:val="20"/>
                <w:lang w:val="en-GB"/>
              </w:rPr>
              <w:t>(</w:t>
            </w:r>
            <w:proofErr w:type="spellStart"/>
            <w:r>
              <w:rPr>
                <w:rFonts w:ascii="Calibri" w:hAnsi="Calibri" w:cs="Calibri"/>
                <w:spacing w:val="20"/>
                <w:lang w:val="en-GB"/>
              </w:rPr>
              <w:t>D.Lgs</w:t>
            </w:r>
            <w:proofErr w:type="spellEnd"/>
            <w:r>
              <w:rPr>
                <w:rFonts w:ascii="Calibri" w:hAnsi="Calibri" w:cs="Calibri"/>
                <w:spacing w:val="20"/>
                <w:lang w:val="en-GB"/>
              </w:rPr>
              <w:t>. n. 276/03, art. 61, comma 2)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2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60" w:name="__Fieldmark__217_1510283153"/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0"/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61" w:name="__Fieldmark__218_1510283153"/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1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62" w:name="__Fieldmark__219_1510283153"/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2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3" w:name="__Fieldmark__220_1510283153"/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A03B59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3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jc w:val="both"/>
        <w:textAlignment w:val="auto"/>
        <w:rPr>
          <w:rFonts w:ascii="Calibri" w:hAnsi="Calibri" w:cs="Calibri"/>
          <w:b/>
          <w:spacing w:val="20"/>
          <w:u w:val="single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SOCI LAVORATORI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 w:val="24"/>
          <w:szCs w:val="24"/>
        </w:rPr>
        <w:t xml:space="preserve">(subordinato+parasubordinato+autonomo) </w:t>
      </w:r>
      <w:bookmarkStart w:id="164" w:name="__Fieldmark__221_1510283153"/>
      <w:r w:rsidR="00A03B59"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="00A03B59" w:rsidRPr="00D30477">
        <w:rPr>
          <w:rFonts w:ascii="Arial" w:hAnsi="Arial" w:cs="Arial"/>
          <w:spacing w:val="20"/>
          <w:sz w:val="22"/>
          <w:szCs w:val="22"/>
        </w:rPr>
      </w:r>
      <w:r w:rsidR="00A03B59"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="00A03B59"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64"/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</w:pPr>
      <w:r>
        <w:rPr>
          <w:rFonts w:ascii="Calibri" w:hAnsi="Calibri" w:cs="Calibri"/>
          <w:bCs/>
          <w:sz w:val="20"/>
        </w:rPr>
        <w:lastRenderedPageBreak/>
        <w:t>4. LAVORATORI NON SOCI</w:t>
      </w:r>
    </w:p>
    <w:p w:rsidR="00B4686D" w:rsidRDefault="00B4686D">
      <w:pPr>
        <w:rPr>
          <w:rFonts w:ascii="Calibri" w:hAnsi="Calibri" w:cs="Calibri"/>
          <w:b w:val="0"/>
          <w:bCs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B4686D" w:rsidRDefault="00B4686D">
            <w:pPr>
              <w:pStyle w:val="Titolo6"/>
              <w:overflowPunct/>
              <w:autoSpaceDE/>
              <w:textAlignment w:val="auto"/>
              <w:rPr>
                <w:rFonts w:ascii="Calibri" w:hAnsi="Calibri" w:cs="Calibri"/>
                <w:bCs/>
                <w:smallCaps/>
                <w:spacing w:val="20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Part-Time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65" w:name="__Fieldmark__222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5"/>
          </w:p>
        </w:tc>
        <w:bookmarkStart w:id="166" w:name="__Fieldmark__223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6"/>
          </w:p>
        </w:tc>
        <w:bookmarkStart w:id="167" w:name="__Fieldmark__224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7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68" w:name="__Fieldmark__225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8"/>
          </w:p>
        </w:tc>
        <w:bookmarkStart w:id="169" w:name="__Fieldmark__226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9"/>
          </w:p>
        </w:tc>
        <w:bookmarkStart w:id="170" w:name="__Fieldmark__227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0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1" w:name="__Fieldmark__22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1"/>
          </w:p>
        </w:tc>
        <w:bookmarkStart w:id="172" w:name="__Fieldmark__22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2"/>
          </w:p>
        </w:tc>
        <w:bookmarkStart w:id="173" w:name="__Fieldmark__23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3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4" w:name="__Fieldmark__23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4"/>
          </w:p>
        </w:tc>
        <w:bookmarkStart w:id="175" w:name="__Fieldmark__23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5"/>
          </w:p>
        </w:tc>
        <w:bookmarkStart w:id="176" w:name="__Fieldmark__23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6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7" w:name="__Fieldmark__23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7"/>
          </w:p>
        </w:tc>
        <w:bookmarkStart w:id="178" w:name="__Fieldmark__23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pStyle w:val="Testonotaapidipagina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8"/>
          </w:p>
        </w:tc>
        <w:bookmarkStart w:id="179" w:name="__Fieldmark__23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9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80" w:name="__Fieldmark__237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0"/>
          </w:p>
        </w:tc>
        <w:bookmarkStart w:id="181" w:name="__Fieldmark__238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1"/>
          </w:p>
        </w:tc>
        <w:bookmarkStart w:id="182" w:name="__Fieldmark__239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2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495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66"/>
        <w:gridCol w:w="1421"/>
        <w:gridCol w:w="3800"/>
        <w:gridCol w:w="1453"/>
      </w:tblGrid>
      <w:tr w:rsidR="00B4686D">
        <w:trPr>
          <w:cantSplit/>
          <w:trHeight w:val="661"/>
        </w:trPr>
        <w:tc>
          <w:tcPr>
            <w:tcW w:w="2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A progetto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 (</w:t>
            </w:r>
            <w:proofErr w:type="spellStart"/>
            <w:r>
              <w:rPr>
                <w:rFonts w:ascii="Calibri" w:hAnsi="Calibri" w:cs="Calibri"/>
                <w:b w:val="0"/>
                <w:sz w:val="20"/>
              </w:rPr>
              <w:t>D.Lgs.</w:t>
            </w:r>
            <w:proofErr w:type="spellEnd"/>
            <w:r>
              <w:rPr>
                <w:rFonts w:ascii="Calibri" w:hAnsi="Calibri" w:cs="Calibri"/>
                <w:b w:val="0"/>
                <w:sz w:val="20"/>
              </w:rPr>
              <w:t xml:space="preserve"> 276/03, art. 61, comma 2)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rPr>
          <w:cantSplit/>
          <w:trHeight w:val="420"/>
        </w:trPr>
        <w:tc>
          <w:tcPr>
            <w:tcW w:w="2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83" w:name="__Fieldmark__240_1510283153"/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A03B59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3"/>
          </w:p>
        </w:tc>
        <w:bookmarkStart w:id="184" w:name="__Fieldmark__241_1510283153"/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4"/>
          </w:p>
        </w:tc>
        <w:bookmarkStart w:id="185" w:name="__Fieldmark__242_1510283153"/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5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COLLABORAZIONI OCCASIONALI (</w:t>
            </w:r>
            <w:r>
              <w:rPr>
                <w:rFonts w:ascii="Calibri" w:hAnsi="Calibri" w:cs="Calibri"/>
                <w:bCs/>
                <w:spacing w:val="20"/>
              </w:rPr>
              <w:t>ritenuta d’acconto)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86" w:name="__Fieldmark__243_1510283153"/>
          <w:p w:rsidR="00B4686D" w:rsidRDefault="00A03B59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6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87" w:name="__Fieldmark__244_1510283153"/>
          <w:p w:rsidR="00B4686D" w:rsidRDefault="00A03B59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7"/>
          </w:p>
        </w:tc>
      </w:tr>
    </w:tbl>
    <w:p w:rsidR="00B4686D" w:rsidRDefault="00B4686D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LAVORATORI NON SOCI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</w:rPr>
        <w:t xml:space="preserve">(subordinato+parasubordinato+collaborazioni+autonomo) </w:t>
      </w:r>
      <w:bookmarkStart w:id="188" w:name="__Fieldmark__245_1510283153"/>
      <w:r w:rsidR="00A03B59"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="00A03B59" w:rsidRPr="00D30477">
        <w:rPr>
          <w:rFonts w:ascii="Arial" w:hAnsi="Arial" w:cs="Arial"/>
          <w:spacing w:val="20"/>
          <w:sz w:val="22"/>
          <w:szCs w:val="22"/>
        </w:rPr>
      </w:r>
      <w:r w:rsidR="00A03B59"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="00A03B59"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88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2"/>
          <w:szCs w:val="24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OCCUPATI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</w:rPr>
        <w:t xml:space="preserve">(soci lavoratori + lavoratori non soci) </w:t>
      </w:r>
      <w:bookmarkStart w:id="189" w:name="__Fieldmark__246_1510283153"/>
      <w:r w:rsidR="00A03B59"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="00A03B59" w:rsidRPr="00D30477">
        <w:rPr>
          <w:rFonts w:ascii="Arial" w:hAnsi="Arial" w:cs="Arial"/>
          <w:spacing w:val="20"/>
          <w:sz w:val="22"/>
          <w:szCs w:val="22"/>
        </w:rPr>
      </w:r>
      <w:r w:rsidR="00A03B59"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="00A03B59"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89"/>
    </w:p>
    <w:p w:rsidR="00B4686D" w:rsidRDefault="00B4686D">
      <w:pPr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spacing w:val="20"/>
        </w:rPr>
        <w:t xml:space="preserve">5. </w:t>
      </w:r>
      <w:r>
        <w:rPr>
          <w:rFonts w:ascii="Calibri" w:hAnsi="Calibri" w:cs="Calibri"/>
          <w:bCs/>
          <w:smallCaps/>
          <w:spacing w:val="20"/>
          <w:sz w:val="20"/>
        </w:rPr>
        <w:t>ALTRE RISORSE UMANE</w:t>
      </w:r>
    </w:p>
    <w:p w:rsidR="00B4686D" w:rsidRDefault="00B4686D">
      <w:pPr>
        <w:rPr>
          <w:rFonts w:ascii="Calibri" w:hAnsi="Calibri" w:cs="Calibri"/>
          <w:bCs/>
          <w:sz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90"/>
        <w:gridCol w:w="1455"/>
        <w:gridCol w:w="1757"/>
        <w:gridCol w:w="1434"/>
      </w:tblGrid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Servizio Civile Volontario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190" w:name="__Fieldmark__247_1510283153"/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0"/>
          </w:p>
        </w:tc>
        <w:bookmarkStart w:id="191" w:name="__Fieldmark__248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1"/>
          </w:p>
        </w:tc>
        <w:bookmarkStart w:id="192" w:name="__Fieldmark__249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2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Borse Lavoro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93" w:name="__Fieldmark__250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3"/>
          </w:p>
        </w:tc>
        <w:bookmarkStart w:id="194" w:name="__Fieldmark__251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4"/>
          </w:p>
        </w:tc>
        <w:bookmarkStart w:id="195" w:name="__Fieldmark__252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5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Stagisti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96" w:name="__Fieldmark__253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6"/>
          </w:p>
        </w:tc>
        <w:bookmarkStart w:id="197" w:name="__Fieldmark__254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7"/>
          </w:p>
        </w:tc>
        <w:bookmarkStart w:id="198" w:name="__Fieldmark__255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8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Tirocini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99" w:name="__Fieldmark__256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9"/>
          </w:p>
        </w:tc>
        <w:bookmarkStart w:id="200" w:name="__Fieldmark__257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0"/>
          </w:p>
        </w:tc>
        <w:bookmarkStart w:id="201" w:name="__Fieldmark__258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1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Religiosi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2" w:name="__Fieldmark__259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2"/>
          </w:p>
        </w:tc>
        <w:bookmarkStart w:id="203" w:name="__Fieldmark__260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3"/>
          </w:p>
        </w:tc>
        <w:bookmarkStart w:id="204" w:name="__Fieldmark__261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4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Altri tipi di Inserimenti lavorativi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5" w:name="__Fieldmark__262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5"/>
          </w:p>
        </w:tc>
        <w:bookmarkStart w:id="206" w:name="__Fieldmark__263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6"/>
          </w:p>
        </w:tc>
        <w:bookmarkStart w:id="207" w:name="__Fieldmark__264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7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8" w:name="__Fieldmark__265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8"/>
          </w:p>
        </w:tc>
        <w:bookmarkStart w:id="209" w:name="__Fieldmark__266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9"/>
          </w:p>
        </w:tc>
        <w:bookmarkStart w:id="210" w:name="__Fieldmark__267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A03B59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0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</w:rPr>
        <w:lastRenderedPageBreak/>
        <w:t xml:space="preserve">6. </w:t>
      </w:r>
      <w:r>
        <w:rPr>
          <w:rFonts w:ascii="Calibri" w:hAnsi="Calibri" w:cs="Calibri"/>
          <w:b/>
          <w:bCs/>
          <w:smallCaps/>
          <w:spacing w:val="20"/>
        </w:rPr>
        <w:t>INQUADRAMENTO DEL PERSONALE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Contratto di riferimento: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211" w:name="__Fieldmark__268_1510283153"/>
    <w:p w:rsidR="00B4686D" w:rsidRDefault="00A03B59">
      <w:pPr>
        <w:ind w:left="709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1"/>
      <w:r w:rsidR="00B4686D">
        <w:rPr>
          <w:rFonts w:ascii="Calibri" w:hAnsi="Calibri" w:cs="Calibri"/>
          <w:b w:val="0"/>
          <w:bCs/>
          <w:sz w:val="20"/>
        </w:rPr>
        <w:t>CCNL cooperative sociali</w:t>
      </w:r>
    </w:p>
    <w:bookmarkStart w:id="212" w:name="__Fieldmark__269_1510283153"/>
    <w:p w:rsidR="00B4686D" w:rsidRDefault="00A03B59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2"/>
      <w:r w:rsidR="00B4686D">
        <w:rPr>
          <w:rFonts w:ascii="Calibri" w:hAnsi="Calibri" w:cs="Calibri"/>
          <w:b w:val="0"/>
          <w:bCs/>
          <w:sz w:val="20"/>
        </w:rPr>
        <w:tab/>
        <w:t xml:space="preserve">di Categoria (specificare) </w:t>
      </w:r>
      <w:bookmarkStart w:id="213" w:name="__Fieldmark__270_1510283153"/>
      <w:r w:rsidRPr="00A03B59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4686D" w:rsidRPr="00D30477">
        <w:rPr>
          <w:sz w:val="22"/>
          <w:szCs w:val="22"/>
        </w:rPr>
        <w:instrText xml:space="preserve"> FORMTEXT </w:instrText>
      </w:r>
      <w:r w:rsidRPr="00A03B59">
        <w:rPr>
          <w:sz w:val="22"/>
          <w:szCs w:val="22"/>
        </w:rPr>
      </w:r>
      <w:r w:rsidRPr="00A03B59">
        <w:rPr>
          <w:sz w:val="22"/>
          <w:szCs w:val="22"/>
        </w:rPr>
        <w:fldChar w:fldCharType="separate"/>
      </w:r>
      <w:r w:rsidR="00B4686D" w:rsidRPr="00D30477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Pr="00D30477">
        <w:rPr>
          <w:b w:val="0"/>
          <w:bCs/>
          <w:sz w:val="22"/>
          <w:szCs w:val="22"/>
          <w:lang w:eastAsia="it-IT"/>
        </w:rPr>
        <w:fldChar w:fldCharType="end"/>
      </w:r>
      <w:bookmarkEnd w:id="213"/>
    </w:p>
    <w:bookmarkStart w:id="214" w:name="__Fieldmark__271_1510283153"/>
    <w:p w:rsidR="00B4686D" w:rsidRDefault="00A03B59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4"/>
      <w:r w:rsidR="00B4686D">
        <w:rPr>
          <w:rFonts w:ascii="Calibri" w:hAnsi="Calibri" w:cs="Calibri"/>
          <w:b w:val="0"/>
          <w:bCs/>
          <w:sz w:val="20"/>
        </w:rPr>
        <w:tab/>
        <w:t xml:space="preserve">Altro (specificare) </w:t>
      </w:r>
      <w:bookmarkStart w:id="215" w:name="__Fieldmark__272_1510283153"/>
      <w:r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4686D" w:rsidRPr="009A0E1F">
        <w:rPr>
          <w:b w:val="0"/>
          <w:sz w:val="22"/>
          <w:szCs w:val="22"/>
        </w:rPr>
        <w:instrText xml:space="preserve"> FORMTEXT </w:instrText>
      </w:r>
      <w:r w:rsidRPr="009A0E1F">
        <w:rPr>
          <w:b w:val="0"/>
          <w:sz w:val="22"/>
          <w:szCs w:val="22"/>
        </w:rPr>
      </w:r>
      <w:r w:rsidRPr="009A0E1F">
        <w:rPr>
          <w:b w:val="0"/>
          <w:sz w:val="22"/>
          <w:szCs w:val="22"/>
        </w:rPr>
        <w:fldChar w:fldCharType="separate"/>
      </w:r>
      <w:r w:rsidR="00B4686D" w:rsidRPr="009A0E1F">
        <w:rPr>
          <w:b w:val="0"/>
          <w:sz w:val="22"/>
          <w:szCs w:val="22"/>
        </w:rPr>
        <w:t>     </w:t>
      </w:r>
      <w:r w:rsidRPr="009A0E1F">
        <w:rPr>
          <w:b w:val="0"/>
          <w:sz w:val="22"/>
          <w:szCs w:val="22"/>
        </w:rPr>
        <w:fldChar w:fldCharType="end"/>
      </w:r>
      <w:bookmarkEnd w:id="215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Organizzazioni sottoscrittrici del contratto</w:t>
      </w:r>
      <w:r w:rsidR="00FB1A48">
        <w:rPr>
          <w:rFonts w:ascii="Calibri" w:hAnsi="Calibri" w:cs="Calibri"/>
          <w:b w:val="0"/>
          <w:bCs/>
          <w:sz w:val="20"/>
        </w:rPr>
        <w:t xml:space="preserve"> </w:t>
      </w:r>
      <w:r w:rsidR="00FB1A48" w:rsidRPr="00FB1A48">
        <w:rPr>
          <w:rFonts w:ascii="Calibri" w:hAnsi="Calibri" w:cs="Calibri"/>
          <w:bCs/>
          <w:color w:val="FF0000"/>
          <w:sz w:val="20"/>
          <w:u w:val="single"/>
        </w:rPr>
        <w:t>(da compilare in ogni caso):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datoriali (denominazioni):</w:t>
      </w:r>
      <w:r w:rsidR="009A0E1F">
        <w:rPr>
          <w:rFonts w:ascii="Calibri" w:hAnsi="Calibri" w:cs="Calibri"/>
          <w:b w:val="0"/>
          <w:bCs/>
          <w:sz w:val="20"/>
        </w:rPr>
        <w:t xml:space="preserve"> </w:t>
      </w:r>
      <w:r w:rsidR="00A03B59"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9A0E1F" w:rsidRPr="009A0E1F">
        <w:rPr>
          <w:b w:val="0"/>
          <w:sz w:val="22"/>
          <w:szCs w:val="22"/>
        </w:rPr>
        <w:instrText xml:space="preserve"> FORMTEXT </w:instrText>
      </w:r>
      <w:r w:rsidR="00A03B59" w:rsidRPr="009A0E1F">
        <w:rPr>
          <w:b w:val="0"/>
          <w:sz w:val="22"/>
          <w:szCs w:val="22"/>
        </w:rPr>
      </w:r>
      <w:r w:rsidR="00A03B59" w:rsidRPr="009A0E1F">
        <w:rPr>
          <w:b w:val="0"/>
          <w:sz w:val="22"/>
          <w:szCs w:val="22"/>
        </w:rPr>
        <w:fldChar w:fldCharType="separate"/>
      </w:r>
      <w:r w:rsidR="009A0E1F" w:rsidRPr="009A0E1F">
        <w:rPr>
          <w:b w:val="0"/>
          <w:sz w:val="22"/>
          <w:szCs w:val="22"/>
        </w:rPr>
        <w:t>     </w:t>
      </w:r>
      <w:r w:rsidR="00A03B59" w:rsidRPr="009A0E1F">
        <w:rPr>
          <w:b w:val="0"/>
          <w:sz w:val="22"/>
          <w:szCs w:val="22"/>
        </w:rPr>
        <w:fldChar w:fldCharType="end"/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sindacali (denominazioni):</w:t>
      </w:r>
      <w:r w:rsidR="009A0E1F">
        <w:rPr>
          <w:rFonts w:ascii="Calibri" w:hAnsi="Calibri" w:cs="Calibri"/>
          <w:b w:val="0"/>
          <w:bCs/>
          <w:sz w:val="20"/>
        </w:rPr>
        <w:t xml:space="preserve"> </w:t>
      </w:r>
      <w:r w:rsidR="00A03B59"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9A0E1F" w:rsidRPr="009A0E1F">
        <w:rPr>
          <w:b w:val="0"/>
          <w:sz w:val="22"/>
          <w:szCs w:val="22"/>
        </w:rPr>
        <w:instrText xml:space="preserve"> FORMTEXT </w:instrText>
      </w:r>
      <w:r w:rsidR="00A03B59" w:rsidRPr="009A0E1F">
        <w:rPr>
          <w:b w:val="0"/>
          <w:sz w:val="22"/>
          <w:szCs w:val="22"/>
        </w:rPr>
      </w:r>
      <w:r w:rsidR="00A03B59" w:rsidRPr="009A0E1F">
        <w:rPr>
          <w:b w:val="0"/>
          <w:sz w:val="22"/>
          <w:szCs w:val="22"/>
        </w:rPr>
        <w:fldChar w:fldCharType="separate"/>
      </w:r>
      <w:r w:rsidR="009A0E1F" w:rsidRPr="009A0E1F">
        <w:rPr>
          <w:b w:val="0"/>
          <w:sz w:val="22"/>
          <w:szCs w:val="22"/>
        </w:rPr>
        <w:t>     </w:t>
      </w:r>
      <w:r w:rsidR="00A03B59" w:rsidRPr="009A0E1F">
        <w:rPr>
          <w:b w:val="0"/>
          <w:sz w:val="22"/>
          <w:szCs w:val="22"/>
        </w:rPr>
        <w:fldChar w:fldCharType="end"/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Regolamento: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216" w:name="__Fieldmark__273_1510283153"/>
    <w:p w:rsidR="00B4686D" w:rsidRDefault="00A03B59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6"/>
      <w:r w:rsidR="00B4686D">
        <w:rPr>
          <w:rFonts w:ascii="Calibri" w:hAnsi="Calibri" w:cs="Calibri"/>
          <w:bCs/>
          <w:spacing w:val="20"/>
        </w:rPr>
        <w:tab/>
        <w:t>SI</w:t>
      </w:r>
    </w:p>
    <w:bookmarkStart w:id="217" w:name="__Fieldmark__274_1510283153"/>
    <w:p w:rsidR="00B4686D" w:rsidRDefault="00A03B59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217"/>
      <w:r w:rsidR="00B4686D">
        <w:rPr>
          <w:rFonts w:ascii="Calibri" w:hAnsi="Calibri" w:cs="Calibri"/>
          <w:bCs/>
          <w:spacing w:val="20"/>
        </w:rPr>
        <w:tab/>
        <w:t>NO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spacing w:val="20"/>
        </w:rPr>
        <w:t>Depositato, ai sensi dell'articolo 6 della legge 142/2001, presso l’Ispettorato Territoriale del Lavoro in data</w:t>
      </w:r>
      <w:r w:rsidR="00D30477">
        <w:rPr>
          <w:rFonts w:ascii="Calibri" w:hAnsi="Calibri" w:cs="Calibri"/>
          <w:spacing w:val="20"/>
        </w:rPr>
        <w:t xml:space="preserve"> </w:t>
      </w:r>
      <w:r w:rsidR="00A03B59" w:rsidRPr="00A03B59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D30477" w:rsidRPr="00D30477">
        <w:rPr>
          <w:sz w:val="22"/>
          <w:szCs w:val="22"/>
        </w:rPr>
        <w:instrText xml:space="preserve"> FORMTEXT </w:instrText>
      </w:r>
      <w:r w:rsidR="00A03B59" w:rsidRPr="00A03B59">
        <w:rPr>
          <w:sz w:val="22"/>
          <w:szCs w:val="22"/>
        </w:rPr>
      </w:r>
      <w:r w:rsidR="00A03B59" w:rsidRPr="00A03B59">
        <w:rPr>
          <w:sz w:val="22"/>
          <w:szCs w:val="22"/>
        </w:rPr>
        <w:fldChar w:fldCharType="separate"/>
      </w:r>
      <w:r w:rsidR="00D30477" w:rsidRPr="00D30477">
        <w:rPr>
          <w:rFonts w:ascii="Arial" w:hAnsi="Arial" w:cs="Arial"/>
          <w:sz w:val="22"/>
          <w:szCs w:val="22"/>
        </w:rPr>
        <w:t>     </w:t>
      </w:r>
      <w:r w:rsidR="00A03B59" w:rsidRPr="00D30477">
        <w:rPr>
          <w:rFonts w:ascii="Arial" w:hAnsi="Arial" w:cs="Arial"/>
          <w:sz w:val="22"/>
          <w:szCs w:val="22"/>
        </w:rPr>
        <w:fldChar w:fldCharType="end"/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olor w:val="00FF00"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5640"/>
        <w:textAlignment w:val="auto"/>
        <w:rPr>
          <w:rFonts w:ascii="Calibri" w:hAnsi="Calibri" w:cs="Calibri"/>
          <w:strike/>
          <w:color w:val="CE181E"/>
        </w:rPr>
      </w:pPr>
    </w:p>
    <w:p w:rsidR="00B4686D" w:rsidRDefault="00B4686D">
      <w:pPr>
        <w:pStyle w:val="Corpodeltesto"/>
      </w:pPr>
      <w:r>
        <w:rPr>
          <w:rFonts w:ascii="Calibri" w:hAnsi="Calibri" w:cs="Calibri"/>
          <w:b/>
          <w:bCs w:val="0"/>
          <w:sz w:val="20"/>
        </w:rPr>
        <w:t xml:space="preserve">7. </w:t>
      </w:r>
      <w:r>
        <w:rPr>
          <w:rFonts w:ascii="Calibri" w:hAnsi="Calibri" w:cs="Calibri"/>
          <w:b/>
          <w:smallCaps/>
          <w:sz w:val="20"/>
        </w:rPr>
        <w:t xml:space="preserve">PERSONALE </w:t>
      </w:r>
      <w:proofErr w:type="spellStart"/>
      <w:r>
        <w:rPr>
          <w:rFonts w:ascii="Calibri" w:hAnsi="Calibri" w:cs="Calibri"/>
          <w:b/>
          <w:smallCaps/>
          <w:sz w:val="20"/>
        </w:rPr>
        <w:t>DI</w:t>
      </w:r>
      <w:proofErr w:type="spellEnd"/>
      <w:r>
        <w:rPr>
          <w:rFonts w:ascii="Calibri" w:hAnsi="Calibri" w:cs="Calibri"/>
          <w:b/>
          <w:smallCaps/>
          <w:sz w:val="20"/>
        </w:rPr>
        <w:t xml:space="preserve"> ASSISTENZA ALLA PERSONA (</w:t>
      </w:r>
      <w:r>
        <w:rPr>
          <w:rFonts w:ascii="Calibri" w:hAnsi="Calibri" w:cs="Calibri"/>
          <w:b/>
          <w:smallCaps/>
          <w:sz w:val="20"/>
          <w:u w:val="single"/>
        </w:rPr>
        <w:t>ESCLUSI SOCI VOLONTARI</w:t>
      </w:r>
      <w:r>
        <w:rPr>
          <w:rFonts w:ascii="Calibri" w:hAnsi="Calibri" w:cs="Calibri"/>
          <w:b/>
          <w:smallCaps/>
          <w:sz w:val="20"/>
        </w:rPr>
        <w:t>)</w:t>
      </w:r>
    </w:p>
    <w:p w:rsidR="00B4686D" w:rsidRDefault="00B4686D">
      <w:pPr>
        <w:pStyle w:val="Corpodeltesto"/>
      </w:pPr>
      <w:r>
        <w:rPr>
          <w:rFonts w:ascii="Calibri" w:hAnsi="Calibri" w:cs="Calibri"/>
          <w:b/>
          <w:smallCaps/>
          <w:sz w:val="20"/>
        </w:rPr>
        <w:t>in caso di operatori con più qualifiche indicare la più elevata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53"/>
        <w:gridCol w:w="1580"/>
        <w:gridCol w:w="41"/>
        <w:gridCol w:w="42"/>
        <w:gridCol w:w="20"/>
      </w:tblGrid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Personale con funzioni di Educatore Professionale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regionale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 w:rsidRPr="00D30477">
              <w:rPr>
                <w:b w:val="0"/>
                <w:sz w:val="20"/>
              </w:rPr>
              <w:t xml:space="preserve">n. </w:t>
            </w:r>
            <w:bookmarkStart w:id="218" w:name="__Fieldmark__275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18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both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interfacoltà di educatore professionale (D.M. 8 ottobre 1998, n. 520)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19" w:name="__Fieldmark__276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19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 (indirizzo educatore professionale, indirizzo socio culturale)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0" w:name="__Fieldmark__277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2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 (altri indirizzi)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1" w:name="__Fieldmark__278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2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Iscritti corsi di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2" w:name="__Fieldmark__279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22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3" w:name="__Fieldmark__280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23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4" w:name="__Fieldmark__281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24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Altro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5" w:name="__Fieldmark__282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25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6" w:name="__Fieldmark__283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26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 xml:space="preserve">Personale con funzioni di OSS - ADEST - OTA 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OSS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7" w:name="__Fieldmark__284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2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ADEST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8" w:name="__Fieldmark__285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28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OTA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9" w:name="__Fieldmark__286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29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Iscritti corsi di riqualifica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0" w:name="__Fieldmark__287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3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Con requisiti per riqualifica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1" w:name="__Fieldmark__288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3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2" w:name="__Fieldmark__289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32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3" w:name="__Fieldmark__290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33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4" w:name="__Fieldmark__291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34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Personale con funzioni di Animatore professionale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5" w:name="__Fieldmark__292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35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6" w:name="__Fieldmark__293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36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7" w:name="__Fieldmark__294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3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8" w:name="__Fieldmark__295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38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9" w:name="__Fieldmark__296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39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rPr>
                <w:b w:val="0"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 xml:space="preserve">Personale con funzioni di Mediatore Interculturale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0" w:name="__Fieldmark__297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4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1" w:name="__Fieldmark__298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4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2" w:name="__Fieldmark__299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42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3" w:name="__Fieldmark__300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43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jc w:val="right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Altro personale laureato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Psicologo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4" w:name="__Fieldmark__301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44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Medico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5" w:name="__Fieldmark__302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45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Infermiere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6" w:name="__Fieldmark__303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46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Assistente sociale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7" w:name="__Fieldmark__304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4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Terapista della riabilitazione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8" w:name="__Fieldmark__305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48"/>
          </w:p>
        </w:tc>
      </w:tr>
      <w:tr w:rsidR="00B4686D">
        <w:trPr>
          <w:trHeight w:val="340"/>
        </w:trPr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9" w:name="__Fieldmark__306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49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trHeight w:val="340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rPr>
          <w:trHeight w:val="340"/>
        </w:trPr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 PERSONALE PUNTO 7.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r w:rsidRPr="00D30477">
              <w:rPr>
                <w:b w:val="0"/>
                <w:sz w:val="20"/>
              </w:rPr>
              <w:t xml:space="preserve">N. </w:t>
            </w:r>
            <w:bookmarkStart w:id="250" w:name="__Fieldmark__307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50"/>
          </w:p>
        </w:tc>
      </w:tr>
    </w:tbl>
    <w:p w:rsidR="00B4686D" w:rsidRDefault="00B4686D">
      <w:pPr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sz w:val="20"/>
        </w:rPr>
        <w:t xml:space="preserve">8. </w:t>
      </w:r>
      <w:r>
        <w:rPr>
          <w:rFonts w:ascii="Calibri" w:hAnsi="Calibri" w:cs="Calibri"/>
          <w:bCs/>
          <w:smallCaps/>
          <w:sz w:val="20"/>
        </w:rPr>
        <w:t>ALTRI ADDETTI ALLA PERSONA</w:t>
      </w:r>
      <w:r>
        <w:rPr>
          <w:rFonts w:ascii="Calibri" w:hAnsi="Calibri" w:cs="Calibri"/>
          <w:sz w:val="20"/>
        </w:rPr>
        <w:t xml:space="preserve">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33"/>
        <w:gridCol w:w="1703"/>
      </w:tblGrid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bookmarkStart w:id="251" w:name="__Fieldmark__308_1510283153"/>
          <w:p w:rsidR="00B4686D" w:rsidRDefault="00A03B59">
            <w:pPr>
              <w:tabs>
                <w:tab w:val="left" w:pos="142"/>
              </w:tabs>
              <w:jc w:val="both"/>
            </w:pPr>
            <w:r w:rsidRPr="00F479F9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Pr="00F479F9">
              <w:rPr>
                <w:sz w:val="20"/>
              </w:rPr>
              <w:fldChar w:fldCharType="end"/>
            </w:r>
            <w:bookmarkEnd w:id="251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bCs/>
                <w:sz w:val="20"/>
              </w:rPr>
              <w:t>Assistenti scolastici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2" w:name="__Fieldmark__309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52"/>
          </w:p>
        </w:tc>
      </w:tr>
      <w:bookmarkStart w:id="253" w:name="__Fieldmark__310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03B59" w:rsidP="00F479F9">
            <w:pPr>
              <w:tabs>
                <w:tab w:val="left" w:pos="142"/>
              </w:tabs>
              <w:jc w:val="both"/>
              <w:rPr>
                <w:rFonts w:ascii="Calibri" w:hAnsi="Calibri"/>
                <w:b w:val="0"/>
              </w:rPr>
            </w:pPr>
            <w:r w:rsidRPr="00F479F9">
              <w:rPr>
                <w:rFonts w:ascii="Calibri" w:hAnsi="Calibri"/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b w:val="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b w:val="0"/>
                <w:sz w:val="20"/>
              </w:rPr>
            </w:r>
            <w:r>
              <w:rPr>
                <w:rFonts w:ascii="Calibri" w:hAnsi="Calibri"/>
                <w:b w:val="0"/>
                <w:sz w:val="20"/>
              </w:rPr>
              <w:fldChar w:fldCharType="separate"/>
            </w:r>
            <w:r w:rsidRPr="00F479F9">
              <w:rPr>
                <w:rFonts w:ascii="Calibri" w:hAnsi="Calibri"/>
                <w:b w:val="0"/>
                <w:sz w:val="20"/>
              </w:rPr>
              <w:fldChar w:fldCharType="end"/>
            </w:r>
            <w:bookmarkEnd w:id="253"/>
            <w:r w:rsidR="00B4686D" w:rsidRPr="00F479F9">
              <w:rPr>
                <w:rFonts w:ascii="Calibri" w:hAnsi="Calibri"/>
                <w:b w:val="0"/>
                <w:sz w:val="20"/>
              </w:rPr>
              <w:t xml:space="preserve"> Assistenti familiari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4" w:name="__Fieldmark__311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54"/>
          </w:p>
        </w:tc>
      </w:tr>
      <w:bookmarkStart w:id="255" w:name="__Fieldmark__312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03B59" w:rsidP="00F479F9">
            <w:pPr>
              <w:tabs>
                <w:tab w:val="left" w:pos="142"/>
              </w:tabs>
              <w:jc w:val="both"/>
              <w:rPr>
                <w:rFonts w:ascii="Calibri" w:hAnsi="Calibri"/>
                <w:b w:val="0"/>
              </w:rPr>
            </w:pPr>
            <w:r w:rsidRPr="00F479F9">
              <w:rPr>
                <w:rFonts w:ascii="Calibri" w:hAnsi="Calibri"/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b w:val="0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b w:val="0"/>
                <w:sz w:val="20"/>
              </w:rPr>
            </w:r>
            <w:r>
              <w:rPr>
                <w:rFonts w:ascii="Calibri" w:hAnsi="Calibri"/>
                <w:b w:val="0"/>
                <w:sz w:val="20"/>
              </w:rPr>
              <w:fldChar w:fldCharType="separate"/>
            </w:r>
            <w:r w:rsidRPr="00F479F9">
              <w:rPr>
                <w:rFonts w:ascii="Calibri" w:hAnsi="Calibri"/>
                <w:b w:val="0"/>
                <w:sz w:val="20"/>
              </w:rPr>
              <w:fldChar w:fldCharType="end"/>
            </w:r>
            <w:bookmarkEnd w:id="255"/>
            <w:r w:rsidR="00B4686D" w:rsidRPr="00F479F9">
              <w:rPr>
                <w:rFonts w:ascii="Calibri" w:hAnsi="Calibri"/>
                <w:b w:val="0"/>
                <w:sz w:val="20"/>
              </w:rPr>
              <w:t xml:space="preserve"> Insegnanti scuola materna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6" w:name="__Fieldmark__313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56"/>
          </w:p>
        </w:tc>
      </w:tr>
      <w:bookmarkStart w:id="257" w:name="__Fieldmark__314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03B59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57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</w:t>
            </w:r>
            <w:proofErr w:type="spellStart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>Musicoterapisti</w:t>
            </w:r>
            <w:proofErr w:type="spellEnd"/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8" w:name="__Fieldmark__315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58"/>
          </w:p>
        </w:tc>
      </w:tr>
      <w:bookmarkStart w:id="259" w:name="__Fieldmark__316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03B59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59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Pedagogisti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0" w:name="__Fieldmark__317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60"/>
          </w:p>
        </w:tc>
      </w:tr>
      <w:bookmarkStart w:id="261" w:name="__Fieldmark__318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03B59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1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Psicomotricisti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2" w:name="__Fieldmark__319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62"/>
          </w:p>
        </w:tc>
      </w:tr>
      <w:bookmarkStart w:id="263" w:name="__Fieldmark__320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03B59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3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Sociologi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4" w:name="__Fieldmark__321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64"/>
          </w:p>
        </w:tc>
      </w:tr>
      <w:bookmarkStart w:id="265" w:name="__Fieldmark__322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A03B59">
            <w:pPr>
              <w:ind w:left="357" w:hanging="357"/>
              <w:jc w:val="both"/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5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Operatori con funzioni educative (Nidi d’infanzia e servizi integrativi prima infanzia)</w:t>
            </w:r>
          </w:p>
          <w:bookmarkStart w:id="266" w:name="__Fieldmark__323_1510283153"/>
          <w:p w:rsidR="00B4686D" w:rsidRPr="00F479F9" w:rsidRDefault="00A03B59">
            <w:pPr>
              <w:ind w:left="357" w:hanging="357"/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FORMCHECKBOX </w:instrText>
            </w:r>
            <w:r>
              <w:rPr>
                <w:rFonts w:ascii="Calibri" w:hAnsi="Calibri"/>
                <w:sz w:val="20"/>
              </w:rPr>
            </w:r>
            <w:r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6"/>
            <w:r w:rsidR="00B4686D"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Altro </w:t>
            </w:r>
            <w:bookmarkStart w:id="267" w:name="__Fieldmark__324_1510283153"/>
            <w:r w:rsidRPr="00A03B5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F479F9">
              <w:rPr>
                <w:rFonts w:ascii="Calibri" w:hAnsi="Calibri"/>
                <w:sz w:val="20"/>
              </w:rPr>
              <w:instrText xml:space="preserve"> FORMTEXT </w:instrText>
            </w:r>
            <w:r w:rsidRPr="00A03B59">
              <w:rPr>
                <w:rFonts w:ascii="Calibri" w:hAnsi="Calibri"/>
                <w:sz w:val="20"/>
              </w:rPr>
            </w:r>
            <w:r w:rsidRPr="00A03B59">
              <w:rPr>
                <w:rFonts w:ascii="Calibri" w:hAnsi="Calibri"/>
                <w:sz w:val="20"/>
              </w:rPr>
              <w:fldChar w:fldCharType="separate"/>
            </w:r>
            <w:r w:rsidR="00B4686D" w:rsidRPr="00F479F9">
              <w:rPr>
                <w:rFonts w:ascii="Calibri" w:hAnsi="Calibri"/>
                <w:b w:val="0"/>
                <w:bCs/>
                <w:sz w:val="20"/>
                <w:lang w:eastAsia="it-IT"/>
              </w:rPr>
              <w:t>     </w:t>
            </w:r>
            <w:r w:rsidRPr="00F479F9">
              <w:rPr>
                <w:rFonts w:ascii="Calibri" w:hAnsi="Calibri"/>
                <w:b w:val="0"/>
                <w:bCs/>
                <w:sz w:val="20"/>
                <w:lang w:eastAsia="it-IT"/>
              </w:rPr>
              <w:fldChar w:fldCharType="end"/>
            </w:r>
            <w:bookmarkEnd w:id="267"/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8" w:name="__Fieldmark__325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68"/>
          </w:p>
          <w:p w:rsidR="00B4686D" w:rsidRPr="00D30477" w:rsidRDefault="00B4686D">
            <w:pPr>
              <w:rPr>
                <w:b w:val="0"/>
                <w:sz w:val="20"/>
              </w:rPr>
            </w:pPr>
          </w:p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9" w:name="__Fieldmark__326_1510283153"/>
            <w:r w:rsidR="00A03B59"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="00A03B59" w:rsidRPr="00D30477">
              <w:rPr>
                <w:b w:val="0"/>
                <w:sz w:val="20"/>
              </w:rPr>
            </w:r>
            <w:r w:rsidR="00A03B59"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="00A03B59" w:rsidRPr="00D30477">
              <w:rPr>
                <w:b w:val="0"/>
                <w:sz w:val="20"/>
              </w:rPr>
              <w:fldChar w:fldCharType="end"/>
            </w:r>
            <w:bookmarkEnd w:id="269"/>
          </w:p>
          <w:p w:rsidR="00B4686D" w:rsidRPr="00D30477" w:rsidRDefault="00B4686D">
            <w:pPr>
              <w:rPr>
                <w:b w:val="0"/>
                <w:sz w:val="20"/>
              </w:rPr>
            </w:pPr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0" w:type="auto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90"/>
        <w:gridCol w:w="1464"/>
      </w:tblGrid>
      <w:tr w:rsidR="00B4686D">
        <w:trPr>
          <w:trHeight w:val="340"/>
        </w:trPr>
        <w:tc>
          <w:tcPr>
            <w:tcW w:w="6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 PERSONALE PUNTO 8.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  <w:sz w:val="24"/>
                <w:szCs w:val="24"/>
              </w:rPr>
              <w:t xml:space="preserve">N. </w:t>
            </w:r>
            <w:bookmarkStart w:id="270" w:name="__Fieldmark__327_1510283153"/>
            <w:r w:rsidR="00A03B59" w:rsidRPr="00A03B5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E843D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A03B59" w:rsidRPr="00A03B59">
              <w:rPr>
                <w:rFonts w:ascii="Arial" w:hAnsi="Arial" w:cs="Arial"/>
                <w:sz w:val="22"/>
                <w:szCs w:val="22"/>
              </w:rPr>
            </w:r>
            <w:r w:rsidR="00A03B59" w:rsidRPr="00A03B5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843D9">
              <w:rPr>
                <w:rFonts w:ascii="Calibri" w:hAnsi="Calibri" w:cs="Arial"/>
                <w:b/>
                <w:sz w:val="22"/>
                <w:szCs w:val="22"/>
                <w:lang w:eastAsia="it-IT"/>
              </w:rPr>
              <w:t>     </w:t>
            </w:r>
            <w:r w:rsidR="00A03B59" w:rsidRPr="00E843D9">
              <w:rPr>
                <w:rFonts w:ascii="Arial" w:hAnsi="Arial" w:cs="Arial"/>
                <w:b/>
                <w:sz w:val="22"/>
                <w:szCs w:val="22"/>
                <w:lang w:eastAsia="it-IT"/>
              </w:rPr>
              <w:fldChar w:fldCharType="end"/>
            </w:r>
            <w:bookmarkEnd w:id="270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 xml:space="preserve">TOT. GENERALE PERSONALE </w:t>
      </w:r>
      <w:proofErr w:type="spellStart"/>
      <w:r>
        <w:rPr>
          <w:rFonts w:ascii="Calibri" w:hAnsi="Calibri" w:cs="Calibri"/>
          <w:b/>
          <w:spacing w:val="20"/>
          <w:szCs w:val="24"/>
          <w:u w:val="single"/>
        </w:rPr>
        <w:t>DI</w:t>
      </w:r>
      <w:proofErr w:type="spellEnd"/>
      <w:r>
        <w:rPr>
          <w:rFonts w:ascii="Calibri" w:hAnsi="Calibri" w:cs="Calibri"/>
          <w:b/>
          <w:spacing w:val="20"/>
          <w:szCs w:val="24"/>
          <w:u w:val="single"/>
        </w:rPr>
        <w:t xml:space="preserve"> ASSISTENZA ALLA PERSONA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/>
          <w:spacing w:val="20"/>
          <w:szCs w:val="24"/>
          <w:u w:val="single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>(somma del personale ai punti 7 e 8</w:t>
      </w:r>
      <w:r>
        <w:rPr>
          <w:rFonts w:ascii="Calibri" w:hAnsi="Calibri" w:cs="Calibri"/>
          <w:b/>
          <w:spacing w:val="20"/>
          <w:sz w:val="24"/>
          <w:szCs w:val="24"/>
          <w:u w:val="single"/>
        </w:rPr>
        <w:t>)</w:t>
      </w:r>
      <w:r>
        <w:rPr>
          <w:rFonts w:ascii="Calibri" w:hAnsi="Calibri" w:cs="Calibri"/>
          <w:b/>
          <w:spacing w:val="20"/>
          <w:sz w:val="24"/>
          <w:szCs w:val="24"/>
        </w:rPr>
        <w:t xml:space="preserve"> </w:t>
      </w:r>
      <w:bookmarkStart w:id="271" w:name="__Fieldmark__328_1510283153"/>
      <w:r w:rsidR="00A03B59" w:rsidRPr="00A03B59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E843D9">
        <w:rPr>
          <w:rFonts w:ascii="Arial" w:hAnsi="Arial" w:cs="Arial"/>
          <w:sz w:val="22"/>
          <w:szCs w:val="22"/>
        </w:rPr>
        <w:instrText xml:space="preserve"> FORMTEXT </w:instrText>
      </w:r>
      <w:r w:rsidR="00A03B59" w:rsidRPr="00A03B59">
        <w:rPr>
          <w:rFonts w:ascii="Arial" w:hAnsi="Arial" w:cs="Arial"/>
          <w:sz w:val="22"/>
          <w:szCs w:val="22"/>
        </w:rPr>
      </w:r>
      <w:r w:rsidR="00A03B59" w:rsidRPr="00A03B59">
        <w:rPr>
          <w:rFonts w:ascii="Arial" w:hAnsi="Arial" w:cs="Arial"/>
          <w:sz w:val="22"/>
          <w:szCs w:val="22"/>
        </w:rPr>
        <w:fldChar w:fldCharType="separate"/>
      </w:r>
      <w:r w:rsidRPr="00E843D9">
        <w:rPr>
          <w:rFonts w:ascii="Calibri" w:hAnsi="Calibri" w:cs="Arial"/>
          <w:b/>
          <w:sz w:val="22"/>
          <w:szCs w:val="22"/>
          <w:lang w:eastAsia="it-IT"/>
        </w:rPr>
        <w:t>     </w:t>
      </w:r>
      <w:r w:rsidR="00A03B59" w:rsidRPr="00E843D9">
        <w:rPr>
          <w:rFonts w:ascii="Arial" w:hAnsi="Arial" w:cs="Arial"/>
          <w:b/>
          <w:sz w:val="22"/>
          <w:szCs w:val="22"/>
          <w:lang w:eastAsia="it-IT"/>
        </w:rPr>
        <w:fldChar w:fldCharType="end"/>
      </w:r>
      <w:bookmarkEnd w:id="271"/>
      <w:r>
        <w:rPr>
          <w:rFonts w:ascii="Calibri" w:hAnsi="Calibri" w:cs="Calibri"/>
          <w:b/>
          <w:spacing w:val="20"/>
          <w:sz w:val="24"/>
          <w:szCs w:val="24"/>
        </w:rPr>
        <w:t xml:space="preserve">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 xml:space="preserve">9. AMBITI </w:t>
      </w:r>
      <w:proofErr w:type="spellStart"/>
      <w:r>
        <w:rPr>
          <w:rFonts w:ascii="Calibri" w:hAnsi="Calibri" w:cs="Calibri"/>
          <w:b/>
          <w:bCs/>
          <w:smallCaps/>
          <w:spacing w:val="20"/>
        </w:rPr>
        <w:t>DI</w:t>
      </w:r>
      <w:proofErr w:type="spellEnd"/>
      <w:r>
        <w:rPr>
          <w:rFonts w:ascii="Calibri" w:hAnsi="Calibri" w:cs="Calibri"/>
          <w:b/>
          <w:bCs/>
          <w:smallCaps/>
          <w:spacing w:val="20"/>
        </w:rPr>
        <w:t xml:space="preserve"> ATTIVITA’ </w:t>
      </w:r>
    </w:p>
    <w:p w:rsidR="00B4686D" w:rsidRDefault="00B4686D">
      <w:pPr>
        <w:pStyle w:val="Pidipagina"/>
        <w:rPr>
          <w:rFonts w:ascii="Calibri" w:hAnsi="Calibri" w:cs="Calibri"/>
          <w:b/>
          <w:bCs/>
          <w:smallCaps/>
          <w:spacing w:val="20"/>
          <w:szCs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6"/>
      </w:tblGrid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center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ATTIVITA’ SVOLTE</w:t>
            </w:r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a) servizi socio-sanitari e sanitari</w:t>
            </w:r>
          </w:p>
          <w:bookmarkStart w:id="272" w:name="__Fieldmark__329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Assistenza domiciliare integrata</w:t>
            </w:r>
          </w:p>
          <w:bookmarkStart w:id="273" w:name="__Fieldmark__330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Assistenza ospedaliera</w:t>
            </w:r>
          </w:p>
          <w:bookmarkStart w:id="274" w:name="__Fieldmark__331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 xml:space="preserve">Centro diurno (disabili e </w:t>
            </w:r>
            <w:proofErr w:type="spellStart"/>
            <w:r w:rsidR="00B4686D">
              <w:rPr>
                <w:rFonts w:ascii="Calibri" w:hAnsi="Calibri" w:cs="Calibri"/>
                <w:spacing w:val="20"/>
                <w:szCs w:val="22"/>
              </w:rPr>
              <w:t>alzheimer</w:t>
            </w:r>
            <w:proofErr w:type="spellEnd"/>
            <w:r w:rsidR="00B4686D">
              <w:rPr>
                <w:rFonts w:ascii="Calibri" w:hAnsi="Calibri" w:cs="Calibri"/>
                <w:spacing w:val="20"/>
                <w:szCs w:val="22"/>
              </w:rPr>
              <w:t>)</w:t>
            </w:r>
          </w:p>
          <w:bookmarkStart w:id="275" w:name="__Fieldmark__332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Gestione ambulatori infermieristici e medici</w:t>
            </w:r>
          </w:p>
          <w:bookmarkStart w:id="276" w:name="__Fieldmark__333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Gestione sanitaria in strutture residenziali</w:t>
            </w:r>
          </w:p>
          <w:bookmarkStart w:id="277" w:name="__Fieldmark__334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Integrazione sociale in assistenza primaria</w:t>
            </w:r>
          </w:p>
          <w:bookmarkStart w:id="278" w:name="__Fieldmark__335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 xml:space="preserve">Servizio/assistenza diurno a persone con patologie di dipendenza (tossicodipendenti,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lastRenderedPageBreak/>
              <w:t>alcolisti ecc.)</w:t>
            </w:r>
          </w:p>
          <w:bookmarkStart w:id="279" w:name="__Fieldmark__336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Servizio/assistenza residenziale a persone con patologie di dipendenza (tossicodipendenti, alcolisti ecc.)</w:t>
            </w:r>
          </w:p>
          <w:bookmarkStart w:id="280" w:name="__Fieldmark__337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Servizio/assistenza diurno a malati psichici</w:t>
            </w:r>
          </w:p>
          <w:bookmarkStart w:id="281" w:name="__Fieldmark__338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Servizio/assistenza residenziale a malati psichici</w:t>
            </w:r>
          </w:p>
          <w:bookmarkStart w:id="282" w:name="__Fieldmark__339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Servizio residenziale (RSA-RAF- Presidi per disabili)</w:t>
            </w:r>
          </w:p>
          <w:bookmarkStart w:id="283" w:name="__Fieldmark__340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spacing w:val="20"/>
                <w:szCs w:val="22"/>
              </w:rPr>
              <w:t>Trasporto farmaci e sanitario con ambulanza</w:t>
            </w:r>
          </w:p>
          <w:bookmarkStart w:id="284" w:name="__Fieldmark__341_1510283153"/>
          <w:p w:rsidR="00B4686D" w:rsidRDefault="00A03B59" w:rsidP="00D30477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4"/>
            <w:r w:rsidR="00B4686D">
              <w:rPr>
                <w:rFonts w:ascii="Calibri" w:hAnsi="Calibri" w:cs="Calibri"/>
                <w:b/>
              </w:rPr>
              <w:t xml:space="preserve"> Altro (specificare</w:t>
            </w:r>
            <w:r w:rsidR="00B4686D">
              <w:rPr>
                <w:rFonts w:ascii="Calibri" w:hAnsi="Calibri" w:cs="Calibri"/>
                <w:b/>
                <w:bCs/>
              </w:rPr>
              <w:t xml:space="preserve">) </w:t>
            </w:r>
          </w:p>
          <w:bookmarkStart w:id="285" w:name="__Fieldmark__342_1510283153"/>
          <w:p w:rsidR="00B4686D" w:rsidRPr="00D30477" w:rsidRDefault="00A03B59">
            <w:pPr>
              <w:ind w:left="284"/>
              <w:jc w:val="both"/>
              <w:rPr>
                <w:b w:val="0"/>
                <w:sz w:val="22"/>
                <w:szCs w:val="22"/>
              </w:rPr>
            </w:pPr>
            <w:r w:rsidRPr="00A03B59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A03B59">
              <w:rPr>
                <w:b w:val="0"/>
                <w:sz w:val="22"/>
                <w:szCs w:val="22"/>
              </w:rPr>
            </w:r>
            <w:r w:rsidRPr="00A03B59">
              <w:rPr>
                <w:b w:val="0"/>
                <w:sz w:val="22"/>
                <w:szCs w:val="22"/>
              </w:rPr>
              <w:fldChar w:fldCharType="separate"/>
            </w:r>
            <w:r w:rsidR="00B4686D"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fldChar w:fldCharType="end"/>
            </w:r>
            <w:bookmarkEnd w:id="285"/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lastRenderedPageBreak/>
              <w:t>b) servizi socio assistenziali</w:t>
            </w:r>
          </w:p>
          <w:bookmarkStart w:id="286" w:name="__Fieldmark__343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Assistenza domiciliare</w:t>
            </w:r>
          </w:p>
          <w:bookmarkStart w:id="287" w:name="__Fieldmark__344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Centro diurno (minori e anziani)</w:t>
            </w:r>
          </w:p>
          <w:bookmarkStart w:id="288" w:name="__Fieldmark__345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Educativa territoriale</w:t>
            </w:r>
          </w:p>
          <w:bookmarkStart w:id="289" w:name="__Fieldmark__346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Educativa di strada/Unità di strada</w:t>
            </w:r>
          </w:p>
          <w:bookmarkStart w:id="290" w:name="__Fieldmark__347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residenziale (CASA, Comunità per minori, Presidi RA ecc.)</w:t>
            </w:r>
          </w:p>
          <w:bookmarkStart w:id="291" w:name="__Fieldmark__348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mensa sociale</w:t>
            </w:r>
          </w:p>
          <w:bookmarkStart w:id="292" w:name="__Fieldmark__349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di trasporto sociale</w:t>
            </w:r>
          </w:p>
          <w:bookmarkStart w:id="293" w:name="__Fieldmark__350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 xml:space="preserve">Servizio di </w:t>
            </w:r>
            <w:proofErr w:type="spellStart"/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Telesoccorso-Teleassitenza</w:t>
            </w:r>
            <w:proofErr w:type="spellEnd"/>
          </w:p>
          <w:bookmarkStart w:id="294" w:name="__Fieldmark__351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Sportelli sociali tematici</w:t>
            </w:r>
          </w:p>
          <w:bookmarkStart w:id="295" w:name="__Fieldmark__352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Altro(specificare)</w:t>
            </w:r>
          </w:p>
          <w:bookmarkStart w:id="296" w:name="__Fieldmark__353_1510283153"/>
          <w:p w:rsidR="00B4686D" w:rsidRPr="00D30477" w:rsidRDefault="00A03B59">
            <w:pPr>
              <w:ind w:left="284"/>
              <w:jc w:val="both"/>
              <w:rPr>
                <w:sz w:val="22"/>
                <w:szCs w:val="22"/>
              </w:rPr>
            </w:pPr>
            <w:r w:rsidRPr="00A03B59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D30477">
              <w:rPr>
                <w:sz w:val="22"/>
                <w:szCs w:val="22"/>
              </w:rPr>
              <w:instrText xml:space="preserve"> FORMTEXT </w:instrText>
            </w:r>
            <w:r w:rsidRPr="00A03B59">
              <w:rPr>
                <w:sz w:val="22"/>
                <w:szCs w:val="22"/>
              </w:rPr>
            </w:r>
            <w:r w:rsidRPr="00A03B59">
              <w:rPr>
                <w:sz w:val="22"/>
                <w:szCs w:val="22"/>
              </w:rPr>
              <w:fldChar w:fldCharType="separate"/>
            </w:r>
            <w:r w:rsidR="00B4686D"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eastAsia="it-IT"/>
              </w:rPr>
              <w:fldChar w:fldCharType="end"/>
            </w:r>
            <w:bookmarkEnd w:id="296"/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c) servizi socio-educativi e di supporto</w:t>
            </w:r>
          </w:p>
          <w:bookmarkStart w:id="297" w:name="__Fieldmark__354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Accesso disabili a interventi previsti dalla legge</w:t>
            </w:r>
          </w:p>
          <w:bookmarkStart w:id="298" w:name="__Fieldmark__355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Accoglienza, integrazione, inserimento scolastico stranieri e immigrati</w:t>
            </w:r>
          </w:p>
          <w:bookmarkStart w:id="299" w:name="__Fieldmark__356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 xml:space="preserve">Attività </w:t>
            </w:r>
            <w:proofErr w:type="spellStart"/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pre</w:t>
            </w:r>
            <w:proofErr w:type="spellEnd"/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/dopo Scuola</w:t>
            </w:r>
          </w:p>
          <w:bookmarkStart w:id="300" w:name="__Fieldmark__357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Centri Estivi</w:t>
            </w:r>
          </w:p>
          <w:bookmarkStart w:id="301" w:name="__Fieldmark__358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Interventi integrativi disabili con privati</w:t>
            </w:r>
          </w:p>
          <w:bookmarkStart w:id="302" w:name="__Fieldmark__359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Ludoteche</w:t>
            </w:r>
          </w:p>
          <w:bookmarkStart w:id="303" w:name="__Fieldmark__360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Mediazione interculturale</w:t>
            </w:r>
          </w:p>
          <w:bookmarkStart w:id="304" w:name="__Fieldmark__361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 xml:space="preserve">Nido d’infanzia (asili nido pubblici, aziendali, </w:t>
            </w:r>
            <w:proofErr w:type="spellStart"/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micro-nidi</w:t>
            </w:r>
            <w:proofErr w:type="spellEnd"/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)</w:t>
            </w:r>
          </w:p>
          <w:bookmarkStart w:id="305" w:name="__Fieldmark__362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Prevenzione e recupero abbandono e dispersione scolastica</w:t>
            </w:r>
          </w:p>
          <w:bookmarkStart w:id="306" w:name="__Fieldmark__363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Scuola dell’infanzia (ex scuola materna)</w:t>
            </w:r>
          </w:p>
          <w:bookmarkStart w:id="307" w:name="__Fieldmark__364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accoglienza notturna</w:t>
            </w:r>
          </w:p>
          <w:bookmarkStart w:id="308" w:name="__Fieldmark__365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di trasporto scolastico</w:t>
            </w:r>
          </w:p>
          <w:bookmarkStart w:id="309" w:name="__Fieldmark__366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integrativo prima infanzia (spazio gioco per bambini, centro per bambini e famiglie, servizi e interventi in contesto domiciliare/nidi in famiglia)</w:t>
            </w:r>
          </w:p>
          <w:bookmarkStart w:id="310" w:name="__Fieldmark__367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Servizio mensa scolastica</w:t>
            </w:r>
          </w:p>
          <w:bookmarkStart w:id="311" w:name="__Fieldmark__368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Sostegno scolastico per svantaggio sociale</w:t>
            </w:r>
          </w:p>
          <w:bookmarkStart w:id="312" w:name="__Fieldmark__369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Sostegno servizi educativi culturale, ricreativo, sportivo</w:t>
            </w:r>
          </w:p>
          <w:bookmarkStart w:id="313" w:name="__Fieldmark__370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Trasporto gratuito o agevolato</w:t>
            </w:r>
          </w:p>
          <w:bookmarkStart w:id="314" w:name="__Fieldmark__371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Altro(specificare)</w:t>
            </w:r>
          </w:p>
          <w:bookmarkStart w:id="315" w:name="__Fieldmark__372_1510283153"/>
          <w:p w:rsidR="00B4686D" w:rsidRDefault="00A03B59">
            <w:pPr>
              <w:ind w:left="284"/>
              <w:jc w:val="both"/>
            </w:pPr>
            <w:r w:rsidRPr="00D3047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sz w:val="22"/>
                <w:szCs w:val="22"/>
              </w:rPr>
              <w:instrText xml:space="preserve"> FORMTEXT </w:instrText>
            </w:r>
            <w:r w:rsidRPr="00D30477">
              <w:rPr>
                <w:sz w:val="22"/>
                <w:szCs w:val="22"/>
              </w:rPr>
            </w:r>
            <w:r w:rsidRPr="00D30477">
              <w:rPr>
                <w:sz w:val="22"/>
                <w:szCs w:val="22"/>
              </w:rPr>
              <w:fldChar w:fldCharType="separate"/>
            </w:r>
            <w:r w:rsidR="00B4686D" w:rsidRPr="00D30477">
              <w:rPr>
                <w:sz w:val="22"/>
                <w:szCs w:val="22"/>
              </w:rPr>
              <w:t>     </w:t>
            </w:r>
            <w:r w:rsidRPr="00D30477">
              <w:rPr>
                <w:sz w:val="22"/>
                <w:szCs w:val="22"/>
              </w:rPr>
              <w:fldChar w:fldCharType="end"/>
            </w:r>
            <w:bookmarkEnd w:id="315"/>
          </w:p>
        </w:tc>
      </w:tr>
    </w:tbl>
    <w:p w:rsidR="00B4686D" w:rsidRDefault="00B4686D">
      <w:pPr>
        <w:rPr>
          <w:rFonts w:ascii="Calibri" w:hAnsi="Calibri" w:cs="Calibri"/>
          <w:bCs/>
          <w:smallCaps/>
          <w:sz w:val="20"/>
          <w:szCs w:val="22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  <w:szCs w:val="22"/>
        </w:rPr>
        <w:t xml:space="preserve">10. UTENZA </w:t>
      </w:r>
    </w:p>
    <w:p w:rsidR="00B4686D" w:rsidRDefault="00B4686D">
      <w:pPr>
        <w:rPr>
          <w:rFonts w:ascii="Calibri" w:hAnsi="Calibri" w:cs="Calibri"/>
          <w:b w:val="0"/>
          <w:bCs/>
          <w:i/>
          <w:iCs/>
          <w:smallCaps/>
          <w:sz w:val="20"/>
          <w:szCs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6"/>
      </w:tblGrid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/>
                <w:spacing w:val="20"/>
                <w:szCs w:val="22"/>
              </w:rPr>
              <w:t xml:space="preserve">TIPOLOGIA </w:t>
            </w:r>
            <w:proofErr w:type="spellStart"/>
            <w:r>
              <w:rPr>
                <w:rFonts w:ascii="Calibri" w:hAnsi="Calibri" w:cs="Calibri"/>
                <w:b/>
                <w:spacing w:val="20"/>
                <w:szCs w:val="22"/>
              </w:rPr>
              <w:t>DI</w:t>
            </w:r>
            <w:proofErr w:type="spellEnd"/>
            <w:r>
              <w:rPr>
                <w:rFonts w:ascii="Calibri" w:hAnsi="Calibri" w:cs="Calibri"/>
                <w:b/>
                <w:spacing w:val="20"/>
                <w:szCs w:val="22"/>
              </w:rPr>
              <w:t xml:space="preserve"> UTENTI SERVITI (</w:t>
            </w:r>
            <w:proofErr w:type="spellStart"/>
            <w:r>
              <w:rPr>
                <w:rFonts w:ascii="Calibri" w:hAnsi="Calibri" w:cs="Calibri"/>
                <w:b/>
                <w:spacing w:val="20"/>
                <w:szCs w:val="22"/>
              </w:rPr>
              <w:t>max</w:t>
            </w:r>
            <w:proofErr w:type="spellEnd"/>
            <w:r>
              <w:rPr>
                <w:rFonts w:ascii="Calibri" w:hAnsi="Calibri" w:cs="Calibri"/>
                <w:b/>
                <w:spacing w:val="20"/>
                <w:szCs w:val="22"/>
              </w:rPr>
              <w:t xml:space="preserve"> 9)</w:t>
            </w:r>
          </w:p>
        </w:tc>
      </w:tr>
      <w:bookmarkStart w:id="316" w:name="__Fieldmark__373_1510283153"/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</w:t>
            </w:r>
          </w:p>
          <w:bookmarkStart w:id="317" w:name="__Fieldmark__374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 a rischio</w:t>
            </w:r>
          </w:p>
          <w:bookmarkStart w:id="318" w:name="__Fieldmark__375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 disabili</w:t>
            </w:r>
          </w:p>
          <w:bookmarkStart w:id="319" w:name="__Fieldmark__376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Minori extracomunitari</w:t>
            </w:r>
          </w:p>
          <w:bookmarkStart w:id="320" w:name="__Fieldmark__377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Mamme con bambini</w:t>
            </w:r>
          </w:p>
          <w:bookmarkStart w:id="321" w:name="__Fieldmark__378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Donne in difficoltà</w:t>
            </w:r>
          </w:p>
          <w:bookmarkStart w:id="322" w:name="__Fieldmark__379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Adulti disabili</w:t>
            </w:r>
          </w:p>
          <w:bookmarkStart w:id="323" w:name="__Fieldmark__380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Anziani autosufficienti</w:t>
            </w:r>
          </w:p>
          <w:bookmarkStart w:id="324" w:name="__Fieldmark__381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4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Anziani non autosufficienti</w:t>
            </w:r>
          </w:p>
          <w:bookmarkStart w:id="325" w:name="__Fieldmark__382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5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Malati psichici</w:t>
            </w:r>
          </w:p>
          <w:bookmarkStart w:id="326" w:name="__Fieldmark__383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6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Persone con patologie di dipendenza (tossicodipendenti, alcolisti..)</w:t>
            </w:r>
          </w:p>
          <w:bookmarkStart w:id="327" w:name="__Fieldmark__384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7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Extracomunitari adulti</w:t>
            </w:r>
          </w:p>
          <w:bookmarkStart w:id="328" w:name="__Fieldmark__385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8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Nomadi</w:t>
            </w:r>
          </w:p>
          <w:bookmarkStart w:id="329" w:name="__Fieldmark__386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9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Senza fissa dimora</w:t>
            </w:r>
          </w:p>
          <w:bookmarkStart w:id="330" w:name="__Fieldmark__387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0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Detenuti</w:t>
            </w:r>
          </w:p>
          <w:bookmarkStart w:id="331" w:name="__Fieldmark__388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1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Dimessi da carcere</w:t>
            </w:r>
          </w:p>
          <w:bookmarkStart w:id="332" w:name="__Fieldmark__389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2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Richiedenti asilo</w:t>
            </w:r>
          </w:p>
          <w:bookmarkStart w:id="333" w:name="__Fieldmark__390_1510283153"/>
          <w:p w:rsidR="00B4686D" w:rsidRDefault="00A03B59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3"/>
            <w:r w:rsidR="00B4686D">
              <w:rPr>
                <w:rFonts w:ascii="Calibri" w:hAnsi="Calibri" w:cs="Calibri"/>
              </w:rPr>
              <w:t xml:space="preserve"> </w:t>
            </w:r>
            <w:r w:rsidR="00B4686D">
              <w:rPr>
                <w:rFonts w:ascii="Calibri" w:hAnsi="Calibri" w:cs="Calibri"/>
                <w:bCs/>
                <w:spacing w:val="20"/>
                <w:szCs w:val="22"/>
              </w:rPr>
              <w:t>Dimessi da ospedale</w:t>
            </w:r>
          </w:p>
          <w:bookmarkStart w:id="334" w:name="__Fieldmark__391_1510283153"/>
          <w:p w:rsidR="00B4686D" w:rsidRDefault="00A03B5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4686D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4"/>
            <w:r w:rsidR="00B4686D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B4686D">
              <w:rPr>
                <w:rFonts w:ascii="Calibri" w:hAnsi="Calibri" w:cs="Calibri"/>
                <w:b w:val="0"/>
                <w:sz w:val="20"/>
                <w:szCs w:val="22"/>
              </w:rPr>
              <w:t xml:space="preserve">Altro </w:t>
            </w:r>
            <w:r w:rsidR="00B4686D">
              <w:rPr>
                <w:rFonts w:ascii="Calibri" w:hAnsi="Calibri" w:cs="Calibri"/>
                <w:b w:val="0"/>
                <w:i/>
                <w:iCs/>
                <w:sz w:val="20"/>
                <w:szCs w:val="22"/>
              </w:rPr>
              <w:t>(specificare)</w:t>
            </w:r>
          </w:p>
          <w:bookmarkStart w:id="335" w:name="__Fieldmark__392_1510283153"/>
          <w:p w:rsidR="00B4686D" w:rsidRDefault="00A03B59" w:rsidP="00D30477">
            <w:pPr>
              <w:ind w:left="284"/>
              <w:jc w:val="both"/>
            </w:pPr>
            <w:r w:rsidRPr="00D3047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4686D" w:rsidRPr="00D30477">
              <w:rPr>
                <w:sz w:val="22"/>
                <w:szCs w:val="22"/>
              </w:rPr>
              <w:instrText xml:space="preserve"> FORMTEXT </w:instrText>
            </w:r>
            <w:r w:rsidRPr="00D30477">
              <w:rPr>
                <w:sz w:val="22"/>
                <w:szCs w:val="22"/>
              </w:rPr>
            </w:r>
            <w:r w:rsidRPr="00D30477">
              <w:rPr>
                <w:sz w:val="22"/>
                <w:szCs w:val="22"/>
              </w:rPr>
              <w:fldChar w:fldCharType="separate"/>
            </w:r>
            <w:r w:rsidR="00B4686D" w:rsidRPr="00D30477">
              <w:rPr>
                <w:sz w:val="22"/>
                <w:szCs w:val="22"/>
              </w:rPr>
              <w:t>     </w:t>
            </w:r>
            <w:r w:rsidRPr="00D30477">
              <w:rPr>
                <w:sz w:val="22"/>
                <w:szCs w:val="22"/>
              </w:rPr>
              <w:fldChar w:fldCharType="end"/>
            </w:r>
            <w:bookmarkEnd w:id="335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11. CONVENZIONI</w:t>
      </w: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rPr>
          <w:rFonts w:ascii="Calibri" w:hAnsi="Calibri" w:cs="Calibri"/>
          <w:bCs/>
          <w:spacing w:val="20"/>
        </w:rPr>
        <w:t xml:space="preserve">CONVENZIONI CON ENTI PUBBLICI (ai sensi dell’art.5, L. 381/1991):         SI </w:t>
      </w:r>
      <w:bookmarkStart w:id="336" w:name="__Fieldmark__393_1510283153"/>
      <w:r w:rsidR="00A03B59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03B59">
        <w:fldChar w:fldCharType="separate"/>
      </w:r>
      <w:r w:rsidR="00A03B59">
        <w:fldChar w:fldCharType="end"/>
      </w:r>
      <w:bookmarkEnd w:id="336"/>
      <w:r>
        <w:rPr>
          <w:rFonts w:ascii="Calibri" w:hAnsi="Calibri" w:cs="Calibri"/>
          <w:bCs/>
          <w:spacing w:val="20"/>
        </w:rPr>
        <w:t xml:space="preserve">    NO</w:t>
      </w:r>
      <w:bookmarkStart w:id="337" w:name="__Fieldmark__394_1510283153"/>
      <w:r w:rsidR="00A03B59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03B59">
        <w:fldChar w:fldCharType="separate"/>
      </w:r>
      <w:r w:rsidR="00A03B59">
        <w:fldChar w:fldCharType="end"/>
      </w:r>
      <w:bookmarkEnd w:id="337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NUMERO </w:t>
      </w:r>
      <w:bookmarkStart w:id="338" w:name="__Fieldmark__395_1510283153"/>
      <w:r w:rsidR="00A03B59" w:rsidRPr="00A03B59"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>
        <w:instrText xml:space="preserve"> FORMTEXT </w:instrText>
      </w:r>
      <w:r w:rsidR="00A03B59" w:rsidRPr="00A03B59">
        <w:fldChar w:fldCharType="separate"/>
      </w:r>
      <w:r>
        <w:rPr>
          <w:rFonts w:ascii="Calibri" w:hAnsi="Calibri" w:cs="Calibri"/>
          <w:bCs/>
          <w:spacing w:val="20"/>
          <w:lang w:eastAsia="it-IT"/>
        </w:rPr>
        <w:t>     </w:t>
      </w:r>
      <w:r w:rsidR="00A03B59">
        <w:rPr>
          <w:rFonts w:ascii="Calibri" w:hAnsi="Calibri" w:cs="Calibri"/>
          <w:bCs/>
          <w:spacing w:val="20"/>
          <w:lang w:eastAsia="it-IT"/>
        </w:rPr>
        <w:fldChar w:fldCharType="end"/>
      </w:r>
      <w:bookmarkEnd w:id="338"/>
    </w:p>
    <w:p w:rsidR="00B4686D" w:rsidRDefault="00B4686D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FATTURATO: EURO </w:t>
      </w:r>
      <w:bookmarkStart w:id="339" w:name="__Fieldmark__396_1510283153"/>
      <w:r w:rsidR="00A03B59" w:rsidRPr="00A03B59"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>
        <w:instrText xml:space="preserve"> FORMTEXT </w:instrText>
      </w:r>
      <w:r w:rsidR="00A03B59" w:rsidRPr="00A03B59">
        <w:fldChar w:fldCharType="separate"/>
      </w:r>
      <w:r>
        <w:rPr>
          <w:rFonts w:ascii="Calibri" w:hAnsi="Calibri" w:cs="Calibri"/>
          <w:bCs/>
          <w:spacing w:val="20"/>
          <w:lang w:eastAsia="it-IT"/>
        </w:rPr>
        <w:t>     </w:t>
      </w:r>
      <w:r w:rsidR="00A03B59">
        <w:rPr>
          <w:rFonts w:ascii="Calibri" w:hAnsi="Calibri" w:cs="Calibri"/>
          <w:bCs/>
          <w:spacing w:val="20"/>
          <w:lang w:eastAsia="it-IT"/>
        </w:rPr>
        <w:fldChar w:fldCharType="end"/>
      </w:r>
      <w:bookmarkEnd w:id="339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</w:pPr>
      <w:r>
        <w:rPr>
          <w:rFonts w:ascii="Calibri" w:hAnsi="Calibri" w:cs="Calibri"/>
          <w:bCs/>
          <w:spacing w:val="20"/>
        </w:rPr>
        <w:t>di cui:</w:t>
      </w:r>
    </w:p>
    <w:bookmarkStart w:id="340" w:name="__Fieldmark__397_1510283153"/>
    <w:p w:rsidR="00B4686D" w:rsidRDefault="00A03B59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40"/>
      <w:r w:rsidR="00B4686D">
        <w:rPr>
          <w:rFonts w:ascii="Calibri" w:hAnsi="Calibri" w:cs="Calibri"/>
          <w:bCs/>
          <w:spacing w:val="20"/>
        </w:rPr>
        <w:tab/>
        <w:t>con ASL/ASO</w:t>
      </w:r>
    </w:p>
    <w:bookmarkStart w:id="341" w:name="__Fieldmark__398_1510283153"/>
    <w:p w:rsidR="00B4686D" w:rsidRDefault="00A03B59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41"/>
      <w:r w:rsidR="00B4686D">
        <w:rPr>
          <w:rFonts w:ascii="Calibri" w:hAnsi="Calibri" w:cs="Calibri"/>
          <w:bCs/>
          <w:spacing w:val="20"/>
          <w:sz w:val="16"/>
        </w:rPr>
        <w:tab/>
      </w:r>
      <w:r w:rsidR="00B4686D">
        <w:rPr>
          <w:rFonts w:ascii="Calibri" w:hAnsi="Calibri" w:cs="Calibri"/>
          <w:bCs/>
          <w:spacing w:val="20"/>
        </w:rPr>
        <w:t>con Enti gestori e Comuni titolari della funzione socio-assistenziale</w:t>
      </w:r>
    </w:p>
    <w:bookmarkStart w:id="342" w:name="__Fieldmark__399_1510283153"/>
    <w:p w:rsidR="00B4686D" w:rsidRDefault="00A03B59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42"/>
      <w:r w:rsidR="00B4686D">
        <w:rPr>
          <w:rFonts w:ascii="Calibri" w:hAnsi="Calibri" w:cs="Calibri"/>
          <w:bCs/>
          <w:spacing w:val="20"/>
          <w:sz w:val="16"/>
        </w:rPr>
        <w:tab/>
      </w:r>
      <w:r w:rsidR="00B4686D">
        <w:rPr>
          <w:rFonts w:ascii="Calibri" w:hAnsi="Calibri" w:cs="Calibri"/>
          <w:bCs/>
          <w:spacing w:val="20"/>
        </w:rPr>
        <w:t>con Enti locali</w:t>
      </w:r>
    </w:p>
    <w:bookmarkStart w:id="343" w:name="__Fieldmark__400_1510283153"/>
    <w:p w:rsidR="00B4686D" w:rsidRDefault="00A03B59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343"/>
      <w:r w:rsidR="00B4686D">
        <w:rPr>
          <w:rFonts w:ascii="Calibri" w:hAnsi="Calibri" w:cs="Calibri"/>
          <w:bCs/>
          <w:spacing w:val="20"/>
          <w:sz w:val="16"/>
        </w:rPr>
        <w:tab/>
      </w:r>
      <w:r w:rsidR="00B4686D">
        <w:rPr>
          <w:rFonts w:ascii="Calibri" w:hAnsi="Calibri" w:cs="Calibri"/>
          <w:bCs/>
          <w:spacing w:val="20"/>
        </w:rPr>
        <w:t>con IPAB</w:t>
      </w: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pStyle w:val="Testonotaapidipagina"/>
      </w:pPr>
      <w:r>
        <w:rPr>
          <w:rFonts w:ascii="Calibri" w:hAnsi="Calibri" w:cs="Calibri"/>
          <w:bCs/>
          <w:smallCaps/>
        </w:rPr>
        <w:t xml:space="preserve">12. CONSIGLIO </w:t>
      </w:r>
      <w:proofErr w:type="spellStart"/>
      <w:r>
        <w:rPr>
          <w:rFonts w:ascii="Calibri" w:hAnsi="Calibri" w:cs="Calibri"/>
          <w:bCs/>
          <w:smallCaps/>
        </w:rPr>
        <w:t>DI</w:t>
      </w:r>
      <w:proofErr w:type="spellEnd"/>
      <w:r>
        <w:rPr>
          <w:rFonts w:ascii="Calibri" w:hAnsi="Calibri" w:cs="Calibri"/>
          <w:bCs/>
          <w:smallCaps/>
        </w:rPr>
        <w:t xml:space="preserve"> AMMINISTRAZIONE IN CARICA</w:t>
      </w:r>
    </w:p>
    <w:p w:rsidR="00B4686D" w:rsidRDefault="00B4686D">
      <w:pPr>
        <w:pStyle w:val="Testonotaapidipagina"/>
      </w:pPr>
      <w:r>
        <w:rPr>
          <w:rFonts w:ascii="Calibri" w:hAnsi="Calibri" w:cs="Calibri"/>
          <w:bCs/>
          <w:smallCaps/>
        </w:rPr>
        <w:t>(non è più ammissibile l’Amministratore Unico, secondo la normativa vigente)</w:t>
      </w:r>
    </w:p>
    <w:p w:rsidR="00B4686D" w:rsidRDefault="00B4686D">
      <w:pPr>
        <w:jc w:val="both"/>
        <w:rPr>
          <w:rFonts w:ascii="Calibri" w:hAnsi="Calibri" w:cs="Calibri"/>
          <w:b w:val="0"/>
          <w:bCs/>
          <w:smallCap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344" w:name="__Fieldmark__401_1510283153"/>
      <w:r w:rsidR="00A03B59" w:rsidRPr="00A03B59">
        <w:rPr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sz w:val="20"/>
        </w:rPr>
        <w:instrText xml:space="preserve"> FORMTEXT </w:instrText>
      </w:r>
      <w:r w:rsidR="00A03B59" w:rsidRPr="00A03B59">
        <w:rPr>
          <w:sz w:val="20"/>
        </w:rPr>
      </w:r>
      <w:r w:rsidR="00A03B59" w:rsidRPr="00A03B59">
        <w:rPr>
          <w:sz w:val="20"/>
        </w:rPr>
        <w:fldChar w:fldCharType="separate"/>
      </w:r>
      <w:r w:rsidRPr="00D30477">
        <w:rPr>
          <w:rFonts w:ascii="Calibri" w:hAnsi="Calibri"/>
          <w:b w:val="0"/>
          <w:bCs/>
          <w:sz w:val="20"/>
          <w:lang w:eastAsia="it-IT"/>
        </w:rPr>
        <w:t>     </w:t>
      </w:r>
      <w:r w:rsidR="00A03B59" w:rsidRPr="00D30477">
        <w:rPr>
          <w:b w:val="0"/>
          <w:bCs/>
          <w:sz w:val="20"/>
          <w:lang w:eastAsia="it-IT"/>
        </w:rPr>
        <w:fldChar w:fldCharType="end"/>
      </w:r>
      <w:bookmarkEnd w:id="344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345" w:name="__Fieldmark__402_1510283153"/>
      <w:r w:rsidR="00A03B59" w:rsidRPr="00D30477">
        <w:rPr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sz w:val="20"/>
        </w:rPr>
        <w:instrText xml:space="preserve"> FORMTEXT </w:instrText>
      </w:r>
      <w:r w:rsidR="00A03B59" w:rsidRPr="00D30477">
        <w:rPr>
          <w:sz w:val="20"/>
        </w:rPr>
      </w:r>
      <w:r w:rsidR="00A03B59" w:rsidRPr="00D30477">
        <w:rPr>
          <w:sz w:val="20"/>
        </w:rPr>
        <w:fldChar w:fldCharType="separate"/>
      </w:r>
      <w:r w:rsidRPr="00D30477">
        <w:rPr>
          <w:sz w:val="20"/>
        </w:rPr>
        <w:t>     </w:t>
      </w:r>
      <w:r w:rsidR="00A03B59" w:rsidRPr="00D30477">
        <w:rPr>
          <w:sz w:val="20"/>
        </w:rPr>
        <w:fldChar w:fldCharType="end"/>
      </w:r>
      <w:bookmarkEnd w:id="345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tbl>
      <w:tblPr>
        <w:tblW w:w="5000" w:type="pct"/>
        <w:tblInd w:w="-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11"/>
        <w:gridCol w:w="1344"/>
        <w:gridCol w:w="1112"/>
        <w:gridCol w:w="764"/>
        <w:gridCol w:w="1248"/>
        <w:gridCol w:w="1259"/>
        <w:gridCol w:w="1210"/>
        <w:gridCol w:w="1388"/>
      </w:tblGrid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Sesso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(M-F)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Titolo di studio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(vedi tabella)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Lavoratore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Volontario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(specificare)</w:t>
            </w:r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46" w:name="__Fieldmark__403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46"/>
          </w:p>
        </w:tc>
        <w:bookmarkStart w:id="347" w:name="__Fieldmark__404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47"/>
          </w:p>
        </w:tc>
        <w:bookmarkStart w:id="348" w:name="__Fieldmark__405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48"/>
          </w:p>
        </w:tc>
        <w:bookmarkStart w:id="349" w:name="__Fieldmark__406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49"/>
          </w:p>
        </w:tc>
        <w:bookmarkStart w:id="350" w:name="__Fieldmark__407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0"/>
          </w:p>
        </w:tc>
        <w:bookmarkStart w:id="351" w:name="__Fieldmark__408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1"/>
          </w:p>
        </w:tc>
        <w:bookmarkStart w:id="352" w:name="__Fieldmark__409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A03B59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A03B59">
              <w:rPr>
                <w:b w:val="0"/>
                <w:sz w:val="20"/>
              </w:rPr>
            </w:r>
            <w:r w:rsidRPr="00A03B59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rFonts w:ascii="Calibri" w:hAnsi="Calibri" w:cs="Calibri"/>
                <w:b w:val="0"/>
                <w:sz w:val="20"/>
                <w:lang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sz w:val="20"/>
                <w:lang w:eastAsia="it-IT"/>
              </w:rPr>
              <w:fldChar w:fldCharType="end"/>
            </w:r>
            <w:bookmarkEnd w:id="352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Vice 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53" w:name="__Fieldmark__410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3"/>
          </w:p>
        </w:tc>
        <w:bookmarkStart w:id="354" w:name="__Fieldmark__411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4"/>
          </w:p>
        </w:tc>
        <w:bookmarkStart w:id="355" w:name="__Fieldmark__412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5"/>
          </w:p>
        </w:tc>
        <w:bookmarkStart w:id="356" w:name="__Fieldmark__413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6"/>
          </w:p>
        </w:tc>
        <w:bookmarkStart w:id="357" w:name="__Fieldmark__414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7"/>
          </w:p>
        </w:tc>
        <w:bookmarkStart w:id="358" w:name="__Fieldmark__415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58"/>
          </w:p>
        </w:tc>
        <w:bookmarkStart w:id="359" w:name="__Fieldmark__416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9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60" w:name="__Fieldmark__417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0"/>
          </w:p>
        </w:tc>
        <w:bookmarkStart w:id="361" w:name="__Fieldmark__418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1"/>
          </w:p>
        </w:tc>
        <w:bookmarkStart w:id="362" w:name="__Fieldmark__419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2"/>
          </w:p>
        </w:tc>
        <w:bookmarkStart w:id="363" w:name="__Fieldmark__420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3"/>
          </w:p>
        </w:tc>
        <w:bookmarkStart w:id="364" w:name="__Fieldmark__421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4"/>
          </w:p>
        </w:tc>
        <w:bookmarkStart w:id="365" w:name="__Fieldmark__422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5"/>
          </w:p>
        </w:tc>
        <w:bookmarkStart w:id="366" w:name="__Fieldmark__423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6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67" w:name="__Fieldmark__424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7"/>
          </w:p>
        </w:tc>
        <w:bookmarkStart w:id="368" w:name="__Fieldmark__425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8"/>
          </w:p>
        </w:tc>
        <w:bookmarkStart w:id="369" w:name="__Fieldmark__426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69"/>
          </w:p>
        </w:tc>
        <w:bookmarkStart w:id="370" w:name="__Fieldmark__427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0"/>
          </w:p>
        </w:tc>
        <w:bookmarkStart w:id="371" w:name="__Fieldmark__428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1"/>
          </w:p>
        </w:tc>
        <w:bookmarkStart w:id="372" w:name="__Fieldmark__429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2"/>
          </w:p>
        </w:tc>
        <w:bookmarkStart w:id="373" w:name="__Fieldmark__430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3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74" w:name="__Fieldmark__431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4"/>
          </w:p>
        </w:tc>
        <w:bookmarkStart w:id="375" w:name="__Fieldmark__432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5"/>
          </w:p>
        </w:tc>
        <w:bookmarkStart w:id="376" w:name="__Fieldmark__433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6"/>
          </w:p>
        </w:tc>
        <w:bookmarkStart w:id="377" w:name="__Fieldmark__434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7"/>
          </w:p>
        </w:tc>
        <w:bookmarkStart w:id="378" w:name="__Fieldmark__435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8"/>
          </w:p>
        </w:tc>
        <w:bookmarkStart w:id="379" w:name="__Fieldmark__436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79"/>
          </w:p>
        </w:tc>
        <w:bookmarkStart w:id="380" w:name="__Fieldmark__437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0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81" w:name="__Fieldmark__438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1"/>
          </w:p>
        </w:tc>
        <w:bookmarkStart w:id="382" w:name="__Fieldmark__439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2"/>
          </w:p>
        </w:tc>
        <w:bookmarkStart w:id="383" w:name="__Fieldmark__440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3"/>
          </w:p>
        </w:tc>
        <w:bookmarkStart w:id="384" w:name="__Fieldmark__441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4"/>
          </w:p>
        </w:tc>
        <w:bookmarkStart w:id="385" w:name="__Fieldmark__442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5"/>
          </w:p>
        </w:tc>
        <w:bookmarkStart w:id="386" w:name="__Fieldmark__443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86"/>
          </w:p>
        </w:tc>
        <w:bookmarkStart w:id="387" w:name="__Fieldmark__444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7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88" w:name="__Fieldmark__445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8"/>
          </w:p>
        </w:tc>
        <w:bookmarkStart w:id="389" w:name="__Fieldmark__446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9"/>
          </w:p>
        </w:tc>
        <w:bookmarkStart w:id="390" w:name="__Fieldmark__447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0"/>
          </w:p>
        </w:tc>
        <w:bookmarkStart w:id="391" w:name="__Fieldmark__448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1"/>
          </w:p>
        </w:tc>
        <w:bookmarkStart w:id="392" w:name="__Fieldmark__449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2"/>
          </w:p>
        </w:tc>
        <w:bookmarkStart w:id="393" w:name="__Fieldmark__450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A03B59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3"/>
          </w:p>
        </w:tc>
        <w:bookmarkStart w:id="394" w:name="__Fieldmark__451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4"/>
          </w:p>
        </w:tc>
      </w:tr>
    </w:tbl>
    <w:p w:rsidR="00B4686D" w:rsidRDefault="00B4686D">
      <w:pPr>
        <w:pStyle w:val="Titolo2"/>
        <w:ind w:left="0"/>
        <w:jc w:val="left"/>
        <w:rPr>
          <w:rFonts w:ascii="Calibri" w:hAnsi="Calibri" w:cs="Calibri"/>
        </w:rPr>
      </w:pPr>
    </w:p>
    <w:tbl>
      <w:tblPr>
        <w:tblW w:w="0" w:type="auto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11"/>
      </w:tblGrid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tabella titolo di studio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Scuola dell’Obbligo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Diploma di Scuola Media Superiore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13. COLLEGIO SINDACALE IN CARICA</w:t>
      </w:r>
    </w:p>
    <w:p w:rsidR="00B4686D" w:rsidRDefault="00B4686D">
      <w:pPr>
        <w:rPr>
          <w:rFonts w:ascii="Calibri" w:hAnsi="Calibri" w:cs="Calibri"/>
          <w:b w:val="0"/>
          <w:bCs/>
          <w:smallCap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395" w:name="__Fieldmark__452_1510283153"/>
      <w:r w:rsidR="00A03B59" w:rsidRPr="00E843D9">
        <w:rPr>
          <w:b w:val="0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843D9">
        <w:rPr>
          <w:b w:val="0"/>
          <w:sz w:val="20"/>
        </w:rPr>
        <w:instrText xml:space="preserve"> FORMTEXT </w:instrText>
      </w:r>
      <w:r w:rsidR="00A03B59" w:rsidRPr="00E843D9">
        <w:rPr>
          <w:b w:val="0"/>
          <w:sz w:val="20"/>
        </w:rPr>
      </w:r>
      <w:r w:rsidR="00A03B59" w:rsidRPr="00E843D9">
        <w:rPr>
          <w:b w:val="0"/>
          <w:sz w:val="20"/>
        </w:rPr>
        <w:fldChar w:fldCharType="separate"/>
      </w:r>
      <w:r w:rsidRPr="00E843D9">
        <w:rPr>
          <w:b w:val="0"/>
          <w:sz w:val="20"/>
        </w:rPr>
        <w:t>     </w:t>
      </w:r>
      <w:r w:rsidR="00A03B59" w:rsidRPr="00E843D9">
        <w:rPr>
          <w:b w:val="0"/>
          <w:sz w:val="20"/>
        </w:rPr>
        <w:fldChar w:fldCharType="end"/>
      </w:r>
      <w:bookmarkEnd w:id="395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396" w:name="__Fieldmark__453_1510283153"/>
      <w:r w:rsidR="00A03B59" w:rsidRPr="00D30477">
        <w:rPr>
          <w:b w:val="0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b w:val="0"/>
          <w:sz w:val="20"/>
        </w:rPr>
        <w:instrText xml:space="preserve"> FORMTEXT </w:instrText>
      </w:r>
      <w:r w:rsidR="00A03B59" w:rsidRPr="00D30477">
        <w:rPr>
          <w:b w:val="0"/>
          <w:sz w:val="20"/>
        </w:rPr>
      </w:r>
      <w:r w:rsidR="00A03B59" w:rsidRPr="00D30477">
        <w:rPr>
          <w:b w:val="0"/>
          <w:sz w:val="20"/>
        </w:rPr>
        <w:fldChar w:fldCharType="separate"/>
      </w:r>
      <w:r w:rsidRPr="00D30477">
        <w:rPr>
          <w:b w:val="0"/>
          <w:sz w:val="20"/>
        </w:rPr>
        <w:t>     </w:t>
      </w:r>
      <w:r w:rsidR="00A03B59" w:rsidRPr="00D30477">
        <w:rPr>
          <w:b w:val="0"/>
          <w:sz w:val="20"/>
        </w:rPr>
        <w:fldChar w:fldCharType="end"/>
      </w:r>
      <w:bookmarkEnd w:id="396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</w:rPr>
      </w:pPr>
    </w:p>
    <w:tbl>
      <w:tblPr>
        <w:tblW w:w="5000" w:type="pct"/>
        <w:tblInd w:w="-50" w:type="dxa"/>
        <w:tblLayout w:type="fixed"/>
        <w:tblLook w:val="0000"/>
      </w:tblPr>
      <w:tblGrid>
        <w:gridCol w:w="2185"/>
        <w:gridCol w:w="4947"/>
        <w:gridCol w:w="1239"/>
        <w:gridCol w:w="1341"/>
      </w:tblGrid>
      <w:tr w:rsidR="00B4686D">
        <w:trPr>
          <w:trHeight w:val="831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Sesso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(M-F)</w:t>
            </w:r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  <w:szCs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rPr>
                <w:b w:val="0"/>
                <w:sz w:val="20"/>
              </w:rPr>
            </w:pPr>
          </w:p>
          <w:bookmarkStart w:id="397" w:name="__Fieldmark__454_1510283153"/>
          <w:p w:rsidR="00B4686D" w:rsidRPr="00D30477" w:rsidRDefault="00A03B59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7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398" w:name="__Fieldmark__455_1510283153"/>
          <w:p w:rsidR="00B4686D" w:rsidRPr="00D30477" w:rsidRDefault="00A03B59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8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399" w:name="__Fieldmark__456_1510283153"/>
          <w:p w:rsidR="00B4686D" w:rsidRPr="00D30477" w:rsidRDefault="00A03B59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399"/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jc w:val="both"/>
              <w:rPr>
                <w:b w:val="0"/>
                <w:sz w:val="20"/>
              </w:rPr>
            </w:pPr>
          </w:p>
          <w:bookmarkStart w:id="400" w:name="__Fieldmark__457_1510283153"/>
          <w:p w:rsidR="00B4686D" w:rsidRPr="00D30477" w:rsidRDefault="00A03B59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0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1" w:name="__Fieldmark__458_1510283153"/>
          <w:p w:rsidR="00B4686D" w:rsidRPr="00D30477" w:rsidRDefault="00A03B59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1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2" w:name="__Fieldmark__459_1510283153"/>
          <w:p w:rsidR="00B4686D" w:rsidRPr="00D30477" w:rsidRDefault="00A03B59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402"/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jc w:val="both"/>
              <w:rPr>
                <w:b w:val="0"/>
                <w:sz w:val="20"/>
              </w:rPr>
            </w:pPr>
          </w:p>
          <w:bookmarkStart w:id="403" w:name="__Fieldmark__460_1510283153"/>
          <w:p w:rsidR="00B4686D" w:rsidRPr="00D30477" w:rsidRDefault="00A03B59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3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4" w:name="__Fieldmark__461_1510283153"/>
          <w:p w:rsidR="00B4686D" w:rsidRPr="00D30477" w:rsidRDefault="00A03B59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="00B4686D"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4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5" w:name="__Fieldmark__462_1510283153"/>
          <w:p w:rsidR="00B4686D" w:rsidRPr="00D30477" w:rsidRDefault="00A03B59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B4686D" w:rsidRPr="00D30477">
              <w:rPr>
                <w:b w:val="0"/>
                <w:sz w:val="20"/>
              </w:rPr>
              <w:instrText xml:space="preserve"> FORMDROPDOWN </w:instrText>
            </w:r>
            <w:r>
              <w:rPr>
                <w:b w:val="0"/>
                <w:sz w:val="20"/>
              </w:rPr>
            </w:r>
            <w:r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fldChar w:fldCharType="end"/>
            </w:r>
            <w:bookmarkEnd w:id="405"/>
          </w:p>
        </w:tc>
      </w:tr>
    </w:tbl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14. ALTRI DATI RICHIESTI</w:t>
      </w:r>
      <w:r>
        <w:rPr>
          <w:rFonts w:ascii="Calibri" w:hAnsi="Calibri" w:cs="Calibri"/>
          <w:b w:val="0"/>
          <w:i/>
          <w:iCs/>
          <w:sz w:val="22"/>
        </w:rPr>
        <w:t xml:space="preserve"> </w:t>
      </w:r>
    </w:p>
    <w:p w:rsidR="00B4686D" w:rsidRDefault="00B4686D">
      <w:pPr>
        <w:jc w:val="both"/>
        <w:rPr>
          <w:rFonts w:ascii="Calibri" w:hAnsi="Calibri" w:cs="Calibri"/>
          <w:b w:val="0"/>
          <w:i/>
          <w:iCs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sz w:val="20"/>
        </w:rPr>
        <w:lastRenderedPageBreak/>
        <w:t>a) Revisione cooperativa del Ministero dello Sviluppo economico o di un’associazione nazionale di rappresentanza del movimento cooperativo riconosciuta ed autorizzata ad esercitare attività di revisione ai sensi del D.Lgs. 2 agosto 2002, n. 220.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 xml:space="preserve">Data dell’ultima revisione </w:t>
      </w:r>
      <w:bookmarkStart w:id="406" w:name="__Fieldmark__463_1510283153"/>
      <w:r w:rsidR="00A03B59"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D30477">
        <w:rPr>
          <w:b w:val="0"/>
          <w:sz w:val="22"/>
          <w:szCs w:val="22"/>
        </w:rPr>
        <w:instrText xml:space="preserve"> FORMTEXT </w:instrText>
      </w:r>
      <w:r w:rsidR="00A03B59" w:rsidRPr="00D30477">
        <w:rPr>
          <w:b w:val="0"/>
          <w:sz w:val="22"/>
          <w:szCs w:val="22"/>
        </w:rPr>
      </w:r>
      <w:r w:rsidR="00A03B59" w:rsidRPr="00D30477">
        <w:rPr>
          <w:b w:val="0"/>
          <w:sz w:val="22"/>
          <w:szCs w:val="22"/>
        </w:rPr>
        <w:fldChar w:fldCharType="separate"/>
      </w:r>
      <w:r w:rsidRPr="00D30477">
        <w:rPr>
          <w:rFonts w:ascii="Calibri" w:hAnsi="Calibri"/>
          <w:b w:val="0"/>
          <w:sz w:val="22"/>
          <w:szCs w:val="22"/>
          <w:lang w:eastAsia="it-IT"/>
        </w:rPr>
        <w:t>     </w:t>
      </w:r>
      <w:r w:rsidR="00A03B59" w:rsidRPr="00D30477">
        <w:rPr>
          <w:b w:val="0"/>
          <w:sz w:val="22"/>
          <w:szCs w:val="22"/>
          <w:lang w:eastAsia="it-IT"/>
        </w:rPr>
        <w:fldChar w:fldCharType="end"/>
      </w:r>
      <w:bookmarkEnd w:id="406"/>
    </w:p>
    <w:p w:rsidR="00B4686D" w:rsidRDefault="00B4686D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>Annualità di revisione:</w:t>
      </w:r>
      <w:bookmarkStart w:id="407" w:name="__Fieldmark__464_1510283153"/>
      <w:r w:rsidR="00A03B59"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D30477">
        <w:rPr>
          <w:b w:val="0"/>
          <w:sz w:val="22"/>
          <w:szCs w:val="22"/>
        </w:rPr>
        <w:instrText xml:space="preserve"> FORMTEXT </w:instrText>
      </w:r>
      <w:r w:rsidR="00A03B59" w:rsidRPr="00D30477">
        <w:rPr>
          <w:b w:val="0"/>
          <w:sz w:val="22"/>
          <w:szCs w:val="22"/>
        </w:rPr>
      </w:r>
      <w:r w:rsidR="00A03B59" w:rsidRPr="00D30477">
        <w:rPr>
          <w:b w:val="0"/>
          <w:sz w:val="22"/>
          <w:szCs w:val="22"/>
        </w:rPr>
        <w:fldChar w:fldCharType="separate"/>
      </w:r>
      <w:r w:rsidRPr="00D30477">
        <w:rPr>
          <w:b w:val="0"/>
          <w:sz w:val="22"/>
          <w:szCs w:val="22"/>
        </w:rPr>
        <w:t>     </w:t>
      </w:r>
      <w:r w:rsidR="00A03B59" w:rsidRPr="00D30477">
        <w:rPr>
          <w:b w:val="0"/>
          <w:sz w:val="22"/>
          <w:szCs w:val="22"/>
        </w:rPr>
        <w:fldChar w:fldCharType="end"/>
      </w:r>
      <w:bookmarkEnd w:id="407"/>
    </w:p>
    <w:p w:rsidR="00B4686D" w:rsidRDefault="00B4686D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left="340" w:right="3686" w:hanging="340"/>
        <w:rPr>
          <w:rFonts w:ascii="Calibri" w:eastAsia="Calibri" w:hAnsi="Calibri" w:cs="Calibri"/>
          <w:b w:val="0"/>
          <w:i/>
          <w:iCs/>
          <w:sz w:val="22"/>
        </w:rPr>
      </w:pPr>
    </w:p>
    <w:bookmarkStart w:id="408" w:name="__Fieldmark__466_1510283153"/>
    <w:p w:rsidR="00B4686D" w:rsidRDefault="00A03B59">
      <w:pPr>
        <w:ind w:left="340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408"/>
      <w:r w:rsidR="00B4686D">
        <w:rPr>
          <w:rFonts w:ascii="Calibri" w:hAnsi="Calibri" w:cs="Calibri"/>
          <w:b w:val="0"/>
          <w:bCs/>
          <w:sz w:val="20"/>
        </w:rPr>
        <w:tab/>
        <w:t>Ministero dello Sviluppo economico</w:t>
      </w:r>
    </w:p>
    <w:bookmarkStart w:id="409" w:name="__Fieldmark__467_1510283153"/>
    <w:p w:rsidR="00B4686D" w:rsidRDefault="00A03B59">
      <w:pPr>
        <w:autoSpaceDE w:val="0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686D">
        <w:instrText xml:space="preserve"> FORMCHECKBOX </w:instrText>
      </w:r>
      <w:r>
        <w:fldChar w:fldCharType="separate"/>
      </w:r>
      <w:r>
        <w:fldChar w:fldCharType="end"/>
      </w:r>
      <w:bookmarkEnd w:id="409"/>
      <w:r w:rsidR="00B4686D">
        <w:tab/>
      </w:r>
      <w:r w:rsidR="00B4686D">
        <w:rPr>
          <w:rFonts w:ascii="Calibri" w:hAnsi="Calibri" w:cs="Calibri"/>
          <w:b w:val="0"/>
          <w:bCs/>
          <w:sz w:val="20"/>
        </w:rPr>
        <w:t>Centrale Cooperativa (specificare la denominazione)</w:t>
      </w:r>
      <w:bookmarkStart w:id="410" w:name="__Fieldmark__468_577627535"/>
      <w:r w:rsidR="00D30477">
        <w:rPr>
          <w:rFonts w:ascii="Calibri" w:hAnsi="Calibri" w:cs="Calibri"/>
          <w:b w:val="0"/>
          <w:bCs/>
          <w:sz w:val="20"/>
        </w:rPr>
        <w:t xml:space="preserve"> </w:t>
      </w:r>
      <w:bookmarkStart w:id="411" w:name="__Fieldmark__468_1510283153"/>
      <w:r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D30477" w:rsidRPr="00D30477">
        <w:rPr>
          <w:b w:val="0"/>
          <w:sz w:val="22"/>
          <w:szCs w:val="22"/>
        </w:rPr>
        <w:instrText xml:space="preserve"> FORMTEXT </w:instrText>
      </w:r>
      <w:r w:rsidRPr="00D30477">
        <w:rPr>
          <w:b w:val="0"/>
          <w:sz w:val="22"/>
          <w:szCs w:val="22"/>
        </w:rPr>
      </w:r>
      <w:r w:rsidRPr="00D30477">
        <w:rPr>
          <w:b w:val="0"/>
          <w:sz w:val="22"/>
          <w:szCs w:val="22"/>
        </w:rPr>
        <w:fldChar w:fldCharType="separate"/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Pr="00D30477">
        <w:rPr>
          <w:b w:val="0"/>
          <w:sz w:val="22"/>
          <w:szCs w:val="22"/>
        </w:rPr>
        <w:fldChar w:fldCharType="end"/>
      </w:r>
      <w:r w:rsidRPr="00A03B59"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4686D">
        <w:instrText xml:space="preserve"> FORMTEXT </w:instrText>
      </w:r>
      <w:r w:rsidRPr="00A03B59">
        <w:rPr>
          <w:rFonts w:ascii="Calibri" w:hAnsi="Calibri" w:cs="Calibri"/>
          <w:b w:val="0"/>
          <w:bCs/>
          <w:sz w:val="20"/>
          <w:lang w:eastAsia="it-IT"/>
        </w:rPr>
      </w:r>
      <w:r w:rsidRPr="00A03B59">
        <w:rPr>
          <w:rFonts w:ascii="Calibri" w:hAnsi="Calibri" w:cs="Calibri"/>
          <w:b w:val="0"/>
          <w:bCs/>
          <w:sz w:val="20"/>
          <w:lang w:eastAsia="it-IT"/>
        </w:rPr>
        <w:fldChar w:fldCharType="separate"/>
      </w:r>
      <w:r>
        <w:rPr>
          <w:rFonts w:ascii="Calibri" w:hAnsi="Calibri" w:cs="Calibri"/>
          <w:b w:val="0"/>
          <w:bCs/>
          <w:sz w:val="20"/>
          <w:lang w:eastAsia="it-IT"/>
        </w:rPr>
        <w:fldChar w:fldCharType="end"/>
      </w:r>
      <w:bookmarkEnd w:id="410"/>
      <w:bookmarkEnd w:id="411"/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right="3686"/>
      </w:pPr>
      <w:r>
        <w:rPr>
          <w:rFonts w:ascii="Calibri" w:hAnsi="Calibri" w:cs="Calibri"/>
          <w:b w:val="0"/>
          <w:bCs/>
          <w:sz w:val="20"/>
        </w:rPr>
        <w:t xml:space="preserve">Esito:     </w:t>
      </w:r>
      <w:bookmarkStart w:id="412" w:name="__Fieldmark__469_1510283153"/>
      <w:r w:rsidR="00A03B59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03B59">
        <w:fldChar w:fldCharType="separate"/>
      </w:r>
      <w:r w:rsidR="00A03B59">
        <w:fldChar w:fldCharType="end"/>
      </w:r>
      <w:bookmarkEnd w:id="412"/>
      <w:r>
        <w:rPr>
          <w:rFonts w:ascii="Calibri" w:hAnsi="Calibri" w:cs="Calibri"/>
          <w:b w:val="0"/>
          <w:bCs/>
          <w:sz w:val="20"/>
        </w:rPr>
        <w:t xml:space="preserve">Positivo  </w:t>
      </w:r>
      <w:bookmarkStart w:id="413" w:name="__Fieldmark__470_1510283153"/>
      <w:r w:rsidR="00A03B59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03B59">
        <w:fldChar w:fldCharType="separate"/>
      </w:r>
      <w:r w:rsidR="00A03B59">
        <w:fldChar w:fldCharType="end"/>
      </w:r>
      <w:bookmarkEnd w:id="413"/>
      <w:r>
        <w:rPr>
          <w:rFonts w:ascii="Calibri" w:hAnsi="Calibri" w:cs="Calibri"/>
          <w:b w:val="0"/>
          <w:bCs/>
          <w:sz w:val="20"/>
        </w:rPr>
        <w:t>Negativo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22"/>
        </w:rPr>
        <w:t>Inviare copia completa del verbale di revisione, anche con eventuali diffide e accertamenti.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trike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center"/>
      </w:pPr>
      <w:r>
        <w:rPr>
          <w:rFonts w:ascii="Calibri" w:hAnsi="Calibri" w:cs="Calibri"/>
          <w:b w:val="0"/>
          <w:i/>
          <w:iCs/>
          <w:sz w:val="22"/>
        </w:rPr>
        <w:t>____________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bCs/>
          <w:sz w:val="22"/>
        </w:rPr>
        <w:t>Il Legale Rappresentante</w:t>
      </w:r>
      <w:r>
        <w:rPr>
          <w:rFonts w:ascii="Calibri" w:hAnsi="Calibri" w:cs="Calibri"/>
          <w:sz w:val="22"/>
        </w:rPr>
        <w:t xml:space="preserve"> dichiara </w:t>
      </w:r>
      <w:r>
        <w:rPr>
          <w:rFonts w:ascii="Calibri" w:hAnsi="Calibri" w:cs="Calibri"/>
          <w:b w:val="0"/>
          <w:bCs/>
          <w:sz w:val="22"/>
        </w:rPr>
        <w:t>di aver ricevuto le informazioni di cui all’art. 13 del Regolamento UE 2016/679 sulla raccolta e trattamento dei dati personali, in particolare riguardo ai diritti riconosciuti dagli artt. da 15 a 22 del Regolamento UE 2016/679.</w:t>
      </w:r>
    </w:p>
    <w:p w:rsidR="00B4686D" w:rsidRDefault="00B4686D">
      <w:pPr>
        <w:autoSpaceDE w:val="0"/>
        <w:jc w:val="both"/>
      </w:pPr>
      <w:r>
        <w:rPr>
          <w:rFonts w:ascii="Calibri" w:hAnsi="Calibri" w:cs="Calibri"/>
          <w:sz w:val="22"/>
        </w:rPr>
        <w:t>Acconsente</w:t>
      </w:r>
      <w:r>
        <w:rPr>
          <w:rFonts w:ascii="Calibri" w:hAnsi="Calibri" w:cs="Calibri"/>
          <w:b w:val="0"/>
          <w:bCs/>
          <w:sz w:val="22"/>
        </w:rPr>
        <w:t xml:space="preserve"> al trattamento dei dati che ha fornito, con le modalità e per le finalità previste dal procedimento amministrativo di verifica del mantenimento dei requisiti di iscrizione all’Albo regionale delle Cooperative sociali per il quale sono richiesti e verranno utilizzati solo per tale scopo, secondo quanto riportato dall’Informativa sul trattamento dei dati personali allegata.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  <w:r>
        <w:rPr>
          <w:rFonts w:ascii="Calibri" w:hAnsi="Calibri" w:cs="Calibri"/>
          <w:b w:val="0"/>
          <w:bCs/>
          <w:sz w:val="22"/>
        </w:rPr>
        <w:t>LUOGO E DATA</w:t>
      </w:r>
    </w:p>
    <w:p w:rsidR="00D30477" w:rsidRDefault="00D30477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D30477" w:rsidRDefault="00A03B59">
      <w:pPr>
        <w:autoSpaceDE w:val="0"/>
        <w:jc w:val="both"/>
      </w:pPr>
      <w:r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D30477" w:rsidRPr="00D30477">
        <w:rPr>
          <w:b w:val="0"/>
          <w:sz w:val="22"/>
          <w:szCs w:val="22"/>
        </w:rPr>
        <w:instrText xml:space="preserve"> FORMTEXT </w:instrText>
      </w:r>
      <w:r w:rsidRPr="00D30477">
        <w:rPr>
          <w:b w:val="0"/>
          <w:sz w:val="22"/>
          <w:szCs w:val="22"/>
        </w:rPr>
      </w:r>
      <w:r w:rsidRPr="00D30477">
        <w:rPr>
          <w:b w:val="0"/>
          <w:sz w:val="22"/>
          <w:szCs w:val="22"/>
        </w:rPr>
        <w:fldChar w:fldCharType="separate"/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Pr="00D30477">
        <w:rPr>
          <w:b w:val="0"/>
          <w:sz w:val="22"/>
          <w:szCs w:val="22"/>
        </w:rPr>
        <w:fldChar w:fldCharType="end"/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right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                                           </w:t>
      </w:r>
      <w:r>
        <w:rPr>
          <w:rFonts w:ascii="Calibri" w:hAnsi="Calibri" w:cs="Calibri"/>
          <w:b w:val="0"/>
          <w:bCs/>
          <w:sz w:val="22"/>
        </w:rPr>
        <w:t xml:space="preserve">IL LEGALE </w:t>
      </w:r>
      <w:proofErr w:type="spellStart"/>
      <w:r>
        <w:rPr>
          <w:rFonts w:ascii="Calibri" w:hAnsi="Calibri" w:cs="Calibri"/>
          <w:b w:val="0"/>
          <w:bCs/>
          <w:sz w:val="22"/>
        </w:rPr>
        <w:t>RAPPRESENTANTE*</w:t>
      </w:r>
      <w:proofErr w:type="spellEnd"/>
    </w:p>
    <w:p w:rsidR="00B4686D" w:rsidRDefault="00B4686D">
      <w:pPr>
        <w:autoSpaceDE w:val="0"/>
        <w:ind w:left="5664" w:hanging="264"/>
        <w:jc w:val="center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</w:t>
      </w:r>
      <w:r>
        <w:rPr>
          <w:rFonts w:ascii="Calibri" w:hAnsi="Calibri" w:cs="Calibri"/>
          <w:b w:val="0"/>
          <w:bCs/>
          <w:sz w:val="22"/>
        </w:rPr>
        <w:t>(Timbro e firma leggibile)</w:t>
      </w: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</w:pP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*La</w:t>
      </w:r>
      <w:proofErr w:type="spellEnd"/>
      <w:r>
        <w:rPr>
          <w:rFonts w:ascii="Calibri" w:hAnsi="Calibri" w:cs="Calibri"/>
          <w:b w:val="0"/>
          <w:i/>
          <w:iCs/>
          <w:sz w:val="18"/>
          <w:szCs w:val="24"/>
        </w:rPr>
        <w:t xml:space="preserve"> presente scheda, debitamente compilata e firmata in originale deve essere inviata esclusivamente tramite PEC all’indirizzo cooperazionesociale@cert.regione.piemonte.it, secondo una delle modalità previste dall’art. 65 del </w:t>
      </w: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D.Lgs.</w:t>
      </w:r>
      <w:proofErr w:type="spellEnd"/>
      <w:r>
        <w:rPr>
          <w:rFonts w:ascii="Calibri" w:hAnsi="Calibri" w:cs="Calibri"/>
          <w:b w:val="0"/>
          <w:i/>
          <w:iCs/>
          <w:sz w:val="18"/>
          <w:szCs w:val="24"/>
        </w:rPr>
        <w:t xml:space="preserve"> 7 marzo 2005, n. 82 e </w:t>
      </w: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s.m.i.</w:t>
      </w:r>
      <w:proofErr w:type="spellEnd"/>
    </w:p>
    <w:p w:rsidR="00B4686D" w:rsidRDefault="00B4686D">
      <w:pPr>
        <w:autoSpaceDE w:val="0"/>
        <w:jc w:val="center"/>
        <w:rPr>
          <w:rFonts w:ascii="Calibri" w:hAnsi="Calibri" w:cs="Calibri"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sz w:val="20"/>
        </w:rPr>
        <w:t>La dichiarazione sostitutiva di atto di notorietà va firmata davanti ad un dipendente pubblico che accerta l’identità del DICHIARANTE. Sono valide anche le dichiarazioni firmate e poi trasmesse (insieme alla fotocopia di un documento d’identità) per via telematica seguendo le modalità indicate dall’articolo 65 del decreto legislativo 7 marzo 2005, n. 82.</w:t>
      </w:r>
    </w:p>
    <w:p w:rsidR="00B4686D" w:rsidRDefault="00B4686D">
      <w:pPr>
        <w:pStyle w:val="Titolo"/>
        <w:pageBreakBefore/>
        <w:jc w:val="left"/>
        <w:rPr>
          <w:rFonts w:ascii="Calibri" w:hAnsi="Calibri" w:cs="Calibri"/>
          <w:spacing w:val="20"/>
          <w:sz w:val="28"/>
        </w:rPr>
      </w:pPr>
    </w:p>
    <w:p w:rsidR="00B4686D" w:rsidRDefault="00B4686D">
      <w:pPr>
        <w:pStyle w:val="Titolo"/>
      </w:pPr>
      <w:r>
        <w:rPr>
          <w:rFonts w:ascii="Calibri" w:hAnsi="Calibri" w:cs="Calibri"/>
          <w:sz w:val="28"/>
        </w:rPr>
        <w:t>Informativa sul trattamento dei dati personali</w:t>
      </w:r>
    </w:p>
    <w:p w:rsidR="00B4686D" w:rsidRDefault="00B4686D">
      <w:pPr>
        <w:jc w:val="center"/>
      </w:pPr>
      <w:r>
        <w:rPr>
          <w:rFonts w:ascii="Calibri" w:hAnsi="Calibri" w:cs="Calibri"/>
          <w:sz w:val="28"/>
        </w:rPr>
        <w:t>ai sensi dell’art. 13 GDPR 2016/679</w:t>
      </w:r>
    </w:p>
    <w:p w:rsidR="00B4686D" w:rsidRDefault="00B4686D">
      <w:pPr>
        <w:tabs>
          <w:tab w:val="left" w:pos="3140"/>
        </w:tabs>
        <w:jc w:val="both"/>
      </w:pPr>
      <w:r>
        <w:rPr>
          <w:rFonts w:ascii="Calibri" w:hAnsi="Calibri" w:cs="Calibri"/>
          <w:b w:val="0"/>
          <w:bCs/>
          <w:sz w:val="20"/>
        </w:rPr>
        <w:tab/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Gentile Legale rappresentante, </w:t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>La informiamo che i dati personali da Lei forniti alla Direzione Coesione sociale – Settore Politiche del Lavoro saranno trattati secondo quanto previsto dal “Regolamento UE 2016/679 relativo alla protezione delle persone fisiche con riguardo al trattamento dei dati personali, nonché alla libera circolazione di tali dati e che abroga la direttiva 95/46/CE (regolamento Generale sulla Protezione dei dati, di seguito GDPR)”.</w:t>
      </w:r>
    </w:p>
    <w:p w:rsidR="00B4686D" w:rsidRDefault="00B4686D">
      <w:pPr>
        <w:jc w:val="both"/>
        <w:rPr>
          <w:rFonts w:ascii="Calibri" w:hAnsi="Calibri" w:cs="Calibri"/>
          <w:sz w:val="20"/>
        </w:rPr>
      </w:pPr>
    </w:p>
    <w:p w:rsidR="00B4686D" w:rsidRDefault="00B4686D">
      <w:pPr>
        <w:pStyle w:val="Corpodeltesto2"/>
        <w:numPr>
          <w:ilvl w:val="0"/>
          <w:numId w:val="4"/>
        </w:numPr>
      </w:pPr>
      <w:r>
        <w:rPr>
          <w:rFonts w:ascii="Calibri" w:hAnsi="Calibri" w:cs="Calibri"/>
          <w:sz w:val="20"/>
        </w:rPr>
        <w:t xml:space="preserve">I dati personali a Lei riferiti verranno raccolti e trattati nel rispetto dei principi di correttezza, liceità e tutela della riservatezza, con modalità informatiche ed esclusivamente per finalità di trattamento dei dati personali dichiarati nella Scheda di aggiornamento e comunicati al </w:t>
      </w:r>
      <w:r>
        <w:rPr>
          <w:rFonts w:ascii="Calibri" w:hAnsi="Calibri" w:cs="Calibri"/>
          <w:b/>
          <w:bCs w:val="0"/>
          <w:sz w:val="20"/>
        </w:rPr>
        <w:t>Settore Politiche del Lavoro, Via Magenta, 12 - 10128 Torino</w:t>
      </w:r>
      <w:r>
        <w:rPr>
          <w:rFonts w:ascii="Calibri" w:hAnsi="Calibri" w:cs="Calibri"/>
          <w:sz w:val="20"/>
        </w:rPr>
        <w:t xml:space="preserve">. Il trattamento è finalizzato all’espletamento delle funzioni istituzionali definite </w:t>
      </w:r>
      <w:r>
        <w:rPr>
          <w:rFonts w:ascii="Calibri" w:hAnsi="Calibri" w:cs="Calibri"/>
          <w:b/>
          <w:bCs w:val="0"/>
          <w:sz w:val="20"/>
        </w:rPr>
        <w:t>dalla Legge regionale 9 giugno 1994, n. 18 e deliberazioni attuative</w:t>
      </w:r>
      <w:r>
        <w:rPr>
          <w:rFonts w:ascii="Calibri" w:hAnsi="Calibri" w:cs="Calibri"/>
          <w:sz w:val="20"/>
        </w:rPr>
        <w:t xml:space="preserve">. I dati acquisiti a seguito della presente informativa per </w:t>
      </w:r>
      <w:r>
        <w:rPr>
          <w:rFonts w:ascii="Calibri" w:hAnsi="Calibri" w:cs="Calibri"/>
          <w:b/>
          <w:bCs w:val="0"/>
          <w:sz w:val="20"/>
        </w:rPr>
        <w:t>le attività connesse al mantenimento dell’iscrizione all’Albo regionale delle Cooperative sociali del Piemonte</w:t>
      </w:r>
      <w:r>
        <w:rPr>
          <w:rFonts w:ascii="Calibri" w:hAnsi="Calibri" w:cs="Calibri"/>
          <w:sz w:val="20"/>
        </w:rPr>
        <w:t xml:space="preserve"> saranno utilizzati esclusivamente per le finalità relative al procedimento amministrativo per il quale vengono comunicati;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>l’acquisizione dei Suoi dati ed il relativo trattamento sono obbligatori in relazione alle finalità sopradescritte; ne consegue che l’eventuale rifiuto a fornirli potrà determinare l’impossibilità del Titolare del trattamento a mantenere l’iscrizione della società cooperativa all’Albo regionale delle Cooperative sociali;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>I dati di contatto del Responsabile della protezione dati (DPO) sono dpo@regione.piemonte.it;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 xml:space="preserve">Il Titolare del trattamento dei dati personali è la Giunta regionale, il Delegato al trattamento dei dati è </w:t>
      </w:r>
      <w:r>
        <w:rPr>
          <w:rFonts w:ascii="Calibri" w:hAnsi="Calibri" w:cs="Calibri"/>
          <w:sz w:val="20"/>
        </w:rPr>
        <w:t>il Dirigente “pro tempore” del Settore Politiche del Lavoro</w:t>
      </w:r>
      <w:r>
        <w:rPr>
          <w:rFonts w:ascii="Calibri" w:hAnsi="Calibri" w:cs="Calibri"/>
          <w:b w:val="0"/>
          <w:bCs/>
          <w:sz w:val="20"/>
        </w:rPr>
        <w:t xml:space="preserve">; 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>Il Responsabile (esterno) del trattamento è</w:t>
      </w:r>
      <w:r>
        <w:rPr>
          <w:rFonts w:ascii="Calibri" w:hAnsi="Calibri" w:cs="Calibri"/>
          <w:sz w:val="20"/>
        </w:rPr>
        <w:t xml:space="preserve"> CSI Piemonte, Corso Unione Sovietica, 216, 10134 Torino - PEC: </w:t>
      </w:r>
      <w:hyperlink r:id="rId8" w:history="1">
        <w:r>
          <w:rPr>
            <w:rStyle w:val="Collegamentoipertestuale"/>
            <w:rFonts w:ascii="Calibri" w:hAnsi="Calibri" w:cs="Calibri"/>
            <w:color w:val="auto"/>
            <w:sz w:val="20"/>
          </w:rPr>
          <w:t>protocollo@cert.csi.it</w:t>
        </w:r>
      </w:hyperlink>
      <w:r>
        <w:rPr>
          <w:rFonts w:ascii="Calibri" w:hAnsi="Calibri" w:cs="Calibri"/>
          <w:sz w:val="20"/>
        </w:rPr>
        <w:t xml:space="preserve">; 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>i Suoi dati saranno trattati esclusivamente da soggetti incaricati e Responsabili (esterni) individuati dal Titolare o da soggetti incaricati individuati dal Responsabile (esterno), autorizzati ed istruiti in tal senso, adottando tutte quelle misure tecniche ed organizzative adeguate per tutelare i diritti, le libertà e i legittimi interessi che Le sono riconosciuti per legge in qualità di Interessato;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 xml:space="preserve">i Suoi dati, resi anonimi, potranno essere utilizzati anche per finalità statistiche (d.lgs. 281/1999 e </w:t>
      </w:r>
      <w:proofErr w:type="spellStart"/>
      <w:r>
        <w:rPr>
          <w:rFonts w:ascii="Calibri" w:hAnsi="Calibri" w:cs="Calibri"/>
          <w:b w:val="0"/>
          <w:bCs/>
          <w:sz w:val="20"/>
        </w:rPr>
        <w:t>s.m.i.</w:t>
      </w:r>
      <w:proofErr w:type="spellEnd"/>
      <w:r>
        <w:rPr>
          <w:rFonts w:ascii="Calibri" w:hAnsi="Calibri" w:cs="Calibri"/>
          <w:b w:val="0"/>
          <w:bCs/>
          <w:sz w:val="20"/>
        </w:rPr>
        <w:t>);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sz w:val="20"/>
        </w:rPr>
        <w:t>i Suoi dati personali sono conservati, per il periodo di 10 anni dall’eventuale data di cancellazione dall’Albo regionale della Società Cooperativa Sociale;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 xml:space="preserve">i Suoi dati personali non saranno in alcun modo oggetto di trasferimento in un Paese terzo extraeuropeo, né di comunicazione a terzi fuori dai casi previsti dalla normativa in vigore, né di processi decisionali automatizzati compresa la </w:t>
      </w:r>
      <w:proofErr w:type="spellStart"/>
      <w:r>
        <w:rPr>
          <w:rFonts w:ascii="Calibri" w:hAnsi="Calibri" w:cs="Calibri"/>
        </w:rPr>
        <w:t>profilazione</w:t>
      </w:r>
      <w:proofErr w:type="spellEnd"/>
      <w:r>
        <w:rPr>
          <w:rFonts w:ascii="Calibri" w:hAnsi="Calibri" w:cs="Calibri"/>
        </w:rPr>
        <w:t>.</w:t>
      </w:r>
    </w:p>
    <w:p w:rsidR="00B4686D" w:rsidRDefault="00B4686D">
      <w:pPr>
        <w:pStyle w:val="Corpodeltesto"/>
        <w:jc w:val="both"/>
      </w:pPr>
    </w:p>
    <w:p w:rsidR="00B4686D" w:rsidRDefault="00B4686D">
      <w:pPr>
        <w:pStyle w:val="Corpodeltesto"/>
        <w:jc w:val="both"/>
      </w:pPr>
      <w:r>
        <w:rPr>
          <w:rFonts w:ascii="Calibri" w:hAnsi="Calibri" w:cs="Calibri"/>
          <w:sz w:val="20"/>
        </w:rPr>
        <w:t>I dati personali potranno essere comunicati ai seguenti soggetti:</w:t>
      </w:r>
    </w:p>
    <w:p w:rsidR="00B4686D" w:rsidRDefault="00B4686D">
      <w:pPr>
        <w:pStyle w:val="Corpodeltesto"/>
        <w:jc w:val="both"/>
        <w:rPr>
          <w:rFonts w:ascii="Calibri" w:hAnsi="Calibri" w:cs="Calibri"/>
          <w:sz w:val="20"/>
        </w:rPr>
      </w:pP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Autorità con finalità ispettive o di vigilanza o Autorità giudiziaria nei casi previsti dalla legge;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 xml:space="preserve">soggetti privati richiedenti l’accesso documentale (artt. 22 ss. legge 241/1990) o l’accesso civico (art. 5 d.lgs. 33/2013), nei limiti e con le modalità previsti dalla legge;  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soggetti pubblici, in adempimento degli obblighi di certificazione o in attuazione del principio di leale cooperazione istituzionale (art. 22, c. 5 legge 241/1990);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altre direzioni/settori della Regione Piemonte per gli adempimenti di legge o per lo svolgimento delle attività istituzionali di competenza.</w:t>
      </w:r>
    </w:p>
    <w:p w:rsidR="00B4686D" w:rsidRDefault="00B4686D">
      <w:pPr>
        <w:pStyle w:val="Corpodeltesto3"/>
        <w:rPr>
          <w:rFonts w:ascii="Calibri" w:hAnsi="Calibri" w:cs="Calibri"/>
        </w:rPr>
      </w:pPr>
    </w:p>
    <w:p w:rsidR="00B4686D" w:rsidRDefault="00B4686D">
      <w:pPr>
        <w:pStyle w:val="Corpodeltesto3"/>
      </w:pPr>
      <w:r>
        <w:rPr>
          <w:rFonts w:ascii="Calibri" w:hAnsi="Calibri" w:cs="Calibri"/>
        </w:rPr>
        <w:t xml:space="preserve">Potrà esercitare i diritti previsti dagli artt. da 15 a 22 del regolamento UE 679/2016, quali: la conferma dell’esistenza o meno dei suoi dati personali e  la loro messa a disposizione in forma </w:t>
      </w:r>
      <w:r>
        <w:rPr>
          <w:rFonts w:ascii="Calibri" w:hAnsi="Calibri" w:cs="Calibri"/>
        </w:rPr>
        <w:lastRenderedPageBreak/>
        <w:t>intelligibile; avere la conoscenza delle finalità su cui si basa il trattamento; ottenere la cancellazione, la trasformazione in forma anonima, la limitazione o il blocco dei dati trattati in violazione di legge, nonché l’aggiornamento, la rettifica o, se vi è interesse, l’integrazione dei dati; opporsi, per motivi legittimi, al trattamento stesso, rivolgendosi al Titolare, al Responsabile della protezione dati (DPO) o al Responsabile del trattamento, tramite i contatti di cui sopra o il diritto di proporre reclamo all’Autorità di controllo competente.</w:t>
      </w:r>
    </w:p>
    <w:p w:rsidR="00B4686D" w:rsidRDefault="00B4686D">
      <w:pPr>
        <w:pStyle w:val="Corpodeltesto3"/>
      </w:pPr>
    </w:p>
    <w:sectPr w:rsidR="00B4686D" w:rsidSect="00A63D71">
      <w:headerReference w:type="default" r:id="rId9"/>
      <w:footerReference w:type="default" r:id="rId10"/>
      <w:footnotePr>
        <w:pos w:val="beneathText"/>
      </w:footnotePr>
      <w:pgSz w:w="11906" w:h="16838"/>
      <w:pgMar w:top="1418" w:right="1134" w:bottom="851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D21" w:rsidRDefault="00A27D21">
      <w:r>
        <w:separator/>
      </w:r>
    </w:p>
  </w:endnote>
  <w:endnote w:type="continuationSeparator" w:id="0">
    <w:p w:rsidR="00A27D21" w:rsidRDefault="00A27D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Cambria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86D" w:rsidRDefault="00A03B59">
    <w:pPr>
      <w:pStyle w:val="Pidipagina"/>
      <w:ind w:right="360"/>
      <w:jc w:val="center"/>
    </w:pPr>
    <w:r>
      <w:rPr>
        <w:rStyle w:val="Numeropagina"/>
      </w:rPr>
      <w:fldChar w:fldCharType="begin"/>
    </w:r>
    <w:r w:rsidR="00B4686D"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FB1A48">
      <w:rPr>
        <w:rStyle w:val="Numeropagina"/>
        <w:noProof/>
      </w:rPr>
      <w:t>5</w:t>
    </w:r>
    <w:r>
      <w:rPr>
        <w:rStyle w:val="Numeropagin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D21" w:rsidRDefault="00A27D21">
      <w:r>
        <w:separator/>
      </w:r>
    </w:p>
  </w:footnote>
  <w:footnote w:type="continuationSeparator" w:id="0">
    <w:p w:rsidR="00A27D21" w:rsidRDefault="00A27D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86D" w:rsidRDefault="00B4686D">
    <w:pPr>
      <w:pStyle w:val="Intestazione"/>
    </w:pPr>
    <w:r>
      <w:rPr>
        <w:rFonts w:ascii="Calibri" w:hAnsi="Calibri" w:cs="Calibri"/>
        <w:sz w:val="24"/>
        <w:szCs w:val="24"/>
      </w:rPr>
      <w:t xml:space="preserve">SOCIETÀ COOPERATIVE SOCIALI </w:t>
    </w:r>
    <w:r>
      <w:rPr>
        <w:rFonts w:ascii="Calibri" w:hAnsi="Calibri" w:cs="Calibri"/>
        <w:sz w:val="24"/>
        <w:szCs w:val="24"/>
      </w:rPr>
      <w:tab/>
      <w:t xml:space="preserve">                                                           SEZIONE A</w:t>
    </w:r>
  </w:p>
  <w:p w:rsidR="00B4686D" w:rsidRDefault="00B4686D">
    <w:pPr>
      <w:pStyle w:val="Intestazione"/>
      <w:jc w:val="center"/>
      <w:rPr>
        <w:color w:val="000000"/>
      </w:rPr>
    </w:pPr>
    <w:r>
      <w:rPr>
        <w:rFonts w:ascii="Calibri" w:hAnsi="Calibri" w:cs="Calibri"/>
        <w:sz w:val="24"/>
        <w:szCs w:val="24"/>
        <w:u w:val="single"/>
      </w:rPr>
      <w:t xml:space="preserve">SCHEDA </w:t>
    </w:r>
    <w:proofErr w:type="spellStart"/>
    <w:r>
      <w:rPr>
        <w:rFonts w:ascii="Calibri" w:hAnsi="Calibri" w:cs="Calibri"/>
        <w:sz w:val="24"/>
        <w:szCs w:val="24"/>
        <w:u w:val="single"/>
      </w:rPr>
      <w:t>DI</w:t>
    </w:r>
    <w:proofErr w:type="spellEnd"/>
    <w:r>
      <w:rPr>
        <w:rFonts w:ascii="Calibri" w:hAnsi="Calibri" w:cs="Calibri"/>
        <w:sz w:val="24"/>
        <w:szCs w:val="24"/>
        <w:u w:val="single"/>
      </w:rPr>
      <w:t xml:space="preserve"> </w:t>
    </w:r>
    <w:r>
      <w:rPr>
        <w:rFonts w:ascii="Calibri" w:hAnsi="Calibri" w:cs="Calibri"/>
        <w:color w:val="000000"/>
        <w:sz w:val="24"/>
        <w:szCs w:val="24"/>
        <w:u w:val="single"/>
      </w:rPr>
      <w:t>AGGIORNAMENTO</w:t>
    </w:r>
    <w:r>
      <w:rPr>
        <w:rFonts w:ascii="Calibri" w:hAnsi="Calibri" w:cs="Calibri"/>
        <w:color w:val="000000"/>
        <w:sz w:val="24"/>
        <w:szCs w:val="28"/>
        <w:u w:val="single"/>
      </w:rPr>
      <w:t xml:space="preserve"> 2019</w:t>
    </w:r>
  </w:p>
  <w:p w:rsidR="00B4686D" w:rsidRDefault="00B4686D">
    <w:pPr>
      <w:pStyle w:val="Intestazione"/>
      <w:jc w:val="center"/>
    </w:pPr>
    <w:r>
      <w:rPr>
        <w:rFonts w:ascii="Calibri" w:hAnsi="Calibri" w:cs="Calibri"/>
        <w:color w:val="000000"/>
        <w:sz w:val="24"/>
        <w:szCs w:val="24"/>
      </w:rPr>
      <w:t>DATI AL 31/12/2018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02"/>
        </w:tabs>
        <w:ind w:left="1402" w:hanging="360"/>
      </w:pPr>
      <w:rPr>
        <w:rFonts w:ascii="Symbol" w:hAnsi="Symbol" w:cs="Symbol" w:hint="default"/>
        <w:spacing w:val="2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-5640"/>
        </w:tabs>
        <w:ind w:left="5640" w:hanging="360"/>
      </w:pPr>
    </w:lvl>
    <w:lvl w:ilvl="2">
      <w:start w:val="1"/>
      <w:numFmt w:val="bullet"/>
      <w:lvlText w:val=""/>
      <w:lvlJc w:val="left"/>
      <w:pPr>
        <w:tabs>
          <w:tab w:val="num" w:pos="-4920"/>
        </w:tabs>
        <w:ind w:left="49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-4200"/>
        </w:tabs>
        <w:ind w:left="42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-3480"/>
        </w:tabs>
        <w:ind w:left="34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-2760"/>
        </w:tabs>
        <w:ind w:left="2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-2040"/>
        </w:tabs>
        <w:ind w:left="2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-1320"/>
        </w:tabs>
        <w:ind w:left="13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-600"/>
        </w:tabs>
        <w:ind w:left="600" w:hanging="360"/>
      </w:pPr>
      <w:rPr>
        <w:rFonts w:ascii="Wingdings" w:hAnsi="Wingdings" w:cs="Wingdings" w:hint="default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6B463B00"/>
    <w:multiLevelType w:val="hybridMultilevel"/>
    <w:tmpl w:val="77D21C7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218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1A48"/>
    <w:rsid w:val="000A1BDB"/>
    <w:rsid w:val="000F3D83"/>
    <w:rsid w:val="000F6FA6"/>
    <w:rsid w:val="00266C62"/>
    <w:rsid w:val="00463448"/>
    <w:rsid w:val="00484FB5"/>
    <w:rsid w:val="0056449D"/>
    <w:rsid w:val="005F5E6E"/>
    <w:rsid w:val="00643211"/>
    <w:rsid w:val="009A0E1F"/>
    <w:rsid w:val="00A03B59"/>
    <w:rsid w:val="00A25C13"/>
    <w:rsid w:val="00A27D21"/>
    <w:rsid w:val="00A63D71"/>
    <w:rsid w:val="00A72783"/>
    <w:rsid w:val="00AC793A"/>
    <w:rsid w:val="00B4686D"/>
    <w:rsid w:val="00D30477"/>
    <w:rsid w:val="00DA02D4"/>
    <w:rsid w:val="00E843D9"/>
    <w:rsid w:val="00F479F9"/>
    <w:rsid w:val="00FB1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63D71"/>
    <w:pPr>
      <w:suppressAutoHyphens/>
    </w:pPr>
    <w:rPr>
      <w:rFonts w:ascii="Arial" w:hAnsi="Arial" w:cs="Arial"/>
      <w:b/>
      <w:spacing w:val="20"/>
      <w:kern w:val="2"/>
      <w:sz w:val="32"/>
      <w:lang w:eastAsia="zh-CN"/>
    </w:rPr>
  </w:style>
  <w:style w:type="paragraph" w:styleId="Titolo1">
    <w:name w:val="heading 1"/>
    <w:basedOn w:val="Normale"/>
    <w:next w:val="Normale"/>
    <w:qFormat/>
    <w:rsid w:val="00A63D71"/>
    <w:pPr>
      <w:keepNext/>
      <w:numPr>
        <w:numId w:val="1"/>
      </w:numPr>
      <w:jc w:val="center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A63D71"/>
    <w:pPr>
      <w:keepNext/>
      <w:numPr>
        <w:ilvl w:val="1"/>
        <w:numId w:val="1"/>
      </w:numPr>
      <w:overflowPunct w:val="0"/>
      <w:autoSpaceDE w:val="0"/>
      <w:ind w:left="-709"/>
      <w:jc w:val="center"/>
      <w:textAlignment w:val="baseline"/>
      <w:outlineLvl w:val="1"/>
    </w:pPr>
    <w:rPr>
      <w:spacing w:val="0"/>
      <w:sz w:val="20"/>
    </w:rPr>
  </w:style>
  <w:style w:type="paragraph" w:styleId="Titolo3">
    <w:name w:val="heading 3"/>
    <w:basedOn w:val="Normale"/>
    <w:next w:val="Normale"/>
    <w:qFormat/>
    <w:rsid w:val="00A63D71"/>
    <w:pPr>
      <w:keepNext/>
      <w:numPr>
        <w:ilvl w:val="2"/>
        <w:numId w:val="1"/>
      </w:numPr>
      <w:overflowPunct w:val="0"/>
      <w:autoSpaceDE w:val="0"/>
      <w:spacing w:line="240" w:lineRule="exact"/>
      <w:jc w:val="both"/>
      <w:textAlignment w:val="baseline"/>
      <w:outlineLvl w:val="2"/>
    </w:pPr>
    <w:rPr>
      <w:rFonts w:ascii="Times New Roman" w:hAnsi="Times New Roman" w:cs="Times New Roman"/>
      <w:b w:val="0"/>
      <w:i/>
      <w:iCs/>
      <w:spacing w:val="0"/>
      <w:sz w:val="20"/>
    </w:rPr>
  </w:style>
  <w:style w:type="paragraph" w:styleId="Titolo4">
    <w:name w:val="heading 4"/>
    <w:basedOn w:val="Normale"/>
    <w:next w:val="Normale"/>
    <w:qFormat/>
    <w:rsid w:val="00A63D71"/>
    <w:pPr>
      <w:keepNext/>
      <w:numPr>
        <w:ilvl w:val="3"/>
        <w:numId w:val="1"/>
      </w:numPr>
      <w:overflowPunct w:val="0"/>
      <w:autoSpaceDE w:val="0"/>
      <w:textAlignment w:val="baseline"/>
      <w:outlineLvl w:val="3"/>
    </w:pPr>
    <w:rPr>
      <w:spacing w:val="0"/>
      <w:sz w:val="21"/>
    </w:rPr>
  </w:style>
  <w:style w:type="paragraph" w:styleId="Titolo5">
    <w:name w:val="heading 5"/>
    <w:basedOn w:val="Normale"/>
    <w:next w:val="Normale"/>
    <w:qFormat/>
    <w:rsid w:val="00A63D71"/>
    <w:pPr>
      <w:keepNext/>
      <w:numPr>
        <w:ilvl w:val="4"/>
        <w:numId w:val="1"/>
      </w:numPr>
      <w:spacing w:line="240" w:lineRule="exact"/>
      <w:jc w:val="both"/>
      <w:outlineLvl w:val="4"/>
    </w:pPr>
    <w:rPr>
      <w:bCs/>
      <w:sz w:val="20"/>
    </w:rPr>
  </w:style>
  <w:style w:type="paragraph" w:styleId="Titolo6">
    <w:name w:val="heading 6"/>
    <w:basedOn w:val="Normale"/>
    <w:next w:val="Normale"/>
    <w:qFormat/>
    <w:rsid w:val="00A63D71"/>
    <w:pPr>
      <w:keepNext/>
      <w:numPr>
        <w:ilvl w:val="5"/>
        <w:numId w:val="1"/>
      </w:numPr>
      <w:overflowPunct w:val="0"/>
      <w:autoSpaceDE w:val="0"/>
      <w:textAlignment w:val="baseline"/>
      <w:outlineLvl w:val="5"/>
    </w:pPr>
    <w:rPr>
      <w:spacing w:val="0"/>
      <w:sz w:val="20"/>
    </w:rPr>
  </w:style>
  <w:style w:type="paragraph" w:styleId="Titolo7">
    <w:name w:val="heading 7"/>
    <w:basedOn w:val="Normale"/>
    <w:next w:val="Normale"/>
    <w:qFormat/>
    <w:rsid w:val="00A63D71"/>
    <w:pPr>
      <w:numPr>
        <w:ilvl w:val="6"/>
        <w:numId w:val="1"/>
      </w:num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Titolo8">
    <w:name w:val="heading 8"/>
    <w:basedOn w:val="Normale"/>
    <w:next w:val="Normale"/>
    <w:qFormat/>
    <w:rsid w:val="00A63D71"/>
    <w:pPr>
      <w:keepNext/>
      <w:numPr>
        <w:ilvl w:val="7"/>
        <w:numId w:val="1"/>
      </w:numPr>
      <w:overflowPunct w:val="0"/>
      <w:autoSpaceDE w:val="0"/>
      <w:jc w:val="center"/>
      <w:textAlignment w:val="baseline"/>
      <w:outlineLvl w:val="7"/>
    </w:pPr>
    <w:rPr>
      <w:spacing w:val="0"/>
      <w:sz w:val="16"/>
    </w:rPr>
  </w:style>
  <w:style w:type="paragraph" w:styleId="Titolo9">
    <w:name w:val="heading 9"/>
    <w:basedOn w:val="Normale"/>
    <w:next w:val="Normale"/>
    <w:qFormat/>
    <w:rsid w:val="00A63D71"/>
    <w:pPr>
      <w:numPr>
        <w:ilvl w:val="8"/>
        <w:numId w:val="1"/>
      </w:numPr>
      <w:spacing w:before="240" w:after="60"/>
      <w:outlineLvl w:val="8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A63D71"/>
  </w:style>
  <w:style w:type="character" w:customStyle="1" w:styleId="WW8Num1z1">
    <w:name w:val="WW8Num1z1"/>
    <w:rsid w:val="00A63D71"/>
  </w:style>
  <w:style w:type="character" w:customStyle="1" w:styleId="WW8Num1z2">
    <w:name w:val="WW8Num1z2"/>
    <w:rsid w:val="00A63D71"/>
  </w:style>
  <w:style w:type="character" w:customStyle="1" w:styleId="WW8Num1z3">
    <w:name w:val="WW8Num1z3"/>
    <w:rsid w:val="00A63D71"/>
  </w:style>
  <w:style w:type="character" w:customStyle="1" w:styleId="WW8Num1z4">
    <w:name w:val="WW8Num1z4"/>
    <w:rsid w:val="00A63D71"/>
  </w:style>
  <w:style w:type="character" w:customStyle="1" w:styleId="WW8Num1z5">
    <w:name w:val="WW8Num1z5"/>
    <w:rsid w:val="00A63D71"/>
  </w:style>
  <w:style w:type="character" w:customStyle="1" w:styleId="WW8Num1z6">
    <w:name w:val="WW8Num1z6"/>
    <w:rsid w:val="00A63D71"/>
  </w:style>
  <w:style w:type="character" w:customStyle="1" w:styleId="WW8Num1z7">
    <w:name w:val="WW8Num1z7"/>
    <w:rsid w:val="00A63D71"/>
  </w:style>
  <w:style w:type="character" w:customStyle="1" w:styleId="WW8Num1z8">
    <w:name w:val="WW8Num1z8"/>
    <w:rsid w:val="00A63D71"/>
  </w:style>
  <w:style w:type="character" w:customStyle="1" w:styleId="WW8Num2z0">
    <w:name w:val="WW8Num2z0"/>
    <w:rsid w:val="00A63D71"/>
    <w:rPr>
      <w:rFonts w:ascii="Symbol" w:hAnsi="Symbol" w:cs="Symbol" w:hint="default"/>
      <w:spacing w:val="20"/>
    </w:rPr>
  </w:style>
  <w:style w:type="character" w:customStyle="1" w:styleId="WW8Num3z0">
    <w:name w:val="WW8Num3z0"/>
    <w:rsid w:val="00A63D71"/>
    <w:rPr>
      <w:rFonts w:hint="default"/>
      <w:b w:val="0"/>
      <w:i w:val="0"/>
      <w:sz w:val="24"/>
    </w:rPr>
  </w:style>
  <w:style w:type="character" w:customStyle="1" w:styleId="WW8Num4z0">
    <w:name w:val="WW8Num4z0"/>
    <w:rsid w:val="00A63D71"/>
    <w:rPr>
      <w:rFonts w:ascii="Symbol" w:hAnsi="Symbol" w:cs="Symbol" w:hint="default"/>
      <w:sz w:val="20"/>
    </w:rPr>
  </w:style>
  <w:style w:type="character" w:customStyle="1" w:styleId="WW8Num5z0">
    <w:name w:val="WW8Num5z0"/>
    <w:rsid w:val="00A63D71"/>
    <w:rPr>
      <w:rFonts w:ascii="Wingdings" w:hAnsi="Wingdings" w:cs="Wingdings" w:hint="default"/>
      <w:sz w:val="24"/>
    </w:rPr>
  </w:style>
  <w:style w:type="character" w:customStyle="1" w:styleId="WW8Num5z1">
    <w:name w:val="WW8Num5z1"/>
    <w:rsid w:val="00A63D71"/>
  </w:style>
  <w:style w:type="character" w:customStyle="1" w:styleId="WW8Num5z2">
    <w:name w:val="WW8Num5z2"/>
    <w:rsid w:val="00A63D71"/>
    <w:rPr>
      <w:rFonts w:ascii="Wingdings" w:hAnsi="Wingdings" w:cs="Wingdings" w:hint="default"/>
    </w:rPr>
  </w:style>
  <w:style w:type="character" w:customStyle="1" w:styleId="WW8Num5z3">
    <w:name w:val="WW8Num5z3"/>
    <w:rsid w:val="00A63D71"/>
    <w:rPr>
      <w:rFonts w:ascii="Symbol" w:hAnsi="Symbol" w:cs="Symbol" w:hint="default"/>
    </w:rPr>
  </w:style>
  <w:style w:type="character" w:customStyle="1" w:styleId="WW8Num5z4">
    <w:name w:val="WW8Num5z4"/>
    <w:rsid w:val="00A63D71"/>
    <w:rPr>
      <w:rFonts w:ascii="Courier New" w:hAnsi="Courier New" w:cs="Courier New" w:hint="default"/>
    </w:rPr>
  </w:style>
  <w:style w:type="character" w:customStyle="1" w:styleId="WW8Num6z0">
    <w:name w:val="WW8Num6z0"/>
    <w:rsid w:val="00A63D71"/>
    <w:rPr>
      <w:rFonts w:hint="default"/>
    </w:rPr>
  </w:style>
  <w:style w:type="character" w:customStyle="1" w:styleId="WW8Num6z1">
    <w:name w:val="WW8Num6z1"/>
    <w:rsid w:val="00A63D71"/>
  </w:style>
  <w:style w:type="character" w:customStyle="1" w:styleId="WW8Num6z2">
    <w:name w:val="WW8Num6z2"/>
    <w:rsid w:val="00A63D71"/>
  </w:style>
  <w:style w:type="character" w:customStyle="1" w:styleId="WW8Num6z3">
    <w:name w:val="WW8Num6z3"/>
    <w:rsid w:val="00A63D71"/>
  </w:style>
  <w:style w:type="character" w:customStyle="1" w:styleId="WW8Num6z4">
    <w:name w:val="WW8Num6z4"/>
    <w:rsid w:val="00A63D71"/>
  </w:style>
  <w:style w:type="character" w:customStyle="1" w:styleId="WW8Num6z5">
    <w:name w:val="WW8Num6z5"/>
    <w:rsid w:val="00A63D71"/>
  </w:style>
  <w:style w:type="character" w:customStyle="1" w:styleId="WW8Num6z6">
    <w:name w:val="WW8Num6z6"/>
    <w:rsid w:val="00A63D71"/>
  </w:style>
  <w:style w:type="character" w:customStyle="1" w:styleId="WW8Num6z7">
    <w:name w:val="WW8Num6z7"/>
    <w:rsid w:val="00A63D71"/>
  </w:style>
  <w:style w:type="character" w:customStyle="1" w:styleId="WW8Num6z8">
    <w:name w:val="WW8Num6z8"/>
    <w:rsid w:val="00A63D71"/>
  </w:style>
  <w:style w:type="character" w:customStyle="1" w:styleId="WW8Num2z1">
    <w:name w:val="WW8Num2z1"/>
    <w:rsid w:val="00A63D71"/>
    <w:rPr>
      <w:rFonts w:ascii="Courier New" w:hAnsi="Courier New" w:cs="Courier New" w:hint="default"/>
    </w:rPr>
  </w:style>
  <w:style w:type="character" w:customStyle="1" w:styleId="WW8Num2z2">
    <w:name w:val="WW8Num2z2"/>
    <w:rsid w:val="00A63D71"/>
    <w:rPr>
      <w:rFonts w:ascii="Wingdings" w:hAnsi="Wingdings" w:cs="Wingdings" w:hint="default"/>
    </w:rPr>
  </w:style>
  <w:style w:type="character" w:customStyle="1" w:styleId="WW8Num3z1">
    <w:name w:val="WW8Num3z1"/>
    <w:rsid w:val="00A63D71"/>
  </w:style>
  <w:style w:type="character" w:customStyle="1" w:styleId="WW8Num3z2">
    <w:name w:val="WW8Num3z2"/>
    <w:rsid w:val="00A63D71"/>
  </w:style>
  <w:style w:type="character" w:customStyle="1" w:styleId="WW8Num3z3">
    <w:name w:val="WW8Num3z3"/>
    <w:rsid w:val="00A63D71"/>
  </w:style>
  <w:style w:type="character" w:customStyle="1" w:styleId="WW8Num3z4">
    <w:name w:val="WW8Num3z4"/>
    <w:rsid w:val="00A63D71"/>
  </w:style>
  <w:style w:type="character" w:customStyle="1" w:styleId="WW8Num3z5">
    <w:name w:val="WW8Num3z5"/>
    <w:rsid w:val="00A63D71"/>
  </w:style>
  <w:style w:type="character" w:customStyle="1" w:styleId="WW8Num3z6">
    <w:name w:val="WW8Num3z6"/>
    <w:rsid w:val="00A63D71"/>
  </w:style>
  <w:style w:type="character" w:customStyle="1" w:styleId="WW8Num3z7">
    <w:name w:val="WW8Num3z7"/>
    <w:rsid w:val="00A63D71"/>
  </w:style>
  <w:style w:type="character" w:customStyle="1" w:styleId="WW8Num3z8">
    <w:name w:val="WW8Num3z8"/>
    <w:rsid w:val="00A63D71"/>
  </w:style>
  <w:style w:type="character" w:customStyle="1" w:styleId="WW8Num4z1">
    <w:name w:val="WW8Num4z1"/>
    <w:rsid w:val="00A63D71"/>
  </w:style>
  <w:style w:type="character" w:customStyle="1" w:styleId="WW8Num4z2">
    <w:name w:val="WW8Num4z2"/>
    <w:rsid w:val="00A63D71"/>
  </w:style>
  <w:style w:type="character" w:customStyle="1" w:styleId="WW8Num4z3">
    <w:name w:val="WW8Num4z3"/>
    <w:rsid w:val="00A63D71"/>
  </w:style>
  <w:style w:type="character" w:customStyle="1" w:styleId="WW8Num4z4">
    <w:name w:val="WW8Num4z4"/>
    <w:rsid w:val="00A63D71"/>
  </w:style>
  <w:style w:type="character" w:customStyle="1" w:styleId="WW8Num4z5">
    <w:name w:val="WW8Num4z5"/>
    <w:rsid w:val="00A63D71"/>
  </w:style>
  <w:style w:type="character" w:customStyle="1" w:styleId="WW8Num4z6">
    <w:name w:val="WW8Num4z6"/>
    <w:rsid w:val="00A63D71"/>
  </w:style>
  <w:style w:type="character" w:customStyle="1" w:styleId="WW8Num4z7">
    <w:name w:val="WW8Num4z7"/>
    <w:rsid w:val="00A63D71"/>
  </w:style>
  <w:style w:type="character" w:customStyle="1" w:styleId="WW8Num4z8">
    <w:name w:val="WW8Num4z8"/>
    <w:rsid w:val="00A63D71"/>
  </w:style>
  <w:style w:type="character" w:customStyle="1" w:styleId="WW8Num5z5">
    <w:name w:val="WW8Num5z5"/>
    <w:rsid w:val="00A63D71"/>
  </w:style>
  <w:style w:type="character" w:customStyle="1" w:styleId="WW8Num5z6">
    <w:name w:val="WW8Num5z6"/>
    <w:rsid w:val="00A63D71"/>
  </w:style>
  <w:style w:type="character" w:customStyle="1" w:styleId="WW8Num5z7">
    <w:name w:val="WW8Num5z7"/>
    <w:rsid w:val="00A63D71"/>
  </w:style>
  <w:style w:type="character" w:customStyle="1" w:styleId="WW8Num5z8">
    <w:name w:val="WW8Num5z8"/>
    <w:rsid w:val="00A63D71"/>
  </w:style>
  <w:style w:type="character" w:customStyle="1" w:styleId="WW8Num7z0">
    <w:name w:val="WW8Num7z0"/>
    <w:rsid w:val="00A63D71"/>
    <w:rPr>
      <w:rFonts w:ascii="Wingdings" w:hAnsi="Wingdings" w:cs="Wingdings" w:hint="default"/>
      <w:sz w:val="24"/>
    </w:rPr>
  </w:style>
  <w:style w:type="character" w:customStyle="1" w:styleId="WW8Num7z1">
    <w:name w:val="WW8Num7z1"/>
    <w:rsid w:val="00A63D71"/>
    <w:rPr>
      <w:rFonts w:ascii="Courier New" w:hAnsi="Courier New" w:cs="Courier New" w:hint="default"/>
    </w:rPr>
  </w:style>
  <w:style w:type="character" w:customStyle="1" w:styleId="WW8Num7z2">
    <w:name w:val="WW8Num7z2"/>
    <w:rsid w:val="00A63D71"/>
    <w:rPr>
      <w:rFonts w:ascii="Wingdings" w:hAnsi="Wingdings" w:cs="Wingdings" w:hint="default"/>
    </w:rPr>
  </w:style>
  <w:style w:type="character" w:customStyle="1" w:styleId="WW8Num7z3">
    <w:name w:val="WW8Num7z3"/>
    <w:rsid w:val="00A63D71"/>
    <w:rPr>
      <w:rFonts w:ascii="Symbol" w:hAnsi="Symbol" w:cs="Symbol" w:hint="default"/>
    </w:rPr>
  </w:style>
  <w:style w:type="character" w:customStyle="1" w:styleId="WW8Num8z0">
    <w:name w:val="WW8Num8z0"/>
    <w:rsid w:val="00A63D71"/>
    <w:rPr>
      <w:rFonts w:ascii="Arial" w:hAnsi="Arial" w:cs="Arial" w:hint="default"/>
      <w:b w:val="0"/>
      <w:i w:val="0"/>
      <w:sz w:val="20"/>
    </w:rPr>
  </w:style>
  <w:style w:type="character" w:customStyle="1" w:styleId="WW8Num8z1">
    <w:name w:val="WW8Num8z1"/>
    <w:rsid w:val="00A63D71"/>
    <w:rPr>
      <w:rFonts w:ascii="Wingdings" w:hAnsi="Wingdings" w:cs="Wingdings" w:hint="default"/>
      <w:sz w:val="16"/>
    </w:rPr>
  </w:style>
  <w:style w:type="character" w:customStyle="1" w:styleId="WW8Num8z2">
    <w:name w:val="WW8Num8z2"/>
    <w:rsid w:val="00A63D71"/>
  </w:style>
  <w:style w:type="character" w:customStyle="1" w:styleId="WW8Num8z3">
    <w:name w:val="WW8Num8z3"/>
    <w:rsid w:val="00A63D71"/>
  </w:style>
  <w:style w:type="character" w:customStyle="1" w:styleId="WW8Num8z4">
    <w:name w:val="WW8Num8z4"/>
    <w:rsid w:val="00A63D71"/>
    <w:rPr>
      <w:rFonts w:hint="default"/>
    </w:rPr>
  </w:style>
  <w:style w:type="character" w:customStyle="1" w:styleId="WW8Num8z5">
    <w:name w:val="WW8Num8z5"/>
    <w:rsid w:val="00A63D71"/>
  </w:style>
  <w:style w:type="character" w:customStyle="1" w:styleId="WW8Num8z6">
    <w:name w:val="WW8Num8z6"/>
    <w:rsid w:val="00A63D71"/>
  </w:style>
  <w:style w:type="character" w:customStyle="1" w:styleId="WW8Num8z7">
    <w:name w:val="WW8Num8z7"/>
    <w:rsid w:val="00A63D71"/>
  </w:style>
  <w:style w:type="character" w:customStyle="1" w:styleId="WW8Num8z8">
    <w:name w:val="WW8Num8z8"/>
    <w:rsid w:val="00A63D71"/>
  </w:style>
  <w:style w:type="character" w:customStyle="1" w:styleId="WW8Num9z0">
    <w:name w:val="WW8Num9z0"/>
    <w:rsid w:val="00A63D71"/>
    <w:rPr>
      <w:rFonts w:ascii="Wingdings" w:hAnsi="Wingdings" w:cs="Wingdings" w:hint="default"/>
      <w:sz w:val="16"/>
    </w:rPr>
  </w:style>
  <w:style w:type="character" w:customStyle="1" w:styleId="WW8Num9z1">
    <w:name w:val="WW8Num9z1"/>
    <w:rsid w:val="00A63D71"/>
    <w:rPr>
      <w:rFonts w:ascii="Courier New" w:hAnsi="Courier New" w:cs="Courier New" w:hint="default"/>
    </w:rPr>
  </w:style>
  <w:style w:type="character" w:customStyle="1" w:styleId="WW8Num9z2">
    <w:name w:val="WW8Num9z2"/>
    <w:rsid w:val="00A63D71"/>
    <w:rPr>
      <w:rFonts w:ascii="Wingdings" w:hAnsi="Wingdings" w:cs="Wingdings" w:hint="default"/>
    </w:rPr>
  </w:style>
  <w:style w:type="character" w:customStyle="1" w:styleId="WW8Num9z3">
    <w:name w:val="WW8Num9z3"/>
    <w:rsid w:val="00A63D71"/>
    <w:rPr>
      <w:rFonts w:ascii="Symbol" w:hAnsi="Symbol" w:cs="Symbol" w:hint="default"/>
    </w:rPr>
  </w:style>
  <w:style w:type="character" w:customStyle="1" w:styleId="WW8Num10z0">
    <w:name w:val="WW8Num10z0"/>
    <w:rsid w:val="00A63D71"/>
    <w:rPr>
      <w:rFonts w:ascii="Wingdings" w:hAnsi="Wingdings" w:cs="Wingdings" w:hint="default"/>
      <w:sz w:val="24"/>
    </w:rPr>
  </w:style>
  <w:style w:type="character" w:customStyle="1" w:styleId="WW8Num10z1">
    <w:name w:val="WW8Num10z1"/>
    <w:rsid w:val="00A63D71"/>
    <w:rPr>
      <w:rFonts w:ascii="Courier New" w:hAnsi="Courier New" w:cs="Courier New" w:hint="default"/>
    </w:rPr>
  </w:style>
  <w:style w:type="character" w:customStyle="1" w:styleId="WW8Num10z2">
    <w:name w:val="WW8Num10z2"/>
    <w:rsid w:val="00A63D71"/>
    <w:rPr>
      <w:rFonts w:ascii="Wingdings" w:hAnsi="Wingdings" w:cs="Wingdings" w:hint="default"/>
    </w:rPr>
  </w:style>
  <w:style w:type="character" w:customStyle="1" w:styleId="WW8Num10z3">
    <w:name w:val="WW8Num10z3"/>
    <w:rsid w:val="00A63D71"/>
    <w:rPr>
      <w:rFonts w:ascii="Symbol" w:hAnsi="Symbol" w:cs="Symbol" w:hint="default"/>
    </w:rPr>
  </w:style>
  <w:style w:type="character" w:customStyle="1" w:styleId="WW8Num11z0">
    <w:name w:val="WW8Num11z0"/>
    <w:rsid w:val="00A63D71"/>
    <w:rPr>
      <w:rFonts w:ascii="Wingdings" w:hAnsi="Wingdings" w:cs="Wingdings" w:hint="default"/>
      <w:sz w:val="16"/>
    </w:rPr>
  </w:style>
  <w:style w:type="character" w:customStyle="1" w:styleId="WW8Num11z1">
    <w:name w:val="WW8Num11z1"/>
    <w:rsid w:val="00A63D71"/>
    <w:rPr>
      <w:rFonts w:ascii="Symbol" w:hAnsi="Symbol" w:cs="Symbol" w:hint="default"/>
      <w:sz w:val="16"/>
    </w:rPr>
  </w:style>
  <w:style w:type="character" w:customStyle="1" w:styleId="WW8Num11z2">
    <w:name w:val="WW8Num11z2"/>
    <w:rsid w:val="00A63D71"/>
    <w:rPr>
      <w:rFonts w:ascii="Wingdings" w:hAnsi="Wingdings" w:cs="Wingdings" w:hint="default"/>
    </w:rPr>
  </w:style>
  <w:style w:type="character" w:customStyle="1" w:styleId="WW8Num11z3">
    <w:name w:val="WW8Num11z3"/>
    <w:rsid w:val="00A63D71"/>
    <w:rPr>
      <w:rFonts w:ascii="Symbol" w:hAnsi="Symbol" w:cs="Symbol" w:hint="default"/>
    </w:rPr>
  </w:style>
  <w:style w:type="character" w:customStyle="1" w:styleId="WW8Num11z4">
    <w:name w:val="WW8Num11z4"/>
    <w:rsid w:val="00A63D71"/>
    <w:rPr>
      <w:rFonts w:ascii="Courier New" w:hAnsi="Courier New" w:cs="Courier New" w:hint="default"/>
    </w:rPr>
  </w:style>
  <w:style w:type="character" w:customStyle="1" w:styleId="WW8Num12z0">
    <w:name w:val="WW8Num12z0"/>
    <w:rsid w:val="00A63D71"/>
    <w:rPr>
      <w:rFonts w:ascii="Symbol" w:hAnsi="Symbol" w:cs="Symbol" w:hint="default"/>
    </w:rPr>
  </w:style>
  <w:style w:type="character" w:customStyle="1" w:styleId="WW8Num12z1">
    <w:name w:val="WW8Num12z1"/>
    <w:rsid w:val="00A63D71"/>
    <w:rPr>
      <w:rFonts w:ascii="Courier New" w:hAnsi="Courier New" w:cs="Courier New" w:hint="default"/>
    </w:rPr>
  </w:style>
  <w:style w:type="character" w:customStyle="1" w:styleId="WW8Num12z2">
    <w:name w:val="WW8Num12z2"/>
    <w:rsid w:val="00A63D71"/>
    <w:rPr>
      <w:rFonts w:ascii="Wingdings" w:hAnsi="Wingdings" w:cs="Wingdings" w:hint="default"/>
    </w:rPr>
  </w:style>
  <w:style w:type="character" w:customStyle="1" w:styleId="WW8Num13z0">
    <w:name w:val="WW8Num13z0"/>
    <w:rsid w:val="00A63D71"/>
    <w:rPr>
      <w:rFonts w:hint="default"/>
    </w:rPr>
  </w:style>
  <w:style w:type="character" w:customStyle="1" w:styleId="WW8Num13z1">
    <w:name w:val="WW8Num13z1"/>
    <w:rsid w:val="00A63D71"/>
  </w:style>
  <w:style w:type="character" w:customStyle="1" w:styleId="WW8Num13z2">
    <w:name w:val="WW8Num13z2"/>
    <w:rsid w:val="00A63D71"/>
  </w:style>
  <w:style w:type="character" w:customStyle="1" w:styleId="WW8Num13z3">
    <w:name w:val="WW8Num13z3"/>
    <w:rsid w:val="00A63D71"/>
  </w:style>
  <w:style w:type="character" w:customStyle="1" w:styleId="WW8Num13z4">
    <w:name w:val="WW8Num13z4"/>
    <w:rsid w:val="00A63D71"/>
  </w:style>
  <w:style w:type="character" w:customStyle="1" w:styleId="WW8Num13z5">
    <w:name w:val="WW8Num13z5"/>
    <w:rsid w:val="00A63D71"/>
  </w:style>
  <w:style w:type="character" w:customStyle="1" w:styleId="WW8Num13z6">
    <w:name w:val="WW8Num13z6"/>
    <w:rsid w:val="00A63D71"/>
  </w:style>
  <w:style w:type="character" w:customStyle="1" w:styleId="WW8Num13z7">
    <w:name w:val="WW8Num13z7"/>
    <w:rsid w:val="00A63D71"/>
  </w:style>
  <w:style w:type="character" w:customStyle="1" w:styleId="WW8Num13z8">
    <w:name w:val="WW8Num13z8"/>
    <w:rsid w:val="00A63D71"/>
  </w:style>
  <w:style w:type="character" w:customStyle="1" w:styleId="WW8Num14z0">
    <w:name w:val="WW8Num14z0"/>
    <w:rsid w:val="00A63D71"/>
    <w:rPr>
      <w:rFonts w:ascii="Symbol" w:hAnsi="Symbol" w:cs="Symbol" w:hint="default"/>
      <w:sz w:val="20"/>
    </w:rPr>
  </w:style>
  <w:style w:type="character" w:customStyle="1" w:styleId="WW8Num14z1">
    <w:name w:val="WW8Num14z1"/>
    <w:rsid w:val="00A63D71"/>
    <w:rPr>
      <w:rFonts w:ascii="Courier New" w:hAnsi="Courier New" w:cs="Courier New" w:hint="default"/>
    </w:rPr>
  </w:style>
  <w:style w:type="character" w:customStyle="1" w:styleId="WW8Num14z2">
    <w:name w:val="WW8Num14z2"/>
    <w:rsid w:val="00A63D71"/>
    <w:rPr>
      <w:rFonts w:ascii="Wingdings" w:hAnsi="Wingdings" w:cs="Wingdings" w:hint="default"/>
    </w:rPr>
  </w:style>
  <w:style w:type="character" w:customStyle="1" w:styleId="WW8Num15z0">
    <w:name w:val="WW8Num15z0"/>
    <w:rsid w:val="00A63D71"/>
  </w:style>
  <w:style w:type="character" w:customStyle="1" w:styleId="WW8Num15z1">
    <w:name w:val="WW8Num15z1"/>
    <w:rsid w:val="00A63D71"/>
  </w:style>
  <w:style w:type="character" w:customStyle="1" w:styleId="WW8Num15z2">
    <w:name w:val="WW8Num15z2"/>
    <w:rsid w:val="00A63D71"/>
  </w:style>
  <w:style w:type="character" w:customStyle="1" w:styleId="WW8Num15z3">
    <w:name w:val="WW8Num15z3"/>
    <w:rsid w:val="00A63D71"/>
  </w:style>
  <w:style w:type="character" w:customStyle="1" w:styleId="WW8Num15z4">
    <w:name w:val="WW8Num15z4"/>
    <w:rsid w:val="00A63D71"/>
  </w:style>
  <w:style w:type="character" w:customStyle="1" w:styleId="WW8Num15z5">
    <w:name w:val="WW8Num15z5"/>
    <w:rsid w:val="00A63D71"/>
  </w:style>
  <w:style w:type="character" w:customStyle="1" w:styleId="WW8Num15z6">
    <w:name w:val="WW8Num15z6"/>
    <w:rsid w:val="00A63D71"/>
  </w:style>
  <w:style w:type="character" w:customStyle="1" w:styleId="WW8Num15z7">
    <w:name w:val="WW8Num15z7"/>
    <w:rsid w:val="00A63D71"/>
  </w:style>
  <w:style w:type="character" w:customStyle="1" w:styleId="WW8Num15z8">
    <w:name w:val="WW8Num15z8"/>
    <w:rsid w:val="00A63D71"/>
  </w:style>
  <w:style w:type="character" w:customStyle="1" w:styleId="WW8Num16z0">
    <w:name w:val="WW8Num16z0"/>
    <w:rsid w:val="00A63D71"/>
    <w:rPr>
      <w:rFonts w:ascii="Wingdings" w:hAnsi="Wingdings" w:cs="Wingdings" w:hint="default"/>
      <w:sz w:val="24"/>
    </w:rPr>
  </w:style>
  <w:style w:type="character" w:customStyle="1" w:styleId="WW8Num16z1">
    <w:name w:val="WW8Num16z1"/>
    <w:rsid w:val="00A63D71"/>
  </w:style>
  <w:style w:type="character" w:customStyle="1" w:styleId="WW8Num16z2">
    <w:name w:val="WW8Num16z2"/>
    <w:rsid w:val="00A63D71"/>
    <w:rPr>
      <w:rFonts w:ascii="Wingdings" w:hAnsi="Wingdings" w:cs="Wingdings" w:hint="default"/>
    </w:rPr>
  </w:style>
  <w:style w:type="character" w:customStyle="1" w:styleId="WW8Num16z3">
    <w:name w:val="WW8Num16z3"/>
    <w:rsid w:val="00A63D71"/>
    <w:rPr>
      <w:rFonts w:ascii="Symbol" w:hAnsi="Symbol" w:cs="Symbol" w:hint="default"/>
    </w:rPr>
  </w:style>
  <w:style w:type="character" w:customStyle="1" w:styleId="WW8Num16z4">
    <w:name w:val="WW8Num16z4"/>
    <w:rsid w:val="00A63D71"/>
    <w:rPr>
      <w:rFonts w:ascii="Courier New" w:hAnsi="Courier New" w:cs="Courier New" w:hint="default"/>
    </w:rPr>
  </w:style>
  <w:style w:type="character" w:customStyle="1" w:styleId="WW8Num17z0">
    <w:name w:val="WW8Num17z0"/>
    <w:rsid w:val="00A63D71"/>
    <w:rPr>
      <w:rFonts w:ascii="Wingdings" w:hAnsi="Wingdings" w:cs="Wingdings" w:hint="default"/>
      <w:sz w:val="24"/>
    </w:rPr>
  </w:style>
  <w:style w:type="character" w:customStyle="1" w:styleId="WW8Num17z1">
    <w:name w:val="WW8Num17z1"/>
    <w:rsid w:val="00A63D71"/>
  </w:style>
  <w:style w:type="character" w:customStyle="1" w:styleId="WW8Num17z2">
    <w:name w:val="WW8Num17z2"/>
    <w:rsid w:val="00A63D71"/>
    <w:rPr>
      <w:rFonts w:ascii="Wingdings" w:hAnsi="Wingdings" w:cs="Wingdings" w:hint="default"/>
    </w:rPr>
  </w:style>
  <w:style w:type="character" w:customStyle="1" w:styleId="WW8Num17z3">
    <w:name w:val="WW8Num17z3"/>
    <w:rsid w:val="00A63D71"/>
    <w:rPr>
      <w:rFonts w:ascii="Symbol" w:hAnsi="Symbol" w:cs="Symbol" w:hint="default"/>
    </w:rPr>
  </w:style>
  <w:style w:type="character" w:customStyle="1" w:styleId="WW8Num17z4">
    <w:name w:val="WW8Num17z4"/>
    <w:rsid w:val="00A63D71"/>
    <w:rPr>
      <w:rFonts w:ascii="Courier New" w:hAnsi="Courier New" w:cs="Courier New" w:hint="default"/>
    </w:rPr>
  </w:style>
  <w:style w:type="character" w:customStyle="1" w:styleId="WW8Num18z0">
    <w:name w:val="WW8Num18z0"/>
    <w:rsid w:val="00A63D71"/>
    <w:rPr>
      <w:rFonts w:ascii="Symbol" w:hAnsi="Symbol" w:cs="Symbol" w:hint="default"/>
    </w:rPr>
  </w:style>
  <w:style w:type="character" w:customStyle="1" w:styleId="WW8Num18z1">
    <w:name w:val="WW8Num18z1"/>
    <w:rsid w:val="00A63D71"/>
    <w:rPr>
      <w:rFonts w:ascii="Courier New" w:hAnsi="Courier New" w:cs="Courier New" w:hint="default"/>
    </w:rPr>
  </w:style>
  <w:style w:type="character" w:customStyle="1" w:styleId="WW8Num18z2">
    <w:name w:val="WW8Num18z2"/>
    <w:rsid w:val="00A63D71"/>
    <w:rPr>
      <w:rFonts w:ascii="Wingdings" w:hAnsi="Wingdings" w:cs="Wingdings" w:hint="default"/>
    </w:rPr>
  </w:style>
  <w:style w:type="character" w:customStyle="1" w:styleId="WW8Num19z0">
    <w:name w:val="WW8Num19z0"/>
    <w:rsid w:val="00A63D71"/>
    <w:rPr>
      <w:rFonts w:ascii="Wingdings" w:hAnsi="Wingdings" w:cs="Wingdings" w:hint="default"/>
      <w:sz w:val="24"/>
    </w:rPr>
  </w:style>
  <w:style w:type="character" w:customStyle="1" w:styleId="WW8Num19z2">
    <w:name w:val="WW8Num19z2"/>
    <w:rsid w:val="00A63D71"/>
    <w:rPr>
      <w:rFonts w:ascii="Wingdings" w:hAnsi="Wingdings" w:cs="Wingdings" w:hint="default"/>
    </w:rPr>
  </w:style>
  <w:style w:type="character" w:customStyle="1" w:styleId="WW8Num19z3">
    <w:name w:val="WW8Num19z3"/>
    <w:rsid w:val="00A63D71"/>
    <w:rPr>
      <w:rFonts w:ascii="Symbol" w:hAnsi="Symbol" w:cs="Symbol" w:hint="default"/>
    </w:rPr>
  </w:style>
  <w:style w:type="character" w:customStyle="1" w:styleId="WW8Num19z4">
    <w:name w:val="WW8Num19z4"/>
    <w:rsid w:val="00A63D71"/>
    <w:rPr>
      <w:rFonts w:ascii="Courier New" w:hAnsi="Courier New" w:cs="Courier New" w:hint="default"/>
    </w:rPr>
  </w:style>
  <w:style w:type="character" w:customStyle="1" w:styleId="WW8Num20z0">
    <w:name w:val="WW8Num20z0"/>
    <w:rsid w:val="00A63D71"/>
    <w:rPr>
      <w:rFonts w:ascii="Symbol" w:hAnsi="Symbol" w:cs="Symbol" w:hint="default"/>
    </w:rPr>
  </w:style>
  <w:style w:type="character" w:customStyle="1" w:styleId="WW8Num20z1">
    <w:name w:val="WW8Num20z1"/>
    <w:rsid w:val="00A63D71"/>
    <w:rPr>
      <w:rFonts w:ascii="Courier New" w:hAnsi="Courier New" w:cs="Courier New" w:hint="default"/>
    </w:rPr>
  </w:style>
  <w:style w:type="character" w:customStyle="1" w:styleId="WW8Num20z2">
    <w:name w:val="WW8Num20z2"/>
    <w:rsid w:val="00A63D71"/>
    <w:rPr>
      <w:rFonts w:ascii="Wingdings" w:hAnsi="Wingdings" w:cs="Wingdings" w:hint="default"/>
    </w:rPr>
  </w:style>
  <w:style w:type="character" w:customStyle="1" w:styleId="WW8Num21z0">
    <w:name w:val="WW8Num21z0"/>
    <w:rsid w:val="00A63D71"/>
    <w:rPr>
      <w:rFonts w:ascii="Wingdings" w:hAnsi="Wingdings" w:cs="Wingdings" w:hint="default"/>
      <w:sz w:val="16"/>
    </w:rPr>
  </w:style>
  <w:style w:type="character" w:customStyle="1" w:styleId="WW8Num21z1">
    <w:name w:val="WW8Num21z1"/>
    <w:rsid w:val="00A63D71"/>
    <w:rPr>
      <w:rFonts w:ascii="Courier New" w:hAnsi="Courier New" w:cs="Courier New" w:hint="default"/>
    </w:rPr>
  </w:style>
  <w:style w:type="character" w:customStyle="1" w:styleId="WW8Num21z2">
    <w:name w:val="WW8Num21z2"/>
    <w:rsid w:val="00A63D71"/>
    <w:rPr>
      <w:rFonts w:ascii="Wingdings" w:hAnsi="Wingdings" w:cs="Wingdings" w:hint="default"/>
    </w:rPr>
  </w:style>
  <w:style w:type="character" w:customStyle="1" w:styleId="WW8Num21z3">
    <w:name w:val="WW8Num21z3"/>
    <w:rsid w:val="00A63D71"/>
    <w:rPr>
      <w:rFonts w:ascii="Symbol" w:hAnsi="Symbol" w:cs="Symbol" w:hint="default"/>
    </w:rPr>
  </w:style>
  <w:style w:type="character" w:customStyle="1" w:styleId="WW-Caratterepredefinitoparagrafo">
    <w:name w:val="WW-Carattere predefinito paragrafo"/>
    <w:rsid w:val="00A63D71"/>
  </w:style>
  <w:style w:type="character" w:styleId="Numeropagina">
    <w:name w:val="page number"/>
    <w:basedOn w:val="WW-Caratterepredefinitoparagrafo"/>
    <w:semiHidden/>
    <w:rsid w:val="00A63D71"/>
  </w:style>
  <w:style w:type="character" w:customStyle="1" w:styleId="Caratterinotaapidipagina">
    <w:name w:val="Caratteri nota a piè di pagina"/>
    <w:rsid w:val="00A63D71"/>
    <w:rPr>
      <w:vertAlign w:val="superscript"/>
    </w:rPr>
  </w:style>
  <w:style w:type="character" w:styleId="Rimandocommento">
    <w:name w:val="annotation reference"/>
    <w:basedOn w:val="WW-Caratterepredefinitoparagrafo"/>
    <w:semiHidden/>
    <w:rsid w:val="00A63D71"/>
    <w:rPr>
      <w:sz w:val="16"/>
      <w:szCs w:val="16"/>
    </w:rPr>
  </w:style>
  <w:style w:type="character" w:styleId="Enfasigrassetto">
    <w:name w:val="Strong"/>
    <w:qFormat/>
    <w:rsid w:val="00A63D71"/>
    <w:rPr>
      <w:b/>
      <w:bCs/>
    </w:rPr>
  </w:style>
  <w:style w:type="character" w:styleId="Collegamentoipertestuale">
    <w:name w:val="Hyperlink"/>
    <w:semiHidden/>
    <w:rsid w:val="00A63D71"/>
    <w:rPr>
      <w:color w:val="000080"/>
      <w:u w:val="single"/>
    </w:rPr>
  </w:style>
  <w:style w:type="character" w:customStyle="1" w:styleId="WW8NumSt1z0">
    <w:name w:val="WW8NumSt1z0"/>
    <w:rsid w:val="00A63D71"/>
    <w:rPr>
      <w:rFonts w:ascii="Symbol" w:hAnsi="Symbol" w:cs="Symbol"/>
    </w:rPr>
  </w:style>
  <w:style w:type="character" w:styleId="Rimandonotaapidipagina">
    <w:name w:val="footnote reference"/>
    <w:semiHidden/>
    <w:rsid w:val="00A63D71"/>
    <w:rPr>
      <w:vertAlign w:val="superscript"/>
    </w:rPr>
  </w:style>
  <w:style w:type="character" w:customStyle="1" w:styleId="WW-Caratterinotadichiusura">
    <w:name w:val="WW-Caratteri nota di chiusura"/>
    <w:rsid w:val="00A63D71"/>
  </w:style>
  <w:style w:type="character" w:customStyle="1" w:styleId="Caratterinotadichiusura">
    <w:name w:val="Caratteri nota di chiusura"/>
    <w:rsid w:val="00A63D71"/>
    <w:rPr>
      <w:vertAlign w:val="superscript"/>
    </w:rPr>
  </w:style>
  <w:style w:type="character" w:customStyle="1" w:styleId="Caratterenotaapidipagina">
    <w:name w:val="Carattere nota a piè di pagina"/>
    <w:rsid w:val="00A63D71"/>
  </w:style>
  <w:style w:type="character" w:styleId="Collegamentovisitato">
    <w:name w:val="FollowedHyperlink"/>
    <w:basedOn w:val="WW-Caratterepredefinitoparagrafo"/>
    <w:semiHidden/>
    <w:rsid w:val="00A63D71"/>
    <w:rPr>
      <w:color w:val="800080"/>
      <w:u w:val="single"/>
    </w:rPr>
  </w:style>
  <w:style w:type="character" w:customStyle="1" w:styleId="WW8Num53z3">
    <w:name w:val="WW8Num53z3"/>
    <w:rsid w:val="00A63D71"/>
    <w:rPr>
      <w:rFonts w:ascii="Symbol" w:hAnsi="Symbol" w:cs="Symbol"/>
    </w:rPr>
  </w:style>
  <w:style w:type="character" w:customStyle="1" w:styleId="WW8Num53z2">
    <w:name w:val="WW8Num53z2"/>
    <w:rsid w:val="00A63D71"/>
    <w:rPr>
      <w:rFonts w:ascii="Wingdings" w:hAnsi="Wingdings" w:cs="Wingdings"/>
    </w:rPr>
  </w:style>
  <w:style w:type="character" w:customStyle="1" w:styleId="WW8Num53z1">
    <w:name w:val="WW8Num53z1"/>
    <w:rsid w:val="00A63D71"/>
    <w:rPr>
      <w:rFonts w:ascii="Courier New" w:hAnsi="Courier New" w:cs="Courier New"/>
    </w:rPr>
  </w:style>
  <w:style w:type="character" w:customStyle="1" w:styleId="WW8Num53z0">
    <w:name w:val="WW8Num53z0"/>
    <w:rsid w:val="00A63D71"/>
    <w:rPr>
      <w:rFonts w:ascii="Times New Roman" w:eastAsia="Times New Roman" w:hAnsi="Times New Roman" w:cs="Times New Roman"/>
    </w:rPr>
  </w:style>
  <w:style w:type="character" w:customStyle="1" w:styleId="WW8Num52z3">
    <w:name w:val="WW8Num52z3"/>
    <w:rsid w:val="00A63D71"/>
    <w:rPr>
      <w:rFonts w:ascii="Symbol" w:hAnsi="Symbol" w:cs="Symbol"/>
    </w:rPr>
  </w:style>
  <w:style w:type="character" w:customStyle="1" w:styleId="WW8Num52z2">
    <w:name w:val="WW8Num52z2"/>
    <w:rsid w:val="00A63D71"/>
    <w:rPr>
      <w:rFonts w:ascii="Wingdings" w:hAnsi="Wingdings" w:cs="Wingdings"/>
    </w:rPr>
  </w:style>
  <w:style w:type="character" w:customStyle="1" w:styleId="WW8Num52z1">
    <w:name w:val="WW8Num52z1"/>
    <w:rsid w:val="00A63D71"/>
    <w:rPr>
      <w:rFonts w:ascii="Courier New" w:hAnsi="Courier New" w:cs="Courier New"/>
    </w:rPr>
  </w:style>
  <w:style w:type="character" w:customStyle="1" w:styleId="WW8Num52z0">
    <w:name w:val="WW8Num52z0"/>
    <w:rsid w:val="00A63D71"/>
    <w:rPr>
      <w:rFonts w:ascii="Wingdings" w:hAnsi="Wingdings" w:cs="Wingdings"/>
      <w:sz w:val="16"/>
    </w:rPr>
  </w:style>
  <w:style w:type="character" w:customStyle="1" w:styleId="WW8Num51z8">
    <w:name w:val="WW8Num51z8"/>
    <w:rsid w:val="00A63D71"/>
  </w:style>
  <w:style w:type="character" w:customStyle="1" w:styleId="WW8Num51z7">
    <w:name w:val="WW8Num51z7"/>
    <w:rsid w:val="00A63D71"/>
  </w:style>
  <w:style w:type="character" w:customStyle="1" w:styleId="WW8Num51z6">
    <w:name w:val="WW8Num51z6"/>
    <w:rsid w:val="00A63D71"/>
  </w:style>
  <w:style w:type="character" w:customStyle="1" w:styleId="WW8Num51z5">
    <w:name w:val="WW8Num51z5"/>
    <w:rsid w:val="00A63D71"/>
  </w:style>
  <w:style w:type="character" w:customStyle="1" w:styleId="WW8Num51z4">
    <w:name w:val="WW8Num51z4"/>
    <w:rsid w:val="00A63D71"/>
  </w:style>
  <w:style w:type="character" w:customStyle="1" w:styleId="WW8Num51z3">
    <w:name w:val="WW8Num51z3"/>
    <w:rsid w:val="00A63D71"/>
  </w:style>
  <w:style w:type="character" w:customStyle="1" w:styleId="WW8Num51z2">
    <w:name w:val="WW8Num51z2"/>
    <w:rsid w:val="00A63D71"/>
  </w:style>
  <w:style w:type="character" w:customStyle="1" w:styleId="WW8Num51z1">
    <w:name w:val="WW8Num51z1"/>
    <w:rsid w:val="00A63D71"/>
  </w:style>
  <w:style w:type="character" w:customStyle="1" w:styleId="WW8Num51z0">
    <w:name w:val="WW8Num51z0"/>
    <w:rsid w:val="00A63D71"/>
    <w:rPr>
      <w:rFonts w:ascii="Wingdings" w:hAnsi="Wingdings" w:cs="Wingdings"/>
    </w:rPr>
  </w:style>
  <w:style w:type="character" w:customStyle="1" w:styleId="WW8Num50z3">
    <w:name w:val="WW8Num50z3"/>
    <w:rsid w:val="00A63D71"/>
    <w:rPr>
      <w:rFonts w:ascii="Symbol" w:hAnsi="Symbol" w:cs="Symbol"/>
    </w:rPr>
  </w:style>
  <w:style w:type="character" w:customStyle="1" w:styleId="WW8Num50z1">
    <w:name w:val="WW8Num50z1"/>
    <w:rsid w:val="00A63D71"/>
    <w:rPr>
      <w:rFonts w:ascii="Courier New" w:hAnsi="Courier New" w:cs="Courier New"/>
    </w:rPr>
  </w:style>
  <w:style w:type="character" w:customStyle="1" w:styleId="WW8Num50z0">
    <w:name w:val="WW8Num50z0"/>
    <w:rsid w:val="00A63D71"/>
    <w:rPr>
      <w:rFonts w:ascii="Wingdings" w:hAnsi="Wingdings" w:cs="Wingdings"/>
    </w:rPr>
  </w:style>
  <w:style w:type="character" w:customStyle="1" w:styleId="WW8Num49z8">
    <w:name w:val="WW8Num49z8"/>
    <w:rsid w:val="00A63D71"/>
  </w:style>
  <w:style w:type="character" w:customStyle="1" w:styleId="WW8Num49z7">
    <w:name w:val="WW8Num49z7"/>
    <w:rsid w:val="00A63D71"/>
  </w:style>
  <w:style w:type="character" w:customStyle="1" w:styleId="WW8Num49z6">
    <w:name w:val="WW8Num49z6"/>
    <w:rsid w:val="00A63D71"/>
  </w:style>
  <w:style w:type="character" w:customStyle="1" w:styleId="WW8Num49z5">
    <w:name w:val="WW8Num49z5"/>
    <w:rsid w:val="00A63D71"/>
  </w:style>
  <w:style w:type="character" w:customStyle="1" w:styleId="WW8Num49z4">
    <w:name w:val="WW8Num49z4"/>
    <w:rsid w:val="00A63D71"/>
  </w:style>
  <w:style w:type="character" w:customStyle="1" w:styleId="WW8Num49z3">
    <w:name w:val="WW8Num49z3"/>
    <w:rsid w:val="00A63D71"/>
  </w:style>
  <w:style w:type="character" w:customStyle="1" w:styleId="WW8Num49z2">
    <w:name w:val="WW8Num49z2"/>
    <w:rsid w:val="00A63D71"/>
  </w:style>
  <w:style w:type="character" w:customStyle="1" w:styleId="WW8Num49z1">
    <w:name w:val="WW8Num49z1"/>
    <w:rsid w:val="00A63D71"/>
  </w:style>
  <w:style w:type="character" w:customStyle="1" w:styleId="WW8Num49z0">
    <w:name w:val="WW8Num49z0"/>
    <w:rsid w:val="00A63D71"/>
  </w:style>
  <w:style w:type="character" w:customStyle="1" w:styleId="WW8Num48z8">
    <w:name w:val="WW8Num48z8"/>
    <w:rsid w:val="00A63D71"/>
  </w:style>
  <w:style w:type="character" w:customStyle="1" w:styleId="WW8Num48z7">
    <w:name w:val="WW8Num48z7"/>
    <w:rsid w:val="00A63D71"/>
  </w:style>
  <w:style w:type="character" w:customStyle="1" w:styleId="WW8Num48z6">
    <w:name w:val="WW8Num48z6"/>
    <w:rsid w:val="00A63D71"/>
  </w:style>
  <w:style w:type="character" w:customStyle="1" w:styleId="WW8Num48z5">
    <w:name w:val="WW8Num48z5"/>
    <w:rsid w:val="00A63D71"/>
  </w:style>
  <w:style w:type="character" w:customStyle="1" w:styleId="WW8Num48z4">
    <w:name w:val="WW8Num48z4"/>
    <w:rsid w:val="00A63D71"/>
  </w:style>
  <w:style w:type="character" w:customStyle="1" w:styleId="WW8Num48z3">
    <w:name w:val="WW8Num48z3"/>
    <w:rsid w:val="00A63D71"/>
  </w:style>
  <w:style w:type="character" w:customStyle="1" w:styleId="WW8Num48z2">
    <w:name w:val="WW8Num48z2"/>
    <w:rsid w:val="00A63D71"/>
  </w:style>
  <w:style w:type="character" w:customStyle="1" w:styleId="WW8Num48z1">
    <w:name w:val="WW8Num48z1"/>
    <w:rsid w:val="00A63D71"/>
  </w:style>
  <w:style w:type="character" w:customStyle="1" w:styleId="WW8Num48z0">
    <w:name w:val="WW8Num48z0"/>
    <w:rsid w:val="00A63D71"/>
    <w:rPr>
      <w:b/>
      <w:color w:val="000000"/>
    </w:rPr>
  </w:style>
  <w:style w:type="character" w:customStyle="1" w:styleId="WW8Num47z3">
    <w:name w:val="WW8Num47z3"/>
    <w:rsid w:val="00A63D71"/>
    <w:rPr>
      <w:rFonts w:ascii="Symbol" w:hAnsi="Symbol" w:cs="Symbol"/>
    </w:rPr>
  </w:style>
  <w:style w:type="character" w:customStyle="1" w:styleId="WW8Num47z2">
    <w:name w:val="WW8Num47z2"/>
    <w:rsid w:val="00A63D71"/>
    <w:rPr>
      <w:rFonts w:ascii="Wingdings" w:hAnsi="Wingdings" w:cs="Wingdings"/>
    </w:rPr>
  </w:style>
  <w:style w:type="character" w:customStyle="1" w:styleId="WW8Num47z1">
    <w:name w:val="WW8Num47z1"/>
    <w:rsid w:val="00A63D71"/>
    <w:rPr>
      <w:rFonts w:ascii="Courier New" w:hAnsi="Courier New" w:cs="Courier New"/>
    </w:rPr>
  </w:style>
  <w:style w:type="character" w:customStyle="1" w:styleId="WW8Num47z0">
    <w:name w:val="WW8Num47z0"/>
    <w:rsid w:val="00A63D71"/>
    <w:rPr>
      <w:rFonts w:ascii="Wingdings" w:hAnsi="Wingdings" w:cs="Wingdings"/>
      <w:sz w:val="16"/>
    </w:rPr>
  </w:style>
  <w:style w:type="character" w:customStyle="1" w:styleId="WW8Num46z8">
    <w:name w:val="WW8Num46z8"/>
    <w:rsid w:val="00A63D71"/>
  </w:style>
  <w:style w:type="character" w:customStyle="1" w:styleId="WW8Num46z7">
    <w:name w:val="WW8Num46z7"/>
    <w:rsid w:val="00A63D71"/>
  </w:style>
  <w:style w:type="character" w:customStyle="1" w:styleId="WW8Num46z6">
    <w:name w:val="WW8Num46z6"/>
    <w:rsid w:val="00A63D71"/>
  </w:style>
  <w:style w:type="character" w:customStyle="1" w:styleId="WW8Num46z5">
    <w:name w:val="WW8Num46z5"/>
    <w:rsid w:val="00A63D71"/>
  </w:style>
  <w:style w:type="character" w:customStyle="1" w:styleId="WW8Num46z4">
    <w:name w:val="WW8Num46z4"/>
    <w:rsid w:val="00A63D71"/>
  </w:style>
  <w:style w:type="character" w:customStyle="1" w:styleId="WW8Num46z3">
    <w:name w:val="WW8Num46z3"/>
    <w:rsid w:val="00A63D71"/>
  </w:style>
  <w:style w:type="character" w:customStyle="1" w:styleId="WW8Num46z2">
    <w:name w:val="WW8Num46z2"/>
    <w:rsid w:val="00A63D71"/>
  </w:style>
  <w:style w:type="character" w:customStyle="1" w:styleId="WW8Num46z1">
    <w:name w:val="WW8Num46z1"/>
    <w:rsid w:val="00A63D71"/>
  </w:style>
  <w:style w:type="character" w:customStyle="1" w:styleId="WW8Num46z0">
    <w:name w:val="WW8Num46z0"/>
    <w:rsid w:val="00A63D71"/>
  </w:style>
  <w:style w:type="character" w:customStyle="1" w:styleId="WW8Num45z2">
    <w:name w:val="WW8Num45z2"/>
    <w:rsid w:val="00A63D71"/>
    <w:rPr>
      <w:rFonts w:ascii="Wingdings" w:hAnsi="Wingdings" w:cs="Wingdings"/>
    </w:rPr>
  </w:style>
  <w:style w:type="character" w:customStyle="1" w:styleId="WW8Num45z1">
    <w:name w:val="WW8Num45z1"/>
    <w:rsid w:val="00A63D71"/>
    <w:rPr>
      <w:rFonts w:ascii="Courier New" w:hAnsi="Courier New" w:cs="Courier New"/>
    </w:rPr>
  </w:style>
  <w:style w:type="character" w:customStyle="1" w:styleId="WW8Num45z0">
    <w:name w:val="WW8Num45z0"/>
    <w:rsid w:val="00A63D71"/>
    <w:rPr>
      <w:rFonts w:ascii="Symbol" w:hAnsi="Symbol" w:cs="Symbol"/>
    </w:rPr>
  </w:style>
  <w:style w:type="character" w:customStyle="1" w:styleId="WW8Num44z3">
    <w:name w:val="WW8Num44z3"/>
    <w:rsid w:val="00A63D71"/>
    <w:rPr>
      <w:rFonts w:ascii="Symbol" w:hAnsi="Symbol" w:cs="Symbol"/>
    </w:rPr>
  </w:style>
  <w:style w:type="character" w:customStyle="1" w:styleId="WW8Num44z2">
    <w:name w:val="WW8Num44z2"/>
    <w:rsid w:val="00A63D71"/>
    <w:rPr>
      <w:rFonts w:ascii="Wingdings" w:hAnsi="Wingdings" w:cs="Wingdings"/>
    </w:rPr>
  </w:style>
  <w:style w:type="character" w:customStyle="1" w:styleId="WW8Num44z1">
    <w:name w:val="WW8Num44z1"/>
    <w:rsid w:val="00A63D71"/>
    <w:rPr>
      <w:rFonts w:ascii="Courier New" w:hAnsi="Courier New" w:cs="Courier New"/>
    </w:rPr>
  </w:style>
  <w:style w:type="character" w:customStyle="1" w:styleId="WW8Num44z0">
    <w:name w:val="WW8Num44z0"/>
    <w:rsid w:val="00A63D71"/>
    <w:rPr>
      <w:rFonts w:ascii="Wingdings" w:hAnsi="Wingdings" w:cs="Wingdings"/>
      <w:sz w:val="16"/>
    </w:rPr>
  </w:style>
  <w:style w:type="character" w:customStyle="1" w:styleId="WW8Num43z8">
    <w:name w:val="WW8Num43z8"/>
    <w:rsid w:val="00A63D71"/>
  </w:style>
  <w:style w:type="character" w:customStyle="1" w:styleId="WW8Num43z7">
    <w:name w:val="WW8Num43z7"/>
    <w:rsid w:val="00A63D71"/>
  </w:style>
  <w:style w:type="character" w:customStyle="1" w:styleId="WW8Num43z6">
    <w:name w:val="WW8Num43z6"/>
    <w:rsid w:val="00A63D71"/>
  </w:style>
  <w:style w:type="character" w:customStyle="1" w:styleId="WW8Num43z5">
    <w:name w:val="WW8Num43z5"/>
    <w:rsid w:val="00A63D71"/>
  </w:style>
  <w:style w:type="character" w:customStyle="1" w:styleId="WW8Num43z4">
    <w:name w:val="WW8Num43z4"/>
    <w:rsid w:val="00A63D71"/>
  </w:style>
  <w:style w:type="character" w:customStyle="1" w:styleId="WW8Num43z3">
    <w:name w:val="WW8Num43z3"/>
    <w:rsid w:val="00A63D71"/>
  </w:style>
  <w:style w:type="character" w:customStyle="1" w:styleId="WW8Num43z2">
    <w:name w:val="WW8Num43z2"/>
    <w:rsid w:val="00A63D71"/>
  </w:style>
  <w:style w:type="character" w:customStyle="1" w:styleId="WW8Num43z1">
    <w:name w:val="WW8Num43z1"/>
    <w:rsid w:val="00A63D71"/>
    <w:rPr>
      <w:rFonts w:ascii="Times New Roman" w:eastAsia="Times New Roman" w:hAnsi="Times New Roman" w:cs="Times New Roman"/>
    </w:rPr>
  </w:style>
  <w:style w:type="character" w:customStyle="1" w:styleId="WW8Num43z0">
    <w:name w:val="WW8Num43z0"/>
    <w:rsid w:val="00A63D71"/>
  </w:style>
  <w:style w:type="character" w:customStyle="1" w:styleId="WW8Num42z8">
    <w:name w:val="WW8Num42z8"/>
    <w:rsid w:val="00A63D71"/>
  </w:style>
  <w:style w:type="character" w:customStyle="1" w:styleId="WW8Num42z7">
    <w:name w:val="WW8Num42z7"/>
    <w:rsid w:val="00A63D71"/>
  </w:style>
  <w:style w:type="character" w:customStyle="1" w:styleId="WW8Num42z6">
    <w:name w:val="WW8Num42z6"/>
    <w:rsid w:val="00A63D71"/>
  </w:style>
  <w:style w:type="character" w:customStyle="1" w:styleId="WW8Num42z5">
    <w:name w:val="WW8Num42z5"/>
    <w:rsid w:val="00A63D71"/>
  </w:style>
  <w:style w:type="character" w:customStyle="1" w:styleId="WW8Num42z4">
    <w:name w:val="WW8Num42z4"/>
    <w:rsid w:val="00A63D71"/>
  </w:style>
  <w:style w:type="character" w:customStyle="1" w:styleId="WW8Num42z3">
    <w:name w:val="WW8Num42z3"/>
    <w:rsid w:val="00A63D71"/>
  </w:style>
  <w:style w:type="character" w:customStyle="1" w:styleId="WW8Num42z2">
    <w:name w:val="WW8Num42z2"/>
    <w:rsid w:val="00A63D71"/>
  </w:style>
  <w:style w:type="character" w:customStyle="1" w:styleId="WW8Num42z1">
    <w:name w:val="WW8Num42z1"/>
    <w:rsid w:val="00A63D71"/>
  </w:style>
  <w:style w:type="character" w:customStyle="1" w:styleId="WW8Num42z0">
    <w:name w:val="WW8Num42z0"/>
    <w:rsid w:val="00A63D71"/>
    <w:rPr>
      <w:b/>
    </w:rPr>
  </w:style>
  <w:style w:type="character" w:customStyle="1" w:styleId="WW8Num41z8">
    <w:name w:val="WW8Num41z8"/>
    <w:rsid w:val="00A63D71"/>
  </w:style>
  <w:style w:type="character" w:customStyle="1" w:styleId="WW8Num41z7">
    <w:name w:val="WW8Num41z7"/>
    <w:rsid w:val="00A63D71"/>
  </w:style>
  <w:style w:type="character" w:customStyle="1" w:styleId="WW8Num41z6">
    <w:name w:val="WW8Num41z6"/>
    <w:rsid w:val="00A63D71"/>
  </w:style>
  <w:style w:type="character" w:customStyle="1" w:styleId="WW8Num41z5">
    <w:name w:val="WW8Num41z5"/>
    <w:rsid w:val="00A63D71"/>
  </w:style>
  <w:style w:type="character" w:customStyle="1" w:styleId="WW8Num41z4">
    <w:name w:val="WW8Num41z4"/>
    <w:rsid w:val="00A63D71"/>
  </w:style>
  <w:style w:type="character" w:customStyle="1" w:styleId="WW8Num41z3">
    <w:name w:val="WW8Num41z3"/>
    <w:rsid w:val="00A63D71"/>
  </w:style>
  <w:style w:type="character" w:customStyle="1" w:styleId="WW8Num41z2">
    <w:name w:val="WW8Num41z2"/>
    <w:rsid w:val="00A63D71"/>
  </w:style>
  <w:style w:type="character" w:customStyle="1" w:styleId="WW8Num41z1">
    <w:name w:val="WW8Num41z1"/>
    <w:rsid w:val="00A63D71"/>
  </w:style>
  <w:style w:type="character" w:customStyle="1" w:styleId="WW8Num41z0">
    <w:name w:val="WW8Num41z0"/>
    <w:rsid w:val="00A63D71"/>
    <w:rPr>
      <w:rFonts w:ascii="Arial" w:hAnsi="Arial" w:cs="Arial"/>
    </w:rPr>
  </w:style>
  <w:style w:type="character" w:customStyle="1" w:styleId="WW8Num40z8">
    <w:name w:val="WW8Num40z8"/>
    <w:rsid w:val="00A63D71"/>
  </w:style>
  <w:style w:type="character" w:customStyle="1" w:styleId="WW8Num40z7">
    <w:name w:val="WW8Num40z7"/>
    <w:rsid w:val="00A63D71"/>
  </w:style>
  <w:style w:type="character" w:customStyle="1" w:styleId="WW8Num40z6">
    <w:name w:val="WW8Num40z6"/>
    <w:rsid w:val="00A63D71"/>
  </w:style>
  <w:style w:type="character" w:customStyle="1" w:styleId="WW8Num40z5">
    <w:name w:val="WW8Num40z5"/>
    <w:rsid w:val="00A63D71"/>
  </w:style>
  <w:style w:type="character" w:customStyle="1" w:styleId="WW8Num40z4">
    <w:name w:val="WW8Num40z4"/>
    <w:rsid w:val="00A63D71"/>
  </w:style>
  <w:style w:type="character" w:customStyle="1" w:styleId="WW8Num40z3">
    <w:name w:val="WW8Num40z3"/>
    <w:rsid w:val="00A63D71"/>
  </w:style>
  <w:style w:type="character" w:customStyle="1" w:styleId="WW8Num40z2">
    <w:name w:val="WW8Num40z2"/>
    <w:rsid w:val="00A63D71"/>
    <w:rPr>
      <w:b/>
    </w:rPr>
  </w:style>
  <w:style w:type="character" w:customStyle="1" w:styleId="WW8Num40z1">
    <w:name w:val="WW8Num40z1"/>
    <w:rsid w:val="00A63D71"/>
  </w:style>
  <w:style w:type="character" w:customStyle="1" w:styleId="WW8Num40z0">
    <w:name w:val="WW8Num40z0"/>
    <w:rsid w:val="00A63D71"/>
  </w:style>
  <w:style w:type="character" w:customStyle="1" w:styleId="WW8Num39z8">
    <w:name w:val="WW8Num39z8"/>
    <w:rsid w:val="00A63D71"/>
  </w:style>
  <w:style w:type="character" w:customStyle="1" w:styleId="WW8Num39z7">
    <w:name w:val="WW8Num39z7"/>
    <w:rsid w:val="00A63D71"/>
  </w:style>
  <w:style w:type="character" w:customStyle="1" w:styleId="WW8Num39z6">
    <w:name w:val="WW8Num39z6"/>
    <w:rsid w:val="00A63D71"/>
  </w:style>
  <w:style w:type="character" w:customStyle="1" w:styleId="WW8Num39z5">
    <w:name w:val="WW8Num39z5"/>
    <w:rsid w:val="00A63D71"/>
  </w:style>
  <w:style w:type="character" w:customStyle="1" w:styleId="WW8Num39z4">
    <w:name w:val="WW8Num39z4"/>
    <w:rsid w:val="00A63D71"/>
  </w:style>
  <w:style w:type="character" w:customStyle="1" w:styleId="WW8Num39z3">
    <w:name w:val="WW8Num39z3"/>
    <w:rsid w:val="00A63D71"/>
  </w:style>
  <w:style w:type="character" w:customStyle="1" w:styleId="WW8Num39z2">
    <w:name w:val="WW8Num39z2"/>
    <w:rsid w:val="00A63D71"/>
  </w:style>
  <w:style w:type="character" w:customStyle="1" w:styleId="WW8Num39z1">
    <w:name w:val="WW8Num39z1"/>
    <w:rsid w:val="00A63D71"/>
  </w:style>
  <w:style w:type="character" w:customStyle="1" w:styleId="WW8Num39z0">
    <w:name w:val="WW8Num39z0"/>
    <w:rsid w:val="00A63D71"/>
  </w:style>
  <w:style w:type="character" w:customStyle="1" w:styleId="WW8Num38z3">
    <w:name w:val="WW8Num38z3"/>
    <w:rsid w:val="00A63D71"/>
    <w:rPr>
      <w:rFonts w:ascii="Symbol" w:hAnsi="Symbol" w:cs="Symbol"/>
    </w:rPr>
  </w:style>
  <w:style w:type="character" w:customStyle="1" w:styleId="WW8Num38z2">
    <w:name w:val="WW8Num38z2"/>
    <w:rsid w:val="00A63D71"/>
    <w:rPr>
      <w:rFonts w:ascii="Wingdings" w:hAnsi="Wingdings" w:cs="Wingdings"/>
    </w:rPr>
  </w:style>
  <w:style w:type="character" w:customStyle="1" w:styleId="WW8Num38z1">
    <w:name w:val="WW8Num38z1"/>
    <w:rsid w:val="00A63D71"/>
    <w:rPr>
      <w:rFonts w:ascii="Courier New" w:hAnsi="Courier New" w:cs="Courier New"/>
    </w:rPr>
  </w:style>
  <w:style w:type="character" w:customStyle="1" w:styleId="WW8Num38z0">
    <w:name w:val="WW8Num38z0"/>
    <w:rsid w:val="00A63D71"/>
    <w:rPr>
      <w:rFonts w:ascii="Wingdings" w:hAnsi="Wingdings" w:cs="Wingdings"/>
      <w:sz w:val="16"/>
    </w:rPr>
  </w:style>
  <w:style w:type="character" w:customStyle="1" w:styleId="WW8Num37z8">
    <w:name w:val="WW8Num37z8"/>
    <w:rsid w:val="00A63D71"/>
  </w:style>
  <w:style w:type="character" w:customStyle="1" w:styleId="WW8Num37z7">
    <w:name w:val="WW8Num37z7"/>
    <w:rsid w:val="00A63D71"/>
  </w:style>
  <w:style w:type="character" w:customStyle="1" w:styleId="WW8Num37z6">
    <w:name w:val="WW8Num37z6"/>
    <w:rsid w:val="00A63D71"/>
  </w:style>
  <w:style w:type="character" w:customStyle="1" w:styleId="WW8Num37z5">
    <w:name w:val="WW8Num37z5"/>
    <w:rsid w:val="00A63D71"/>
  </w:style>
  <w:style w:type="character" w:customStyle="1" w:styleId="WW8Num37z4">
    <w:name w:val="WW8Num37z4"/>
    <w:rsid w:val="00A63D71"/>
  </w:style>
  <w:style w:type="character" w:customStyle="1" w:styleId="WW8Num37z3">
    <w:name w:val="WW8Num37z3"/>
    <w:rsid w:val="00A63D71"/>
  </w:style>
  <w:style w:type="character" w:customStyle="1" w:styleId="WW8Num37z2">
    <w:name w:val="WW8Num37z2"/>
    <w:rsid w:val="00A63D71"/>
    <w:rPr>
      <w:b/>
    </w:rPr>
  </w:style>
  <w:style w:type="character" w:customStyle="1" w:styleId="WW8Num37z1">
    <w:name w:val="WW8Num37z1"/>
    <w:rsid w:val="00A63D71"/>
  </w:style>
  <w:style w:type="character" w:customStyle="1" w:styleId="WW8Num37z0">
    <w:name w:val="WW8Num37z0"/>
    <w:rsid w:val="00A63D71"/>
  </w:style>
  <w:style w:type="character" w:customStyle="1" w:styleId="WW8Num36z8">
    <w:name w:val="WW8Num36z8"/>
    <w:rsid w:val="00A63D71"/>
  </w:style>
  <w:style w:type="character" w:customStyle="1" w:styleId="WW8Num36z7">
    <w:name w:val="WW8Num36z7"/>
    <w:rsid w:val="00A63D71"/>
  </w:style>
  <w:style w:type="character" w:customStyle="1" w:styleId="WW8Num36z6">
    <w:name w:val="WW8Num36z6"/>
    <w:rsid w:val="00A63D71"/>
  </w:style>
  <w:style w:type="character" w:customStyle="1" w:styleId="WW8Num36z5">
    <w:name w:val="WW8Num36z5"/>
    <w:rsid w:val="00A63D71"/>
  </w:style>
  <w:style w:type="character" w:customStyle="1" w:styleId="WW8Num36z4">
    <w:name w:val="WW8Num36z4"/>
    <w:rsid w:val="00A63D71"/>
  </w:style>
  <w:style w:type="character" w:customStyle="1" w:styleId="WW8Num36z3">
    <w:name w:val="WW8Num36z3"/>
    <w:rsid w:val="00A63D71"/>
  </w:style>
  <w:style w:type="character" w:customStyle="1" w:styleId="WW8Num36z2">
    <w:name w:val="WW8Num36z2"/>
    <w:rsid w:val="00A63D71"/>
  </w:style>
  <w:style w:type="character" w:customStyle="1" w:styleId="WW8Num36z1">
    <w:name w:val="WW8Num36z1"/>
    <w:rsid w:val="00A63D71"/>
  </w:style>
  <w:style w:type="character" w:customStyle="1" w:styleId="WW8Num36z0">
    <w:name w:val="WW8Num36z0"/>
    <w:rsid w:val="00A63D71"/>
  </w:style>
  <w:style w:type="character" w:customStyle="1" w:styleId="WW8Num35z8">
    <w:name w:val="WW8Num35z8"/>
    <w:rsid w:val="00A63D71"/>
  </w:style>
  <w:style w:type="character" w:customStyle="1" w:styleId="WW8Num35z7">
    <w:name w:val="WW8Num35z7"/>
    <w:rsid w:val="00A63D71"/>
  </w:style>
  <w:style w:type="character" w:customStyle="1" w:styleId="WW8Num35z6">
    <w:name w:val="WW8Num35z6"/>
    <w:rsid w:val="00A63D71"/>
  </w:style>
  <w:style w:type="character" w:customStyle="1" w:styleId="WW8Num35z5">
    <w:name w:val="WW8Num35z5"/>
    <w:rsid w:val="00A63D71"/>
  </w:style>
  <w:style w:type="character" w:customStyle="1" w:styleId="WW8Num35z4">
    <w:name w:val="WW8Num35z4"/>
    <w:rsid w:val="00A63D71"/>
  </w:style>
  <w:style w:type="character" w:customStyle="1" w:styleId="WW8Num35z3">
    <w:name w:val="WW8Num35z3"/>
    <w:rsid w:val="00A63D71"/>
  </w:style>
  <w:style w:type="character" w:customStyle="1" w:styleId="WW8Num35z2">
    <w:name w:val="WW8Num35z2"/>
    <w:rsid w:val="00A63D71"/>
  </w:style>
  <w:style w:type="character" w:customStyle="1" w:styleId="WW8Num35z1">
    <w:name w:val="WW8Num35z1"/>
    <w:rsid w:val="00A63D71"/>
  </w:style>
  <w:style w:type="character" w:customStyle="1" w:styleId="WW8Num35z0">
    <w:name w:val="WW8Num35z0"/>
    <w:rsid w:val="00A63D71"/>
    <w:rPr>
      <w:b/>
      <w:i/>
      <w:sz w:val="22"/>
      <w:szCs w:val="24"/>
    </w:rPr>
  </w:style>
  <w:style w:type="character" w:customStyle="1" w:styleId="WW8Num34z2">
    <w:name w:val="WW8Num34z2"/>
    <w:rsid w:val="00A63D71"/>
    <w:rPr>
      <w:rFonts w:ascii="Wingdings" w:hAnsi="Wingdings" w:cs="Wingdings"/>
    </w:rPr>
  </w:style>
  <w:style w:type="character" w:customStyle="1" w:styleId="WW8Num34z1">
    <w:name w:val="WW8Num34z1"/>
    <w:rsid w:val="00A63D71"/>
    <w:rPr>
      <w:rFonts w:ascii="Courier New" w:hAnsi="Courier New" w:cs="Courier New"/>
    </w:rPr>
  </w:style>
  <w:style w:type="character" w:customStyle="1" w:styleId="WW8Num34z0">
    <w:name w:val="WW8Num34z0"/>
    <w:rsid w:val="00A63D71"/>
    <w:rPr>
      <w:rFonts w:ascii="Symbol" w:hAnsi="Symbol" w:cs="Symbol"/>
      <w:sz w:val="24"/>
    </w:rPr>
  </w:style>
  <w:style w:type="character" w:customStyle="1" w:styleId="WW8Num33z8">
    <w:name w:val="WW8Num33z8"/>
    <w:rsid w:val="00A63D71"/>
  </w:style>
  <w:style w:type="character" w:customStyle="1" w:styleId="WW8Num33z7">
    <w:name w:val="WW8Num33z7"/>
    <w:rsid w:val="00A63D71"/>
  </w:style>
  <w:style w:type="character" w:customStyle="1" w:styleId="WW8Num33z6">
    <w:name w:val="WW8Num33z6"/>
    <w:rsid w:val="00A63D71"/>
  </w:style>
  <w:style w:type="character" w:customStyle="1" w:styleId="WW8Num33z5">
    <w:name w:val="WW8Num33z5"/>
    <w:rsid w:val="00A63D71"/>
  </w:style>
  <w:style w:type="character" w:customStyle="1" w:styleId="WW8Num33z4">
    <w:name w:val="WW8Num33z4"/>
    <w:rsid w:val="00A63D71"/>
  </w:style>
  <w:style w:type="character" w:customStyle="1" w:styleId="WW8Num33z3">
    <w:name w:val="WW8Num33z3"/>
    <w:rsid w:val="00A63D71"/>
  </w:style>
  <w:style w:type="character" w:customStyle="1" w:styleId="WW8Num33z2">
    <w:name w:val="WW8Num33z2"/>
    <w:rsid w:val="00A63D71"/>
  </w:style>
  <w:style w:type="character" w:customStyle="1" w:styleId="WW8Num33z1">
    <w:name w:val="WW8Num33z1"/>
    <w:rsid w:val="00A63D71"/>
    <w:rPr>
      <w:rFonts w:ascii="Times New Roman" w:eastAsia="Times New Roman" w:hAnsi="Times New Roman" w:cs="Times New Roman"/>
    </w:rPr>
  </w:style>
  <w:style w:type="character" w:customStyle="1" w:styleId="WW8Num33z0">
    <w:name w:val="WW8Num33z0"/>
    <w:rsid w:val="00A63D71"/>
  </w:style>
  <w:style w:type="character" w:customStyle="1" w:styleId="WW8Num32z3">
    <w:name w:val="WW8Num32z3"/>
    <w:rsid w:val="00A63D71"/>
    <w:rPr>
      <w:rFonts w:ascii="Symbol" w:hAnsi="Symbol" w:cs="Symbol"/>
    </w:rPr>
  </w:style>
  <w:style w:type="character" w:customStyle="1" w:styleId="WW8Num32z2">
    <w:name w:val="WW8Num32z2"/>
    <w:rsid w:val="00A63D71"/>
    <w:rPr>
      <w:rFonts w:ascii="Wingdings" w:hAnsi="Wingdings" w:cs="Wingdings"/>
    </w:rPr>
  </w:style>
  <w:style w:type="character" w:customStyle="1" w:styleId="WW8Num32z1">
    <w:name w:val="WW8Num32z1"/>
    <w:rsid w:val="00A63D71"/>
    <w:rPr>
      <w:rFonts w:ascii="Courier New" w:hAnsi="Courier New" w:cs="Courier New"/>
    </w:rPr>
  </w:style>
  <w:style w:type="character" w:customStyle="1" w:styleId="WW8Num32z0">
    <w:name w:val="WW8Num32z0"/>
    <w:rsid w:val="00A63D71"/>
    <w:rPr>
      <w:rFonts w:ascii="Wingdings" w:hAnsi="Wingdings" w:cs="Wingdings"/>
      <w:sz w:val="16"/>
    </w:rPr>
  </w:style>
  <w:style w:type="character" w:customStyle="1" w:styleId="WW8Num31z8">
    <w:name w:val="WW8Num31z8"/>
    <w:rsid w:val="00A63D71"/>
  </w:style>
  <w:style w:type="character" w:customStyle="1" w:styleId="WW8Num31z7">
    <w:name w:val="WW8Num31z7"/>
    <w:rsid w:val="00A63D71"/>
  </w:style>
  <w:style w:type="character" w:customStyle="1" w:styleId="WW8Num31z6">
    <w:name w:val="WW8Num31z6"/>
    <w:rsid w:val="00A63D71"/>
  </w:style>
  <w:style w:type="character" w:customStyle="1" w:styleId="WW8Num31z5">
    <w:name w:val="WW8Num31z5"/>
    <w:rsid w:val="00A63D71"/>
  </w:style>
  <w:style w:type="character" w:customStyle="1" w:styleId="WW8Num31z4">
    <w:name w:val="WW8Num31z4"/>
    <w:rsid w:val="00A63D71"/>
  </w:style>
  <w:style w:type="character" w:customStyle="1" w:styleId="WW8Num31z3">
    <w:name w:val="WW8Num31z3"/>
    <w:rsid w:val="00A63D71"/>
  </w:style>
  <w:style w:type="character" w:customStyle="1" w:styleId="WW8Num31z2">
    <w:name w:val="WW8Num31z2"/>
    <w:rsid w:val="00A63D71"/>
  </w:style>
  <w:style w:type="character" w:customStyle="1" w:styleId="WW8Num31z1">
    <w:name w:val="WW8Num31z1"/>
    <w:rsid w:val="00A63D71"/>
  </w:style>
  <w:style w:type="character" w:customStyle="1" w:styleId="WW8Num31z0">
    <w:name w:val="WW8Num31z0"/>
    <w:rsid w:val="00A63D71"/>
  </w:style>
  <w:style w:type="character" w:customStyle="1" w:styleId="WW8Num30z8">
    <w:name w:val="WW8Num30z8"/>
    <w:rsid w:val="00A63D71"/>
  </w:style>
  <w:style w:type="character" w:customStyle="1" w:styleId="WW8Num30z7">
    <w:name w:val="WW8Num30z7"/>
    <w:rsid w:val="00A63D71"/>
  </w:style>
  <w:style w:type="character" w:customStyle="1" w:styleId="WW8Num30z6">
    <w:name w:val="WW8Num30z6"/>
    <w:rsid w:val="00A63D71"/>
  </w:style>
  <w:style w:type="character" w:customStyle="1" w:styleId="WW8Num30z5">
    <w:name w:val="WW8Num30z5"/>
    <w:rsid w:val="00A63D71"/>
  </w:style>
  <w:style w:type="character" w:customStyle="1" w:styleId="WW8Num30z4">
    <w:name w:val="WW8Num30z4"/>
    <w:rsid w:val="00A63D71"/>
  </w:style>
  <w:style w:type="character" w:customStyle="1" w:styleId="WW8Num30z3">
    <w:name w:val="WW8Num30z3"/>
    <w:rsid w:val="00A63D71"/>
  </w:style>
  <w:style w:type="character" w:customStyle="1" w:styleId="WW8Num30z2">
    <w:name w:val="WW8Num30z2"/>
    <w:rsid w:val="00A63D71"/>
    <w:rPr>
      <w:rFonts w:ascii="Wingdings" w:hAnsi="Wingdings" w:cs="Wingdings"/>
      <w:sz w:val="16"/>
    </w:rPr>
  </w:style>
  <w:style w:type="character" w:customStyle="1" w:styleId="WW8Num30z1">
    <w:name w:val="WW8Num30z1"/>
    <w:rsid w:val="00A63D71"/>
    <w:rPr>
      <w:rFonts w:ascii="Arial" w:hAnsi="Arial" w:cs="Arial"/>
    </w:rPr>
  </w:style>
  <w:style w:type="character" w:customStyle="1" w:styleId="WW8Num30z0">
    <w:name w:val="WW8Num30z0"/>
    <w:rsid w:val="00A63D71"/>
  </w:style>
  <w:style w:type="character" w:customStyle="1" w:styleId="WW8Num29z8">
    <w:name w:val="WW8Num29z8"/>
    <w:rsid w:val="00A63D71"/>
  </w:style>
  <w:style w:type="character" w:customStyle="1" w:styleId="WW8Num29z7">
    <w:name w:val="WW8Num29z7"/>
    <w:rsid w:val="00A63D71"/>
  </w:style>
  <w:style w:type="character" w:customStyle="1" w:styleId="WW8Num29z6">
    <w:name w:val="WW8Num29z6"/>
    <w:rsid w:val="00A63D71"/>
  </w:style>
  <w:style w:type="character" w:customStyle="1" w:styleId="WW8Num29z5">
    <w:name w:val="WW8Num29z5"/>
    <w:rsid w:val="00A63D71"/>
  </w:style>
  <w:style w:type="character" w:customStyle="1" w:styleId="WW8Num29z4">
    <w:name w:val="WW8Num29z4"/>
    <w:rsid w:val="00A63D71"/>
  </w:style>
  <w:style w:type="character" w:customStyle="1" w:styleId="WW8Num29z3">
    <w:name w:val="WW8Num29z3"/>
    <w:rsid w:val="00A63D71"/>
  </w:style>
  <w:style w:type="character" w:customStyle="1" w:styleId="WW8Num29z2">
    <w:name w:val="WW8Num29z2"/>
    <w:rsid w:val="00A63D71"/>
  </w:style>
  <w:style w:type="character" w:customStyle="1" w:styleId="WW8Num29z1">
    <w:name w:val="WW8Num29z1"/>
    <w:rsid w:val="00A63D71"/>
  </w:style>
  <w:style w:type="character" w:customStyle="1" w:styleId="WW8Num29z0">
    <w:name w:val="WW8Num29z0"/>
    <w:rsid w:val="00A63D71"/>
    <w:rPr>
      <w:rFonts w:ascii="Wingdings" w:hAnsi="Wingdings" w:cs="Wingdings"/>
      <w:sz w:val="16"/>
    </w:rPr>
  </w:style>
  <w:style w:type="character" w:customStyle="1" w:styleId="WW8Num28z3">
    <w:name w:val="WW8Num28z3"/>
    <w:rsid w:val="00A63D71"/>
    <w:rPr>
      <w:rFonts w:ascii="Symbol" w:hAnsi="Symbol" w:cs="Symbol"/>
    </w:rPr>
  </w:style>
  <w:style w:type="character" w:customStyle="1" w:styleId="WW8Num28z2">
    <w:name w:val="WW8Num28z2"/>
    <w:rsid w:val="00A63D71"/>
    <w:rPr>
      <w:rFonts w:ascii="Wingdings" w:hAnsi="Wingdings" w:cs="Wingdings"/>
    </w:rPr>
  </w:style>
  <w:style w:type="character" w:customStyle="1" w:styleId="WW8Num28z1">
    <w:name w:val="WW8Num28z1"/>
    <w:rsid w:val="00A63D71"/>
    <w:rPr>
      <w:rFonts w:ascii="Courier New" w:hAnsi="Courier New" w:cs="Courier New"/>
    </w:rPr>
  </w:style>
  <w:style w:type="character" w:customStyle="1" w:styleId="WW8Num28z0">
    <w:name w:val="WW8Num28z0"/>
    <w:rsid w:val="00A63D71"/>
    <w:rPr>
      <w:rFonts w:ascii="Times New Roman" w:hAnsi="Times New Roman" w:cs="Times New Roman"/>
      <w:color w:val="000000"/>
      <w:sz w:val="24"/>
      <w:szCs w:val="24"/>
    </w:rPr>
  </w:style>
  <w:style w:type="character" w:customStyle="1" w:styleId="WW8Num27z8">
    <w:name w:val="WW8Num27z8"/>
    <w:rsid w:val="00A63D71"/>
  </w:style>
  <w:style w:type="character" w:customStyle="1" w:styleId="WW8Num27z7">
    <w:name w:val="WW8Num27z7"/>
    <w:rsid w:val="00A63D71"/>
  </w:style>
  <w:style w:type="character" w:customStyle="1" w:styleId="WW8Num27z6">
    <w:name w:val="WW8Num27z6"/>
    <w:rsid w:val="00A63D71"/>
  </w:style>
  <w:style w:type="character" w:customStyle="1" w:styleId="WW8Num27z5">
    <w:name w:val="WW8Num27z5"/>
    <w:rsid w:val="00A63D71"/>
  </w:style>
  <w:style w:type="character" w:customStyle="1" w:styleId="WW8Num27z4">
    <w:name w:val="WW8Num27z4"/>
    <w:rsid w:val="00A63D71"/>
  </w:style>
  <w:style w:type="character" w:customStyle="1" w:styleId="WW8Num27z3">
    <w:name w:val="WW8Num27z3"/>
    <w:rsid w:val="00A63D71"/>
  </w:style>
  <w:style w:type="character" w:customStyle="1" w:styleId="WW8Num27z2">
    <w:name w:val="WW8Num27z2"/>
    <w:rsid w:val="00A63D71"/>
  </w:style>
  <w:style w:type="character" w:customStyle="1" w:styleId="WW8Num27z1">
    <w:name w:val="WW8Num27z1"/>
    <w:rsid w:val="00A63D71"/>
  </w:style>
  <w:style w:type="character" w:customStyle="1" w:styleId="WW8Num27z0">
    <w:name w:val="WW8Num27z0"/>
    <w:rsid w:val="00A63D71"/>
    <w:rPr>
      <w:b/>
      <w:bCs/>
      <w:sz w:val="22"/>
      <w:szCs w:val="28"/>
    </w:rPr>
  </w:style>
  <w:style w:type="character" w:customStyle="1" w:styleId="WW8Num26z8">
    <w:name w:val="WW8Num26z8"/>
    <w:rsid w:val="00A63D71"/>
  </w:style>
  <w:style w:type="character" w:customStyle="1" w:styleId="WW8Num26z7">
    <w:name w:val="WW8Num26z7"/>
    <w:rsid w:val="00A63D71"/>
  </w:style>
  <w:style w:type="character" w:customStyle="1" w:styleId="WW8Num26z6">
    <w:name w:val="WW8Num26z6"/>
    <w:rsid w:val="00A63D71"/>
  </w:style>
  <w:style w:type="character" w:customStyle="1" w:styleId="WW8Num26z5">
    <w:name w:val="WW8Num26z5"/>
    <w:rsid w:val="00A63D71"/>
  </w:style>
  <w:style w:type="character" w:customStyle="1" w:styleId="WW8Num26z4">
    <w:name w:val="WW8Num26z4"/>
    <w:rsid w:val="00A63D71"/>
  </w:style>
  <w:style w:type="character" w:customStyle="1" w:styleId="WW8Num26z3">
    <w:name w:val="WW8Num26z3"/>
    <w:rsid w:val="00A63D71"/>
  </w:style>
  <w:style w:type="character" w:customStyle="1" w:styleId="WW8Num26z2">
    <w:name w:val="WW8Num26z2"/>
    <w:rsid w:val="00A63D71"/>
  </w:style>
  <w:style w:type="character" w:customStyle="1" w:styleId="WW8Num26z1">
    <w:name w:val="WW8Num26z1"/>
    <w:rsid w:val="00A63D71"/>
  </w:style>
  <w:style w:type="character" w:customStyle="1" w:styleId="WW8Num26z0">
    <w:name w:val="WW8Num26z0"/>
    <w:rsid w:val="00A63D71"/>
    <w:rPr>
      <w:rFonts w:ascii="Symbol" w:hAnsi="Symbol" w:cs="Symbol"/>
    </w:rPr>
  </w:style>
  <w:style w:type="character" w:customStyle="1" w:styleId="WW8Num25z8">
    <w:name w:val="WW8Num25z8"/>
    <w:rsid w:val="00A63D71"/>
  </w:style>
  <w:style w:type="character" w:customStyle="1" w:styleId="WW8Num25z7">
    <w:name w:val="WW8Num25z7"/>
    <w:rsid w:val="00A63D71"/>
  </w:style>
  <w:style w:type="character" w:customStyle="1" w:styleId="WW8Num25z6">
    <w:name w:val="WW8Num25z6"/>
    <w:rsid w:val="00A63D71"/>
  </w:style>
  <w:style w:type="character" w:customStyle="1" w:styleId="WW8Num25z5">
    <w:name w:val="WW8Num25z5"/>
    <w:rsid w:val="00A63D71"/>
  </w:style>
  <w:style w:type="character" w:customStyle="1" w:styleId="WW8Num25z4">
    <w:name w:val="WW8Num25z4"/>
    <w:rsid w:val="00A63D71"/>
  </w:style>
  <w:style w:type="character" w:customStyle="1" w:styleId="WW8Num25z3">
    <w:name w:val="WW8Num25z3"/>
    <w:rsid w:val="00A63D71"/>
  </w:style>
  <w:style w:type="character" w:customStyle="1" w:styleId="WW8Num25z2">
    <w:name w:val="WW8Num25z2"/>
    <w:rsid w:val="00A63D71"/>
  </w:style>
  <w:style w:type="character" w:customStyle="1" w:styleId="WW8Num25z1">
    <w:name w:val="WW8Num25z1"/>
    <w:rsid w:val="00A63D71"/>
  </w:style>
  <w:style w:type="character" w:customStyle="1" w:styleId="WW8Num25z0">
    <w:name w:val="WW8Num25z0"/>
    <w:rsid w:val="00A63D71"/>
  </w:style>
  <w:style w:type="character" w:customStyle="1" w:styleId="WW8Num24z8">
    <w:name w:val="WW8Num24z8"/>
    <w:rsid w:val="00A63D71"/>
  </w:style>
  <w:style w:type="character" w:customStyle="1" w:styleId="WW8Num24z7">
    <w:name w:val="WW8Num24z7"/>
    <w:rsid w:val="00A63D71"/>
  </w:style>
  <w:style w:type="character" w:customStyle="1" w:styleId="WW8Num24z6">
    <w:name w:val="WW8Num24z6"/>
    <w:rsid w:val="00A63D71"/>
  </w:style>
  <w:style w:type="character" w:customStyle="1" w:styleId="WW8Num24z5">
    <w:name w:val="WW8Num24z5"/>
    <w:rsid w:val="00A63D71"/>
  </w:style>
  <w:style w:type="character" w:customStyle="1" w:styleId="WW8Num24z4">
    <w:name w:val="WW8Num24z4"/>
    <w:rsid w:val="00A63D71"/>
  </w:style>
  <w:style w:type="character" w:customStyle="1" w:styleId="WW8Num24z3">
    <w:name w:val="WW8Num24z3"/>
    <w:rsid w:val="00A63D71"/>
  </w:style>
  <w:style w:type="character" w:customStyle="1" w:styleId="WW8Num24z2">
    <w:name w:val="WW8Num24z2"/>
    <w:rsid w:val="00A63D71"/>
    <w:rPr>
      <w:rFonts w:ascii="Wingdings" w:hAnsi="Wingdings" w:cs="Wingdings"/>
      <w:color w:val="000000"/>
    </w:rPr>
  </w:style>
  <w:style w:type="character" w:customStyle="1" w:styleId="WW8Num24z1">
    <w:name w:val="WW8Num24z1"/>
    <w:rsid w:val="00A63D71"/>
    <w:rPr>
      <w:rFonts w:ascii="Arial" w:hAnsi="Arial" w:cs="Arial"/>
    </w:rPr>
  </w:style>
  <w:style w:type="character" w:customStyle="1" w:styleId="WW8Num24z0">
    <w:name w:val="WW8Num24z0"/>
    <w:rsid w:val="00A63D71"/>
  </w:style>
  <w:style w:type="character" w:customStyle="1" w:styleId="WW8Num23z8">
    <w:name w:val="WW8Num23z8"/>
    <w:rsid w:val="00A63D71"/>
  </w:style>
  <w:style w:type="character" w:customStyle="1" w:styleId="WW8Num23z7">
    <w:name w:val="WW8Num23z7"/>
    <w:rsid w:val="00A63D71"/>
  </w:style>
  <w:style w:type="character" w:customStyle="1" w:styleId="WW8Num23z6">
    <w:name w:val="WW8Num23z6"/>
    <w:rsid w:val="00A63D71"/>
  </w:style>
  <w:style w:type="character" w:customStyle="1" w:styleId="WW8Num23z5">
    <w:name w:val="WW8Num23z5"/>
    <w:rsid w:val="00A63D71"/>
  </w:style>
  <w:style w:type="character" w:customStyle="1" w:styleId="WW8Num23z4">
    <w:name w:val="WW8Num23z4"/>
    <w:rsid w:val="00A63D71"/>
  </w:style>
  <w:style w:type="character" w:customStyle="1" w:styleId="WW8Num23z3">
    <w:name w:val="WW8Num23z3"/>
    <w:rsid w:val="00A63D71"/>
  </w:style>
  <w:style w:type="character" w:customStyle="1" w:styleId="WW8Num23z2">
    <w:name w:val="WW8Num23z2"/>
    <w:rsid w:val="00A63D71"/>
  </w:style>
  <w:style w:type="character" w:customStyle="1" w:styleId="WW8Num23z1">
    <w:name w:val="WW8Num23z1"/>
    <w:rsid w:val="00A63D71"/>
  </w:style>
  <w:style w:type="character" w:customStyle="1" w:styleId="WW8Num23z0">
    <w:name w:val="WW8Num23z0"/>
    <w:rsid w:val="00A63D71"/>
  </w:style>
  <w:style w:type="character" w:customStyle="1" w:styleId="WW8Num22z8">
    <w:name w:val="WW8Num22z8"/>
    <w:rsid w:val="00A63D71"/>
  </w:style>
  <w:style w:type="character" w:customStyle="1" w:styleId="WW8Num22z7">
    <w:name w:val="WW8Num22z7"/>
    <w:rsid w:val="00A63D71"/>
  </w:style>
  <w:style w:type="character" w:customStyle="1" w:styleId="WW8Num22z6">
    <w:name w:val="WW8Num22z6"/>
    <w:rsid w:val="00A63D71"/>
  </w:style>
  <w:style w:type="character" w:customStyle="1" w:styleId="WW8Num22z5">
    <w:name w:val="WW8Num22z5"/>
    <w:rsid w:val="00A63D71"/>
  </w:style>
  <w:style w:type="character" w:customStyle="1" w:styleId="WW8Num22z4">
    <w:name w:val="WW8Num22z4"/>
    <w:rsid w:val="00A63D71"/>
  </w:style>
  <w:style w:type="character" w:customStyle="1" w:styleId="WW8Num22z3">
    <w:name w:val="WW8Num22z3"/>
    <w:rsid w:val="00A63D71"/>
  </w:style>
  <w:style w:type="character" w:customStyle="1" w:styleId="WW8Num22z2">
    <w:name w:val="WW8Num22z2"/>
    <w:rsid w:val="00A63D71"/>
  </w:style>
  <w:style w:type="character" w:customStyle="1" w:styleId="WW8Num22z1">
    <w:name w:val="WW8Num22z1"/>
    <w:rsid w:val="00A63D71"/>
    <w:rPr>
      <w:rFonts w:ascii="Century Gothic" w:eastAsia="MS Reference Sans Serif" w:hAnsi="Century Gothic" w:cs="MS Reference Sans Serif"/>
    </w:rPr>
  </w:style>
  <w:style w:type="character" w:customStyle="1" w:styleId="WW8Num22z0">
    <w:name w:val="WW8Num22z0"/>
    <w:rsid w:val="00A63D71"/>
  </w:style>
  <w:style w:type="character" w:customStyle="1" w:styleId="WW8Num21z8">
    <w:name w:val="WW8Num21z8"/>
    <w:rsid w:val="00A63D71"/>
  </w:style>
  <w:style w:type="character" w:customStyle="1" w:styleId="WW8Num21z7">
    <w:name w:val="WW8Num21z7"/>
    <w:rsid w:val="00A63D71"/>
  </w:style>
  <w:style w:type="character" w:customStyle="1" w:styleId="WW8Num21z6">
    <w:name w:val="WW8Num21z6"/>
    <w:rsid w:val="00A63D71"/>
  </w:style>
  <w:style w:type="character" w:customStyle="1" w:styleId="WW8Num21z5">
    <w:name w:val="WW8Num21z5"/>
    <w:rsid w:val="00A63D71"/>
  </w:style>
  <w:style w:type="character" w:customStyle="1" w:styleId="WW8Num21z4">
    <w:name w:val="WW8Num21z4"/>
    <w:rsid w:val="00A63D71"/>
  </w:style>
  <w:style w:type="character" w:customStyle="1" w:styleId="WW8Num20z4">
    <w:name w:val="WW8Num20z4"/>
    <w:rsid w:val="00A63D71"/>
    <w:rPr>
      <w:rFonts w:ascii="Courier New" w:hAnsi="Courier New" w:cs="Courier New"/>
    </w:rPr>
  </w:style>
  <w:style w:type="character" w:customStyle="1" w:styleId="WW8Num20z3">
    <w:name w:val="WW8Num20z3"/>
    <w:rsid w:val="00A63D71"/>
    <w:rPr>
      <w:rFonts w:ascii="Symbol" w:hAnsi="Symbol" w:cs="Symbol"/>
    </w:rPr>
  </w:style>
  <w:style w:type="character" w:customStyle="1" w:styleId="WW8Num19z8">
    <w:name w:val="WW8Num19z8"/>
    <w:rsid w:val="00A63D71"/>
  </w:style>
  <w:style w:type="character" w:customStyle="1" w:styleId="WW8Num19z7">
    <w:name w:val="WW8Num19z7"/>
    <w:rsid w:val="00A63D71"/>
  </w:style>
  <w:style w:type="character" w:customStyle="1" w:styleId="WW8Num19z6">
    <w:name w:val="WW8Num19z6"/>
    <w:rsid w:val="00A63D71"/>
  </w:style>
  <w:style w:type="character" w:customStyle="1" w:styleId="WW8Num19z5">
    <w:name w:val="WW8Num19z5"/>
    <w:rsid w:val="00A63D71"/>
  </w:style>
  <w:style w:type="character" w:customStyle="1" w:styleId="WW8Num19z1">
    <w:name w:val="WW8Num19z1"/>
    <w:rsid w:val="00A63D71"/>
  </w:style>
  <w:style w:type="character" w:customStyle="1" w:styleId="WW8Num18z3">
    <w:name w:val="WW8Num18z3"/>
    <w:rsid w:val="00A63D71"/>
    <w:rPr>
      <w:rFonts w:ascii="Symbol" w:hAnsi="Symbol" w:cs="Symbol"/>
    </w:rPr>
  </w:style>
  <w:style w:type="character" w:customStyle="1" w:styleId="WW8Num17z8">
    <w:name w:val="WW8Num17z8"/>
    <w:rsid w:val="00A63D71"/>
  </w:style>
  <w:style w:type="character" w:customStyle="1" w:styleId="WW8Num17z7">
    <w:name w:val="WW8Num17z7"/>
    <w:rsid w:val="00A63D71"/>
  </w:style>
  <w:style w:type="character" w:customStyle="1" w:styleId="WW8Num17z6">
    <w:name w:val="WW8Num17z6"/>
    <w:rsid w:val="00A63D71"/>
  </w:style>
  <w:style w:type="character" w:customStyle="1" w:styleId="WW8Num17z5">
    <w:name w:val="WW8Num17z5"/>
    <w:rsid w:val="00A63D71"/>
  </w:style>
  <w:style w:type="character" w:customStyle="1" w:styleId="WW8Num16z8">
    <w:name w:val="WW8Num16z8"/>
    <w:rsid w:val="00A63D71"/>
  </w:style>
  <w:style w:type="character" w:customStyle="1" w:styleId="WW8Num16z7">
    <w:name w:val="WW8Num16z7"/>
    <w:rsid w:val="00A63D71"/>
  </w:style>
  <w:style w:type="character" w:customStyle="1" w:styleId="WW8Num16z6">
    <w:name w:val="WW8Num16z6"/>
    <w:rsid w:val="00A63D71"/>
  </w:style>
  <w:style w:type="character" w:customStyle="1" w:styleId="WW8Num16z5">
    <w:name w:val="WW8Num16z5"/>
    <w:rsid w:val="00A63D71"/>
  </w:style>
  <w:style w:type="character" w:customStyle="1" w:styleId="WW8Num12z3">
    <w:name w:val="WW8Num12z3"/>
    <w:rsid w:val="00A63D71"/>
    <w:rPr>
      <w:rFonts w:ascii="Symbol" w:hAnsi="Symbol" w:cs="Symbol"/>
    </w:rPr>
  </w:style>
  <w:style w:type="character" w:customStyle="1" w:styleId="WW8Num7z8">
    <w:name w:val="WW8Num7z8"/>
    <w:rsid w:val="00A63D71"/>
  </w:style>
  <w:style w:type="character" w:customStyle="1" w:styleId="WW8Num7z7">
    <w:name w:val="WW8Num7z7"/>
    <w:rsid w:val="00A63D71"/>
  </w:style>
  <w:style w:type="character" w:customStyle="1" w:styleId="WW8Num7z6">
    <w:name w:val="WW8Num7z6"/>
    <w:rsid w:val="00A63D71"/>
  </w:style>
  <w:style w:type="character" w:customStyle="1" w:styleId="WW8Num7z5">
    <w:name w:val="WW8Num7z5"/>
    <w:rsid w:val="00A63D71"/>
  </w:style>
  <w:style w:type="character" w:customStyle="1" w:styleId="WW8Num7z4">
    <w:name w:val="WW8Num7z4"/>
    <w:rsid w:val="00A63D71"/>
  </w:style>
  <w:style w:type="paragraph" w:styleId="Titolo">
    <w:name w:val="Title"/>
    <w:basedOn w:val="Normale"/>
    <w:next w:val="Corpodeltesto"/>
    <w:qFormat/>
    <w:rsid w:val="00A63D71"/>
    <w:pPr>
      <w:overflowPunct w:val="0"/>
      <w:autoSpaceDE w:val="0"/>
      <w:spacing w:line="360" w:lineRule="exact"/>
      <w:jc w:val="center"/>
      <w:textAlignment w:val="baseline"/>
    </w:pPr>
    <w:rPr>
      <w:rFonts w:ascii="Times New Roman" w:hAnsi="Times New Roman" w:cs="Times New Roman"/>
      <w:spacing w:val="0"/>
      <w:sz w:val="18"/>
    </w:rPr>
  </w:style>
  <w:style w:type="paragraph" w:styleId="Corpodeltesto">
    <w:name w:val="Body Text"/>
    <w:basedOn w:val="Normale"/>
    <w:semiHidden/>
    <w:rsid w:val="00A63D71"/>
    <w:pPr>
      <w:spacing w:line="220" w:lineRule="exact"/>
    </w:pPr>
    <w:rPr>
      <w:b w:val="0"/>
      <w:bCs/>
      <w:sz w:val="24"/>
    </w:rPr>
  </w:style>
  <w:style w:type="paragraph" w:styleId="Elenco">
    <w:name w:val="List"/>
    <w:basedOn w:val="Corpodeltesto"/>
    <w:semiHidden/>
    <w:rsid w:val="00A63D71"/>
    <w:rPr>
      <w:rFonts w:cs="Mangal"/>
    </w:rPr>
  </w:style>
  <w:style w:type="paragraph" w:styleId="Didascalia">
    <w:name w:val="caption"/>
    <w:basedOn w:val="Normale"/>
    <w:next w:val="Normale"/>
    <w:qFormat/>
    <w:rsid w:val="00A63D71"/>
    <w:pPr>
      <w:overflowPunct w:val="0"/>
      <w:autoSpaceDE w:val="0"/>
      <w:textAlignment w:val="baseline"/>
    </w:pPr>
    <w:rPr>
      <w:spacing w:val="0"/>
      <w:sz w:val="20"/>
    </w:rPr>
  </w:style>
  <w:style w:type="paragraph" w:customStyle="1" w:styleId="Indice">
    <w:name w:val="Indice"/>
    <w:basedOn w:val="Normale"/>
    <w:rsid w:val="00A63D71"/>
    <w:pPr>
      <w:suppressLineNumbers/>
    </w:pPr>
    <w:rPr>
      <w:rFonts w:cs="Mangal"/>
    </w:rPr>
  </w:style>
  <w:style w:type="paragraph" w:styleId="Pidipagina">
    <w:name w:val="footer"/>
    <w:basedOn w:val="Normale"/>
    <w:semiHidden/>
    <w:rsid w:val="00A63D71"/>
    <w:pPr>
      <w:tabs>
        <w:tab w:val="center" w:pos="4819"/>
        <w:tab w:val="right" w:pos="9638"/>
      </w:tabs>
      <w:overflowPunct w:val="0"/>
      <w:autoSpaceDE w:val="0"/>
      <w:textAlignment w:val="baseline"/>
    </w:pPr>
    <w:rPr>
      <w:rFonts w:ascii="Times New Roman" w:hAnsi="Times New Roman" w:cs="Times New Roman"/>
      <w:b w:val="0"/>
      <w:spacing w:val="0"/>
      <w:sz w:val="20"/>
    </w:rPr>
  </w:style>
  <w:style w:type="paragraph" w:styleId="Rientrocorpodeltesto">
    <w:name w:val="Body Text Indent"/>
    <w:basedOn w:val="Normale"/>
    <w:semiHidden/>
    <w:rsid w:val="00A63D71"/>
    <w:pPr>
      <w:spacing w:line="220" w:lineRule="exact"/>
      <w:ind w:left="405"/>
    </w:pPr>
    <w:rPr>
      <w:b w:val="0"/>
      <w:bCs/>
      <w:sz w:val="24"/>
    </w:rPr>
  </w:style>
  <w:style w:type="paragraph" w:styleId="Testodelblocco">
    <w:name w:val="Block Text"/>
    <w:basedOn w:val="Normale"/>
    <w:semiHidden/>
    <w:rsid w:val="00A63D71"/>
    <w:pPr>
      <w:ind w:left="4260" w:right="-567"/>
      <w:jc w:val="both"/>
    </w:pPr>
    <w:rPr>
      <w:b w:val="0"/>
      <w:sz w:val="24"/>
    </w:rPr>
  </w:style>
  <w:style w:type="paragraph" w:styleId="Corpodeltesto2">
    <w:name w:val="Body Text 2"/>
    <w:basedOn w:val="Normale"/>
    <w:semiHidden/>
    <w:rsid w:val="00A63D71"/>
    <w:pPr>
      <w:spacing w:line="220" w:lineRule="exact"/>
      <w:jc w:val="both"/>
    </w:pPr>
    <w:rPr>
      <w:b w:val="0"/>
      <w:bCs/>
      <w:sz w:val="24"/>
    </w:rPr>
  </w:style>
  <w:style w:type="paragraph" w:styleId="Corpodeltesto3">
    <w:name w:val="Body Text 3"/>
    <w:basedOn w:val="Normale"/>
    <w:semiHidden/>
    <w:rsid w:val="00A63D71"/>
    <w:pPr>
      <w:jc w:val="both"/>
    </w:pPr>
    <w:rPr>
      <w:b w:val="0"/>
      <w:bCs/>
      <w:sz w:val="20"/>
    </w:rPr>
  </w:style>
  <w:style w:type="paragraph" w:styleId="Testonotaapidipagina">
    <w:name w:val="footnote text"/>
    <w:basedOn w:val="Normale"/>
    <w:semiHidden/>
    <w:rsid w:val="00A63D71"/>
    <w:rPr>
      <w:sz w:val="20"/>
    </w:rPr>
  </w:style>
  <w:style w:type="paragraph" w:styleId="Intestazione">
    <w:name w:val="header"/>
    <w:basedOn w:val="Normale"/>
    <w:semiHidden/>
    <w:rsid w:val="00A63D71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rsid w:val="00A63D71"/>
    <w:pPr>
      <w:suppressLineNumbers/>
    </w:pPr>
  </w:style>
  <w:style w:type="paragraph" w:customStyle="1" w:styleId="Titolotabella">
    <w:name w:val="Titolo tabella"/>
    <w:basedOn w:val="Contenutotabella"/>
    <w:rsid w:val="00A63D71"/>
    <w:pPr>
      <w:jc w:val="center"/>
    </w:pPr>
    <w:rPr>
      <w:bCs/>
    </w:rPr>
  </w:style>
  <w:style w:type="paragraph" w:customStyle="1" w:styleId="Contenutocornice">
    <w:name w:val="Contenuto cornice"/>
    <w:basedOn w:val="Normale"/>
    <w:rsid w:val="00A63D71"/>
  </w:style>
  <w:style w:type="paragraph" w:customStyle="1" w:styleId="Corpodeltesto21">
    <w:name w:val="Corpo del testo 21"/>
    <w:basedOn w:val="Normale"/>
    <w:rsid w:val="00A63D71"/>
    <w:pPr>
      <w:ind w:left="5672"/>
    </w:pPr>
    <w:rPr>
      <w:sz w:val="24"/>
    </w:rPr>
  </w:style>
  <w:style w:type="paragraph" w:customStyle="1" w:styleId="Testodelblocco1">
    <w:name w:val="Testo del blocco1"/>
    <w:basedOn w:val="Normale"/>
    <w:rsid w:val="00A63D71"/>
    <w:pPr>
      <w:ind w:left="720" w:right="-568"/>
      <w:jc w:val="both"/>
    </w:pPr>
    <w:rPr>
      <w:sz w:val="24"/>
    </w:rPr>
  </w:style>
  <w:style w:type="paragraph" w:styleId="Testocommento">
    <w:name w:val="annotation text"/>
    <w:basedOn w:val="Normale"/>
    <w:semiHidden/>
    <w:rsid w:val="00A63D71"/>
  </w:style>
  <w:style w:type="paragraph" w:styleId="Soggettocommento">
    <w:name w:val="annotation subject"/>
    <w:basedOn w:val="Testocommento"/>
    <w:next w:val="Testocommento"/>
    <w:rsid w:val="00A63D71"/>
    <w:rPr>
      <w:bCs/>
    </w:rPr>
  </w:style>
  <w:style w:type="paragraph" w:styleId="Testofumetto">
    <w:name w:val="Balloon Text"/>
    <w:basedOn w:val="Normale"/>
    <w:rsid w:val="00A63D71"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semiHidden/>
    <w:rsid w:val="00A63D71"/>
    <w:pPr>
      <w:ind w:left="4956" w:firstLine="708"/>
    </w:pPr>
    <w:rPr>
      <w:rFonts w:ascii="TimesNewRoman" w:hAnsi="TimesNewRoman" w:cs="TimesNewRoman"/>
      <w:sz w:val="22"/>
      <w:szCs w:val="24"/>
      <w:lang w:val="fr-FR"/>
    </w:rPr>
  </w:style>
  <w:style w:type="paragraph" w:styleId="Mappadocumento">
    <w:name w:val="Document Map"/>
    <w:basedOn w:val="Normale"/>
    <w:semiHidden/>
    <w:rsid w:val="00A63D71"/>
    <w:rPr>
      <w:rFonts w:ascii="Tahoma" w:hAnsi="Tahoma" w:cs="Tahoma"/>
    </w:rPr>
  </w:style>
  <w:style w:type="paragraph" w:customStyle="1" w:styleId="provvr1">
    <w:name w:val="provv_r1"/>
    <w:basedOn w:val="Normale"/>
    <w:rsid w:val="00A63D71"/>
    <w:pPr>
      <w:spacing w:before="100" w:after="100"/>
      <w:ind w:firstLine="400"/>
      <w:jc w:val="both"/>
    </w:pPr>
    <w:rPr>
      <w:sz w:val="24"/>
      <w:szCs w:val="24"/>
    </w:rPr>
  </w:style>
  <w:style w:type="paragraph" w:customStyle="1" w:styleId="provvr0">
    <w:name w:val="provv_r0"/>
    <w:basedOn w:val="Normale"/>
    <w:rsid w:val="00A63D71"/>
    <w:pPr>
      <w:spacing w:before="100" w:after="100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ert.csi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gione.piemonte.it/web/temi/istruzione-formazione-lavoro/lavoro/sostegno-allimprenditorialita-cooperazione/fac-simile-dichiarazione-sostitutiv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scheda_aggiornamento_a</Template>
  <TotalTime>1</TotalTime>
  <Pages>13</Pages>
  <Words>3702</Words>
  <Characters>21107</Characters>
  <Application>Microsoft Office Word</Application>
  <DocSecurity>0</DocSecurity>
  <Lines>175</Lines>
  <Paragraphs>49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DI ISCRIZIONE ALL'ALBO  DELLE COOPERATIVE SOCIALI</vt:lpstr>
    </vt:vector>
  </TitlesOfParts>
  <Company>Regione Piemonte</Company>
  <LinksUpToDate>false</LinksUpToDate>
  <CharactersWithSpaces>24760</CharactersWithSpaces>
  <SharedDoc>false</SharedDoc>
  <HLinks>
    <vt:vector size="12" baseType="variant">
      <vt:variant>
        <vt:i4>2293838</vt:i4>
      </vt:variant>
      <vt:variant>
        <vt:i4>1177</vt:i4>
      </vt:variant>
      <vt:variant>
        <vt:i4>0</vt:i4>
      </vt:variant>
      <vt:variant>
        <vt:i4>5</vt:i4>
      </vt:variant>
      <vt:variant>
        <vt:lpwstr>mailto:protocollo@cert.csi.it</vt:lpwstr>
      </vt:variant>
      <vt:variant>
        <vt:lpwstr/>
      </vt:variant>
      <vt:variant>
        <vt:i4>5308436</vt:i4>
      </vt:variant>
      <vt:variant>
        <vt:i4>398</vt:i4>
      </vt:variant>
      <vt:variant>
        <vt:i4>0</vt:i4>
      </vt:variant>
      <vt:variant>
        <vt:i4>5</vt:i4>
      </vt:variant>
      <vt:variant>
        <vt:lpwstr>https://www.regione.piemonte.it/web/temi/istruzione-formazione-lavoro/lavoro/sostegno-allimprenditorialita-cooperazione/fac-simile-dichiarazione-sostitutiva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DI ISCRIZIONE ALL'ALBO  DELLE COOPERATIVE SOCIALI</dc:title>
  <dc:subject/>
  <dc:creator>15631RP</dc:creator>
  <cp:keywords/>
  <cp:lastModifiedBy>15631RP</cp:lastModifiedBy>
  <cp:revision>2</cp:revision>
  <cp:lastPrinted>2018-07-03T09:21:00Z</cp:lastPrinted>
  <dcterms:created xsi:type="dcterms:W3CDTF">2019-07-08T10:01:00Z</dcterms:created>
  <dcterms:modified xsi:type="dcterms:W3CDTF">2019-07-08T10:02:00Z</dcterms:modified>
</cp:coreProperties>
</file>