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510283153"/>
      <w:r w:rsidR="000F3D83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4"/>
        </w:rPr>
        <w:instrText xml:space="preserve"> FORMTEXT </w:instrText>
      </w:r>
      <w:r w:rsidR="000F3D83">
        <w:rPr>
          <w:b w:val="0"/>
          <w:sz w:val="24"/>
        </w:rPr>
      </w:r>
      <w:r w:rsidR="000F3D83">
        <w:rPr>
          <w:b w:val="0"/>
          <w:sz w:val="24"/>
        </w:rPr>
        <w:fldChar w:fldCharType="separate"/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sz w:val="24"/>
        </w:rPr>
        <w:fldChar w:fldCharType="end"/>
      </w:r>
      <w:r w:rsidR="00A25C13" w:rsidRPr="00A25C13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A25C13" w:rsidRPr="00A25C13">
        <w:rPr>
          <w:rFonts w:ascii="Calibri" w:hAnsi="Calibri" w:cs="Calibri"/>
          <w:b w:val="0"/>
          <w:sz w:val="20"/>
          <w:lang w:eastAsia="it-IT"/>
        </w:rPr>
      </w:r>
      <w:r w:rsidR="00A25C13" w:rsidRPr="00A25C13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A25C13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0"/>
    </w:p>
    <w:p w:rsidR="00B4686D" w:rsidRDefault="00B4686D">
      <w:pPr>
        <w:rPr>
          <w:rFonts w:ascii="Calibri" w:hAnsi="Calibri" w:cs="Calibri"/>
          <w:b w:val="0"/>
          <w:i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eastAsia="it-IT"/>
        </w:rPr>
        <w:t xml:space="preserve">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  </w:t>
      </w:r>
      <w:bookmarkStart w:id="1" w:name="__Fieldmark__1_1510283153"/>
      <w:r w:rsidR="00A25C13" w:rsidRPr="00A25C13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25C13" w:rsidRPr="00A25C13">
        <w:fldChar w:fldCharType="separate"/>
      </w:r>
      <w:r>
        <w:rPr>
          <w:rFonts w:ascii="Calibri" w:hAnsi="Calibri" w:cs="Calibri"/>
          <w:b w:val="0"/>
          <w:sz w:val="20"/>
          <w:lang w:eastAsia="it-IT"/>
        </w:rPr>
        <w:t>  </w:t>
      </w:r>
      <w:r w:rsidR="00A25C13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) il </w:t>
      </w:r>
      <w:r w:rsidR="000F3D83">
        <w:rPr>
          <w:b w:val="0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0F3D83">
        <w:rPr>
          <w:b w:val="0"/>
          <w:sz w:val="22"/>
        </w:rPr>
        <w:instrText xml:space="preserve"> FORMTEXT </w:instrText>
      </w:r>
      <w:r w:rsidR="000F3D83">
        <w:rPr>
          <w:b w:val="0"/>
          <w:sz w:val="22"/>
        </w:rPr>
      </w:r>
      <w:r w:rsidR="000F3D83">
        <w:rPr>
          <w:b w:val="0"/>
          <w:sz w:val="22"/>
        </w:rPr>
        <w:fldChar w:fldCharType="separate"/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sz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Codice Fiscale: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residente a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                 in via/piazza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)</w:t>
      </w:r>
      <w:r w:rsidR="00463448">
        <w:rPr>
          <w:rFonts w:ascii="Calibri" w:hAnsi="Calibri" w:cs="Calibri"/>
          <w:b w:val="0"/>
          <w:sz w:val="20"/>
        </w:rPr>
        <w:t xml:space="preserve">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</w:p>
    <w:p w:rsidR="00B4686D" w:rsidRDefault="00B4686D">
      <w:pPr>
        <w:spacing w:line="360" w:lineRule="auto"/>
        <w:rPr>
          <w:rFonts w:ascii="Calibri" w:hAnsi="Calibri" w:cs="Calibri"/>
          <w:b w:val="0"/>
          <w:sz w:val="20"/>
        </w:rPr>
      </w:pPr>
    </w:p>
    <w:p w:rsidR="00B4686D" w:rsidRDefault="00B4686D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</w:t>
      </w:r>
      <w:bookmarkStart w:id="2" w:name="__Fieldmark__9_1510283153"/>
      <w:r w:rsidR="00A25C13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25C13" w:rsidRPr="00463448">
        <w:rPr>
          <w:b w:val="0"/>
          <w:sz w:val="22"/>
          <w:szCs w:val="22"/>
        </w:rPr>
      </w:r>
      <w:r w:rsidR="00A25C13" w:rsidRPr="00463448">
        <w:rPr>
          <w:b w:val="0"/>
          <w:sz w:val="22"/>
          <w:szCs w:val="22"/>
        </w:rPr>
        <w:fldChar w:fldCharType="separate"/>
      </w:r>
      <w:r w:rsidRPr="00463448">
        <w:rPr>
          <w:rFonts w:ascii="Calibri" w:hAnsi="Calibri"/>
          <w:b w:val="0"/>
          <w:sz w:val="22"/>
          <w:szCs w:val="22"/>
          <w:lang w:eastAsia="it-IT"/>
        </w:rPr>
        <w:t>  </w:t>
      </w:r>
      <w:r w:rsidRPr="00463448">
        <w:rPr>
          <w:b w:val="0"/>
          <w:sz w:val="22"/>
          <w:szCs w:val="22"/>
          <w:lang w:eastAsia="it-IT"/>
        </w:rPr>
        <w:t xml:space="preserve">  </w:t>
      </w:r>
      <w:r w:rsidR="00A25C13" w:rsidRPr="00463448">
        <w:rPr>
          <w:b w:val="0"/>
          <w:sz w:val="22"/>
          <w:szCs w:val="22"/>
          <w:lang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</w:t>
      </w:r>
      <w:r w:rsidR="000F3D83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0F3D83">
        <w:rPr>
          <w:b w:val="0"/>
          <w:sz w:val="22"/>
          <w:szCs w:val="22"/>
        </w:rPr>
      </w:r>
      <w:r w:rsidR="000F3D83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sz w:val="20"/>
        </w:rPr>
        <w:t xml:space="preserve">Consapevole delle sanzioni penali previste in caso di dichiarazioni non veritiere e di falsità negli atti di cui all’art. 76 del DPR 445/2000 e </w:t>
      </w:r>
      <w:proofErr w:type="spellStart"/>
      <w:r>
        <w:rPr>
          <w:rFonts w:ascii="Calibri" w:hAnsi="Calibri" w:cs="Calibri"/>
          <w:b w:val="0"/>
          <w:sz w:val="20"/>
        </w:rPr>
        <w:t>s.m.i.</w:t>
      </w:r>
      <w:proofErr w:type="spellEnd"/>
      <w:r>
        <w:rPr>
          <w:rFonts w:ascii="Calibri" w:hAnsi="Calibri" w:cs="Calibri"/>
          <w:b w:val="0"/>
          <w:sz w:val="20"/>
        </w:rPr>
        <w:t xml:space="preserve"> e della conseguente decadenza dei benefici di cui all’art. 75 del citato decreto, relativa alle dichiarazioni sostitutive di certificazione e notorietà</w:t>
      </w:r>
    </w:p>
    <w:p w:rsidR="00B4686D" w:rsidRDefault="00B4686D">
      <w:pPr>
        <w:jc w:val="both"/>
        <w:rPr>
          <w:rFonts w:ascii="Calibri" w:hAnsi="Calibri" w:cs="Calibri"/>
          <w:b w:val="0"/>
          <w:sz w:val="20"/>
        </w:rPr>
      </w:pPr>
    </w:p>
    <w:p w:rsidR="00B4686D" w:rsidRDefault="00B4686D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</w:rPr>
      </w:pPr>
      <w:r>
        <w:rPr>
          <w:rFonts w:ascii="Calibri" w:hAnsi="Calibri" w:cs="Calibri"/>
          <w:b/>
          <w:bCs/>
          <w:i w:val="0"/>
          <w:iCs w:val="0"/>
        </w:rPr>
        <w:t>DICHIARA</w:t>
      </w:r>
    </w:p>
    <w:p w:rsidR="00B4686D" w:rsidRDefault="00B4686D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B4686D" w:rsidRDefault="00B4686D">
      <w:pPr>
        <w:jc w:val="center"/>
        <w:rPr>
          <w:rFonts w:ascii="Calibri" w:hAnsi="Calibri" w:cs="Calibri"/>
          <w:smallCaps/>
          <w:sz w:val="22"/>
          <w:szCs w:val="22"/>
        </w:rPr>
      </w:pPr>
    </w:p>
    <w:p w:rsidR="00B4686D" w:rsidRDefault="00B4686D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z w:val="20"/>
        </w:rPr>
      </w:pPr>
    </w:p>
    <w:p w:rsidR="00B4686D" w:rsidRPr="00463448" w:rsidRDefault="00A25C13">
      <w:pPr>
        <w:pStyle w:val="Corpodeltesto"/>
        <w:rPr>
          <w:b/>
          <w:bCs w:val="0"/>
          <w:szCs w:val="24"/>
          <w:lang w:val="en-GB"/>
        </w:rPr>
      </w:pPr>
      <w:r w:rsidRPr="00463448">
        <w:rPr>
          <w:b/>
          <w:bCs w:val="0"/>
          <w:szCs w:val="24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B4686D" w:rsidRPr="00463448">
        <w:rPr>
          <w:b/>
          <w:bCs w:val="0"/>
          <w:szCs w:val="24"/>
        </w:rPr>
        <w:instrText xml:space="preserve"> FORMTEXT </w:instrText>
      </w:r>
      <w:r w:rsidRPr="00463448">
        <w:rPr>
          <w:b/>
          <w:bCs w:val="0"/>
          <w:szCs w:val="24"/>
        </w:rPr>
      </w:r>
      <w:r w:rsidRPr="00463448">
        <w:rPr>
          <w:b/>
          <w:bCs w:val="0"/>
          <w:szCs w:val="24"/>
        </w:rPr>
        <w:fldChar w:fldCharType="separate"/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szCs w:val="24"/>
        </w:rPr>
        <w:fldChar w:fldCharType="end"/>
      </w:r>
    </w:p>
    <w:p w:rsidR="00B4686D" w:rsidRDefault="00B4686D">
      <w:pPr>
        <w:pStyle w:val="Corpodeltesto"/>
        <w:rPr>
          <w:rFonts w:ascii="Calibri" w:hAnsi="Calibri" w:cs="Calibri"/>
          <w:sz w:val="20"/>
          <w:lang w:val="en-GB"/>
        </w:rPr>
      </w:pPr>
    </w:p>
    <w:p w:rsidR="00B4686D" w:rsidRDefault="00B4686D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3" w:name="__Fieldmark__14_1510283153"/>
      <w:r w:rsidR="00A25C13" w:rsidRPr="00463448">
        <w:rPr>
          <w:szCs w:val="24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463448">
        <w:rPr>
          <w:szCs w:val="24"/>
          <w:lang w:val="en-GB"/>
        </w:rPr>
        <w:instrText xml:space="preserve"> FORMTEXT </w:instrText>
      </w:r>
      <w:r w:rsidR="00A25C13" w:rsidRPr="00463448">
        <w:rPr>
          <w:szCs w:val="24"/>
        </w:rPr>
      </w:r>
      <w:r w:rsidR="00A25C13" w:rsidRPr="00463448">
        <w:rPr>
          <w:szCs w:val="24"/>
        </w:rPr>
        <w:fldChar w:fldCharType="separate"/>
      </w:r>
      <w:r w:rsidRPr="00463448">
        <w:rPr>
          <w:szCs w:val="24"/>
          <w:lang w:val="en-GB"/>
        </w:rPr>
        <w:t>     </w:t>
      </w:r>
      <w:r w:rsidR="00A25C13" w:rsidRPr="00463448">
        <w:rPr>
          <w:szCs w:val="24"/>
        </w:rPr>
        <w:fldChar w:fldCharType="end"/>
      </w:r>
      <w:bookmarkEnd w:id="3"/>
    </w:p>
    <w:p w:rsidR="00B4686D" w:rsidRDefault="00B4686D">
      <w:pPr>
        <w:pStyle w:val="Corpodeltesto"/>
        <w:rPr>
          <w:rFonts w:ascii="Calibri" w:hAnsi="Calibri" w:cs="Calibri"/>
          <w:b/>
          <w:bCs w:val="0"/>
          <w:sz w:val="20"/>
          <w:lang w:val="en-GB"/>
        </w:rPr>
      </w:pPr>
    </w:p>
    <w:p w:rsidR="00B4686D" w:rsidRDefault="00B4686D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4" w:name="__Fieldmark__16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4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5" w:name="__Fieldmark__17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6" w:name="__Fieldmark__18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6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7" w:name="__Fieldmark__19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7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8" w:name="__Fieldmark__20_1510283153"/>
      <w:r w:rsidR="00A25C13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pacing w:val="20"/>
          <w:sz w:val="22"/>
          <w:szCs w:val="22"/>
        </w:rPr>
      </w:r>
      <w:r w:rsidR="00A25C13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A25C13" w:rsidRPr="00463448">
        <w:rPr>
          <w:b w:val="0"/>
          <w:bCs/>
          <w:spacing w:val="20"/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9" w:name="__Fieldmark__21_1510283153"/>
      <w:r w:rsidR="00A25C13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pacing w:val="20"/>
          <w:sz w:val="22"/>
          <w:szCs w:val="22"/>
        </w:rPr>
      </w:r>
      <w:r w:rsidR="00A25C13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A25C13" w:rsidRPr="00463448">
        <w:rPr>
          <w:b w:val="0"/>
          <w:bCs/>
          <w:spacing w:val="20"/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0" w:name="__Fieldmark__22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10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B4686D" w:rsidRDefault="00B4686D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1" w:name="__Fieldmark__23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11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2" w:name="__Fieldmark__24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12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3" w:name="__Fieldmark__25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13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4" w:name="__Fieldmark__26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14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5" w:name="__Fieldmark__27_1510283153"/>
      <w:r w:rsidR="00A25C13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pacing w:val="20"/>
          <w:sz w:val="22"/>
          <w:szCs w:val="22"/>
        </w:rPr>
      </w:r>
      <w:r w:rsidR="00A25C13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A25C13" w:rsidRPr="00463448">
        <w:rPr>
          <w:b w:val="0"/>
          <w:bCs/>
          <w:spacing w:val="20"/>
          <w:sz w:val="22"/>
          <w:szCs w:val="22"/>
        </w:rPr>
        <w:fldChar w:fldCharType="end"/>
      </w:r>
      <w:bookmarkEnd w:id="15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6" w:name="__Fieldmark__28_1510283153"/>
      <w:r w:rsidR="00A25C13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pacing w:val="20"/>
          <w:sz w:val="22"/>
          <w:szCs w:val="22"/>
        </w:rPr>
      </w:r>
      <w:r w:rsidR="00A25C13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A25C13" w:rsidRPr="00463448">
        <w:rPr>
          <w:b w:val="0"/>
          <w:bCs/>
          <w:spacing w:val="20"/>
          <w:sz w:val="22"/>
          <w:szCs w:val="22"/>
        </w:rPr>
        <w:fldChar w:fldCharType="end"/>
      </w:r>
      <w:bookmarkEnd w:id="16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7" w:name="__Fieldmark__29_1510283153"/>
      <w:r w:rsidR="00A25C13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25C13" w:rsidRPr="00463448">
        <w:rPr>
          <w:b w:val="0"/>
          <w:bCs/>
          <w:sz w:val="22"/>
          <w:szCs w:val="22"/>
        </w:rPr>
      </w:r>
      <w:r w:rsidR="00A25C13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25C13" w:rsidRPr="00463448">
        <w:rPr>
          <w:b w:val="0"/>
          <w:bCs/>
          <w:sz w:val="22"/>
          <w:szCs w:val="22"/>
        </w:rPr>
        <w:fldChar w:fldCharType="end"/>
      </w:r>
      <w:bookmarkEnd w:id="1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lastRenderedPageBreak/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18" w:name="__Fieldmark__30_1510283153"/>
      <w:r w:rsidR="00A25C13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25C13">
        <w:fldChar w:fldCharType="separate"/>
      </w:r>
      <w:r w:rsidR="00A25C13">
        <w:fldChar w:fldCharType="end"/>
      </w:r>
      <w:bookmarkEnd w:id="18"/>
      <w:r>
        <w:rPr>
          <w:rFonts w:ascii="Calibri" w:hAnsi="Calibri" w:cs="Calibri"/>
          <w:bCs/>
          <w:spacing w:val="20"/>
        </w:rPr>
        <w:t xml:space="preserve"> Amministrativa </w:t>
      </w:r>
      <w:bookmarkStart w:id="19" w:name="__Fieldmark__31_1510283153"/>
      <w:r w:rsidR="00A25C13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25C13">
        <w:fldChar w:fldCharType="separate"/>
      </w:r>
      <w:r w:rsidR="00A25C13">
        <w:fldChar w:fldCharType="end"/>
      </w:r>
      <w:bookmarkEnd w:id="19"/>
    </w:p>
    <w:p w:rsidR="00B4686D" w:rsidRDefault="00B4686D">
      <w:pPr>
        <w:pStyle w:val="Testonotaapidipagina"/>
        <w:rPr>
          <w:rFonts w:ascii="Calibri" w:hAnsi="Calibri" w:cs="Calibri"/>
          <w:bCs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Telefono </w:t>
      </w:r>
      <w:bookmarkStart w:id="20" w:name="__Fieldmark__32_1510283153"/>
      <w:r w:rsidR="00A25C13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25C13" w:rsidRPr="00463448">
        <w:rPr>
          <w:b w:val="0"/>
          <w:sz w:val="22"/>
          <w:szCs w:val="22"/>
        </w:rPr>
      </w:r>
      <w:r w:rsidR="00A25C13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     </w:t>
      </w:r>
      <w:r w:rsidR="00A25C13" w:rsidRPr="00463448">
        <w:rPr>
          <w:b w:val="0"/>
          <w:sz w:val="22"/>
          <w:szCs w:val="22"/>
          <w:lang w:eastAsia="it-IT"/>
        </w:rPr>
        <w:fldChar w:fldCharType="end"/>
      </w:r>
      <w:bookmarkEnd w:id="20"/>
      <w:r>
        <w:rPr>
          <w:rFonts w:ascii="Calibri" w:hAnsi="Calibri" w:cs="Calibri"/>
          <w:b w:val="0"/>
          <w:sz w:val="20"/>
        </w:rPr>
        <w:t xml:space="preserve">  </w:t>
      </w:r>
      <w:bookmarkStart w:id="21" w:name="__Fieldmark__33_1510283153"/>
      <w:r w:rsidR="00A25C13" w:rsidRPr="00463448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sz w:val="22"/>
          <w:szCs w:val="22"/>
        </w:rPr>
        <w:instrText xml:space="preserve"> FORMTEXT </w:instrText>
      </w:r>
      <w:r w:rsidR="00A25C13" w:rsidRPr="00463448">
        <w:rPr>
          <w:sz w:val="22"/>
          <w:szCs w:val="22"/>
        </w:rPr>
      </w:r>
      <w:r w:rsidR="00A25C13" w:rsidRPr="00463448">
        <w:rPr>
          <w:sz w:val="22"/>
          <w:szCs w:val="22"/>
        </w:rPr>
        <w:fldChar w:fldCharType="separate"/>
      </w:r>
      <w:r w:rsidRPr="00463448">
        <w:rPr>
          <w:sz w:val="22"/>
          <w:szCs w:val="22"/>
        </w:rPr>
        <w:t>     </w:t>
      </w:r>
      <w:r w:rsidR="00A25C13" w:rsidRPr="00463448">
        <w:rPr>
          <w:sz w:val="22"/>
          <w:szCs w:val="22"/>
        </w:rPr>
        <w:fldChar w:fldCharType="end"/>
      </w:r>
      <w:bookmarkEnd w:id="21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Cellulare </w:t>
      </w:r>
      <w:bookmarkStart w:id="22" w:name="__Fieldmark__34_1510283153"/>
      <w:r w:rsidR="00A25C13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25C13" w:rsidRPr="00463448">
        <w:rPr>
          <w:b w:val="0"/>
          <w:sz w:val="22"/>
          <w:szCs w:val="22"/>
        </w:rPr>
      </w:r>
      <w:r w:rsidR="00A25C13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25C13" w:rsidRPr="00463448">
        <w:rPr>
          <w:b w:val="0"/>
          <w:sz w:val="22"/>
          <w:szCs w:val="22"/>
        </w:rPr>
        <w:fldChar w:fldCharType="end"/>
      </w:r>
      <w:bookmarkEnd w:id="22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E-mail </w:t>
      </w:r>
      <w:bookmarkStart w:id="23" w:name="__Fieldmark__35_1510283153"/>
      <w:r w:rsidR="00A25C13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25C13" w:rsidRPr="00463448">
        <w:rPr>
          <w:b w:val="0"/>
          <w:sz w:val="22"/>
          <w:szCs w:val="22"/>
        </w:rPr>
      </w:r>
      <w:r w:rsidR="00A25C13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25C13" w:rsidRPr="00463448">
        <w:rPr>
          <w:b w:val="0"/>
          <w:sz w:val="22"/>
          <w:szCs w:val="22"/>
        </w:rPr>
        <w:fldChar w:fldCharType="end"/>
      </w:r>
      <w:bookmarkEnd w:id="23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Indirizzo Internet </w:t>
      </w:r>
      <w:r w:rsidR="00A25C13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25C13" w:rsidRPr="00463448">
        <w:rPr>
          <w:b w:val="0"/>
          <w:sz w:val="22"/>
          <w:szCs w:val="22"/>
        </w:rPr>
      </w:r>
      <w:r w:rsidR="00A25C13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="00A25C13" w:rsidRPr="00463448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>Indirizzo di posta elettronica certificata (</w:t>
      </w:r>
      <w:proofErr w:type="spellStart"/>
      <w:r>
        <w:rPr>
          <w:rFonts w:ascii="Calibri" w:hAnsi="Calibri" w:cs="Calibri"/>
          <w:b w:val="0"/>
          <w:sz w:val="20"/>
        </w:rPr>
        <w:t>P.E.C.</w:t>
      </w:r>
      <w:proofErr w:type="spellEnd"/>
      <w:r>
        <w:rPr>
          <w:rFonts w:ascii="Calibri" w:hAnsi="Calibri" w:cs="Calibri"/>
          <w:b w:val="0"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24" w:name="__Fieldmark__37_1510283153"/>
      <w:r w:rsidR="00A25C13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25C13" w:rsidRPr="00463448">
        <w:rPr>
          <w:b w:val="0"/>
          <w:sz w:val="22"/>
          <w:szCs w:val="22"/>
        </w:rPr>
      </w:r>
      <w:r w:rsidR="00A25C13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25C13" w:rsidRPr="00463448">
        <w:rPr>
          <w:b w:val="0"/>
          <w:sz w:val="22"/>
          <w:szCs w:val="22"/>
        </w:rPr>
        <w:fldChar w:fldCharType="end"/>
      </w:r>
      <w:bookmarkEnd w:id="24"/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sz w:val="22"/>
          <w:szCs w:val="22"/>
        </w:rPr>
      </w:pPr>
    </w:p>
    <w:p w:rsidR="00B4686D" w:rsidRDefault="00B4686D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bCs/>
          <w:color w:val="FF0000"/>
          <w:spacing w:val="0"/>
          <w:sz w:val="24"/>
          <w:szCs w:val="24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95"/>
        <w:gridCol w:w="4345"/>
        <w:gridCol w:w="2403"/>
        <w:gridCol w:w="3195"/>
      </w:tblGrid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25" w:name="__Fieldmark__3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2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/>
        </w:tc>
        <w:bookmarkStart w:id="26" w:name="__Fieldmark__4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27" w:name="__Fieldmark__42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"/>
            <w:r w:rsidR="00B4686D">
              <w:t xml:space="preserve"> </w:t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Usufrutto</w:t>
            </w:r>
          </w:p>
          <w:bookmarkStart w:id="28" w:name="__Fieldmark__43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29" w:name="__Fieldmark__44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30" w:name="__Fieldmark__45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31" w:name="__Fieldmark__4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31"/>
          </w:p>
        </w:tc>
        <w:bookmarkStart w:id="32" w:name="__Fieldmark__4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33" w:name="__Fieldmark__48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34" w:name="__Fieldmark__49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35" w:name="__Fieldmark__50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36" w:name="__Fieldmark__51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6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37" w:name="__Fieldmark__5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37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38" w:name="__Fieldmark__55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9" w:name="__Fieldmark__56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40" w:name="__Fieldmark__57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41" w:name="__Fieldmark__58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42" w:name="__Fieldmark__59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3" w:name="__Fieldmark__60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43"/>
          </w:p>
        </w:tc>
        <w:bookmarkStart w:id="44" w:name="__Fieldmark__6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5" w:name="__Fieldmark__62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6" w:name="__Fieldmark__63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6"/>
          </w:p>
          <w:bookmarkStart w:id="47" w:name="__Fieldmark__64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48" w:name="__Fieldmark__65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49" w:name="__Fieldmark__6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4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50" w:name="__Fieldmark__7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51" w:name="__Fieldmark__76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52" w:name="__Fieldmark__77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53" w:name="__Fieldmark__78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54" w:name="__Fieldmark__79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4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55" w:name="__Fieldmark__8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5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56" w:name="__Fieldmark__83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57" w:name="__Fieldmark__84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58" w:name="__Fieldmark__85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59" w:name="__Fieldmark__86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60" w:name="__Fieldmark__87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61" w:name="__Fieldmark__88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61"/>
          </w:p>
        </w:tc>
        <w:bookmarkStart w:id="62" w:name="__Fieldmark__8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3" w:name="__Fieldmark__90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4" w:name="__Fieldmark__91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4"/>
          </w:p>
          <w:bookmarkStart w:id="65" w:name="__Fieldmark__92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66" w:name="__Fieldmark__93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67" w:name="__Fieldmark__9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67"/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68" w:name="__Fieldmark__10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9" w:name="__Fieldmark__104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70" w:name="__Fieldmark__105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71" w:name="__Fieldmark__106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72" w:name="__Fieldmark__107_1510283153"/>
            <w:r w:rsidRPr="00A25C13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25C13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2"/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6.</w:t>
            </w:r>
          </w:p>
        </w:tc>
        <w:bookmarkStart w:id="73" w:name="__Fieldmark__10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7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74" w:name="__Fieldmark__11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75" w:name="__Fieldmark__112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76" w:name="__Fieldmark__113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77" w:name="__Fieldmark__114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78" w:name="__Fieldmark__115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79" w:name="__Fieldmark__11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79"/>
          </w:p>
        </w:tc>
        <w:bookmarkStart w:id="80" w:name="__Fieldmark__11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1" w:name="__Fieldmark__118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2" w:name="__Fieldmark__119_1510283153"/>
            <w:r w:rsidRPr="00A25C1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25C13">
              <w:rPr>
                <w:sz w:val="20"/>
              </w:rPr>
            </w:r>
            <w:r w:rsidRPr="00A25C13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2"/>
          </w:p>
          <w:bookmarkStart w:id="83" w:name="__Fieldmark__120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84" w:name="__Fieldmark__121_1510283153"/>
            <w:r w:rsidRPr="00A25C1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25C13">
              <w:rPr>
                <w:sz w:val="20"/>
              </w:rPr>
            </w:r>
            <w:r w:rsidRPr="00A25C13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85" w:name="__Fieldmark__12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8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86" w:name="__Fieldmark__13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7" w:name="__Fieldmark__132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8" w:name="__Fieldmark__13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8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89" w:name="__Fieldmark__134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90" w:name="__Fieldmark__135_1510283153"/>
            <w:r w:rsidRPr="00A25C1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25C13">
              <w:rPr>
                <w:sz w:val="20"/>
              </w:rPr>
            </w:r>
            <w:r w:rsidRPr="00A25C13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90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8.</w:t>
            </w:r>
          </w:p>
        </w:tc>
        <w:bookmarkStart w:id="91" w:name="__Fieldmark__13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91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92" w:name="__Fieldmark__139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93" w:name="__Fieldmark__140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94" w:name="__Fieldmark__141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95" w:name="__Fieldmark__142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96" w:name="__Fieldmark__143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97" w:name="__Fieldmark__144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97"/>
          </w:p>
        </w:tc>
        <w:bookmarkStart w:id="98" w:name="__Fieldmark__14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9" w:name="__Fieldmark__146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00" w:name="__Fieldmark__14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0"/>
          </w:p>
          <w:bookmarkStart w:id="101" w:name="__Fieldmark__148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2" w:name="__Fieldmark__149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103" w:name="__Fieldmark__15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104" w:name="__Fieldmark__15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05" w:name="__Fieldmark__160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06" w:name="__Fieldmark__161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107" w:name="__Fieldmark__162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8" w:name="__Fieldmark__16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8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109" w:name="__Fieldmark__16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110" w:name="__Fieldmark__167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111" w:name="__Fieldmark__168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112" w:name="__Fieldmark__169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113" w:name="__Fieldmark__170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114" w:name="__Fieldmark__171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115" w:name="__Fieldmark__172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15"/>
          </w:p>
        </w:tc>
        <w:bookmarkStart w:id="116" w:name="__Fieldmark__17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17" w:name="__Fieldmark__174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18" w:name="__Fieldmark__175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8"/>
          </w:p>
          <w:bookmarkStart w:id="119" w:name="__Fieldmark__176_1510283153"/>
          <w:p w:rsidR="00B4686D" w:rsidRDefault="00A25C13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20" w:name="__Fieldmark__17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2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</w:tbl>
    <w:p w:rsidR="00B4686D" w:rsidRDefault="00B4686D">
      <w:r>
        <w:rPr>
          <w:rFonts w:ascii="Calibri" w:hAnsi="Calibri" w:cs="Calibri"/>
          <w:sz w:val="18"/>
        </w:rPr>
        <w:t>NOTA BENE qualora gli spazi previsti non siano sufficienti si consiglia di integrare con il modello di dichiarazione sostitutiva di atto di notorietà secondo il fac-simile disponibile sul sito:</w:t>
      </w:r>
    </w:p>
    <w:p w:rsidR="00B4686D" w:rsidRDefault="00A25C13">
      <w:pPr>
        <w:jc w:val="both"/>
      </w:pPr>
      <w:hyperlink r:id="rId7" w:history="1">
        <w:r w:rsidR="00B4686D"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 w:rsidR="00B4686D">
        <w:rPr>
          <w:rFonts w:ascii="Calibri" w:hAnsi="Calibri" w:cs="Calibri"/>
          <w:sz w:val="18"/>
        </w:rPr>
        <w:t>.</w:t>
      </w:r>
    </w:p>
    <w:p w:rsidR="00B4686D" w:rsidRDefault="00B4686D">
      <w:pPr>
        <w:pageBreakBefore/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2. COMPAGINE SOCIALE </w:t>
      </w:r>
    </w:p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  <w:snapToGrid w:val="0"/>
              <w:rPr>
                <w:rFonts w:ascii="Calibri" w:hAnsi="Calibri" w:cs="Calibri"/>
              </w:rPr>
            </w:pPr>
          </w:p>
          <w:p w:rsidR="00B4686D" w:rsidRDefault="00B4686D">
            <w:pPr>
              <w:pStyle w:val="Titolo6"/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PERSONE FISICHE</w:t>
            </w:r>
          </w:p>
          <w:p w:rsidR="00B4686D" w:rsidRDefault="00B4686D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Soci Ordinari (Lavoratori, Collaboratori retribuiti, Fruitori, ecc.)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1" w:name="__Fieldmark__17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sz w:val="22"/>
                <w:szCs w:val="22"/>
              </w:rPr>
            </w:pPr>
            <w:r w:rsidRPr="00A25C1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sz w:val="22"/>
                <w:szCs w:val="22"/>
              </w:rPr>
              <w:instrText xml:space="preserve"> FORMTEXT </w:instrText>
            </w:r>
            <w:r w:rsidRPr="00A25C13">
              <w:rPr>
                <w:sz w:val="22"/>
                <w:szCs w:val="22"/>
              </w:rPr>
            </w:r>
            <w:r w:rsidRPr="00A25C13">
              <w:rPr>
                <w:sz w:val="22"/>
                <w:szCs w:val="22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463448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21"/>
          </w:p>
        </w:tc>
        <w:bookmarkStart w:id="122" w:name="__Fieldmark__17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2"/>
          </w:p>
        </w:tc>
        <w:bookmarkStart w:id="123" w:name="__Fieldmark__18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Volontari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4" w:name="__Fieldmark__18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4"/>
          </w:p>
        </w:tc>
        <w:bookmarkStart w:id="125" w:name="__Fieldmark__18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5"/>
          </w:p>
        </w:tc>
        <w:bookmarkStart w:id="126" w:name="__Fieldmark__18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Finanziatori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7" w:name="__Fieldmark__18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7"/>
          </w:p>
        </w:tc>
        <w:bookmarkStart w:id="128" w:name="__Fieldmark__18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8"/>
          </w:p>
        </w:tc>
        <w:bookmarkStart w:id="129" w:name="__Fieldmark__18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Cooperatori Speciali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  <w:szCs w:val="24"/>
              </w:rPr>
            </w:pPr>
          </w:p>
        </w:tc>
        <w:bookmarkStart w:id="130" w:name="__Fieldmark__18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0"/>
          </w:p>
        </w:tc>
        <w:bookmarkStart w:id="131" w:name="__Fieldmark__18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1"/>
          </w:p>
        </w:tc>
        <w:bookmarkStart w:id="132" w:name="__Fieldmark__18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3" w:name="__Fieldmark__190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3"/>
          </w:p>
        </w:tc>
        <w:bookmarkStart w:id="134" w:name="__Fieldmark__191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4"/>
          </w:p>
        </w:tc>
        <w:bookmarkStart w:id="135" w:name="__Fieldmark__192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6" w:name="__Fieldmark__193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6"/>
          </w:p>
        </w:tc>
        <w:bookmarkStart w:id="137" w:name="__Fieldmark__194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7"/>
          </w:p>
        </w:tc>
        <w:bookmarkStart w:id="138" w:name="__Fieldmark__195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8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52"/>
        <w:gridCol w:w="1798"/>
        <w:gridCol w:w="1932"/>
        <w:gridCol w:w="1754"/>
      </w:tblGrid>
      <w:tr w:rsidR="00B4686D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PERSONE GIURIDICHE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Pubbliche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Private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9" w:name="__Fieldmark__196_1510283153"/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9"/>
          </w:p>
        </w:tc>
        <w:bookmarkStart w:id="140" w:name="__Fieldmark__197_1510283153"/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0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41" w:name="__Fieldmark__198_1510283153"/>
          <w:p w:rsidR="00B4686D" w:rsidRPr="00463448" w:rsidRDefault="00A25C13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1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3. </w:t>
      </w:r>
      <w:r>
        <w:rPr>
          <w:rFonts w:ascii="Calibri" w:hAnsi="Calibri" w:cs="Calibri"/>
          <w:b/>
          <w:bCs/>
          <w:smallCaps/>
          <w:spacing w:val="20"/>
        </w:rPr>
        <w:t>SOCI LAVORATORI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rPr>
                <w:rFonts w:ascii="Calibri" w:hAnsi="Calibri" w:cs="Calibri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proofErr w:type="spellStart"/>
            <w:r>
              <w:rPr>
                <w:rFonts w:ascii="Calibri" w:hAnsi="Calibri" w:cs="Calibri"/>
                <w:b w:val="0"/>
                <w:sz w:val="20"/>
                <w:lang w:val="en-GB"/>
              </w:rPr>
              <w:t>Totale</w:t>
            </w:r>
            <w:proofErr w:type="spellEnd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2" w:name="__Fieldmark__199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2"/>
          </w:p>
        </w:tc>
        <w:bookmarkStart w:id="143" w:name="__Fieldmark__200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3"/>
          </w:p>
        </w:tc>
        <w:bookmarkStart w:id="144" w:name="__Fieldmark__201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4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5" w:name="__Fieldmark__20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5"/>
          </w:p>
        </w:tc>
        <w:bookmarkStart w:id="146" w:name="__Fieldmark__20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6"/>
          </w:p>
        </w:tc>
        <w:bookmarkStart w:id="147" w:name="__Fieldmark__20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8" w:name="__Fieldmark__20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8"/>
          </w:p>
        </w:tc>
        <w:bookmarkStart w:id="149" w:name="__Fieldmark__20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9"/>
          </w:p>
        </w:tc>
        <w:bookmarkStart w:id="150" w:name="__Fieldmark__20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1" w:name="__Fieldmark__20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1"/>
          </w:p>
        </w:tc>
        <w:bookmarkStart w:id="152" w:name="__Fieldmark__20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2"/>
          </w:p>
        </w:tc>
        <w:bookmarkStart w:id="153" w:name="__Fieldmark__21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4" w:name="__Fieldmark__21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4"/>
          </w:p>
        </w:tc>
        <w:bookmarkStart w:id="155" w:name="__Fieldmark__21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5"/>
          </w:p>
        </w:tc>
        <w:bookmarkStart w:id="156" w:name="__Fieldmark__21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7" w:name="__Fieldmark__21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7"/>
          </w:p>
        </w:tc>
        <w:bookmarkStart w:id="158" w:name="__Fieldmark__21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8"/>
          </w:p>
        </w:tc>
        <w:bookmarkStart w:id="159" w:name="__Fieldmark__21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9"/>
          </w:p>
        </w:tc>
      </w:tr>
    </w:tbl>
    <w:p w:rsidR="00B4686D" w:rsidRDefault="00B4686D">
      <w:pPr>
        <w:pStyle w:val="Titolo5"/>
        <w:rPr>
          <w:rFonts w:ascii="Calibri" w:hAnsi="Calibri" w:cs="Calibri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27"/>
        <w:gridCol w:w="1683"/>
        <w:gridCol w:w="4247"/>
        <w:gridCol w:w="1279"/>
      </w:tblGrid>
      <w:tr w:rsidR="00B4686D">
        <w:trPr>
          <w:cantSplit/>
          <w:trHeight w:val="278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  <w:szCs w:val="24"/>
              </w:rPr>
              <w:t>A progetto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spacing w:val="20"/>
                <w:lang w:val="en-GB"/>
              </w:rPr>
              <w:t>(</w:t>
            </w:r>
            <w:proofErr w:type="spellStart"/>
            <w:r>
              <w:rPr>
                <w:rFonts w:ascii="Calibri" w:hAnsi="Calibri" w:cs="Calibri"/>
                <w:spacing w:val="20"/>
                <w:lang w:val="en-GB"/>
              </w:rPr>
              <w:t>D.Lgs</w:t>
            </w:r>
            <w:proofErr w:type="spellEnd"/>
            <w:r>
              <w:rPr>
                <w:rFonts w:ascii="Calibri" w:hAnsi="Calibri" w:cs="Calibri"/>
                <w:spacing w:val="20"/>
                <w:lang w:val="en-GB"/>
              </w:rPr>
              <w:t>. n. 276/03, art. 61, comma 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60" w:name="__Fieldmark__217_1510283153"/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0"/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1" w:name="__Fieldmark__218_1510283153"/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1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2" w:name="__Fieldmark__219_1510283153"/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3" w:name="__Fieldmark__220_1510283153"/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25C13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3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spacing w:val="20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 w:val="24"/>
          <w:szCs w:val="24"/>
        </w:rPr>
        <w:t xml:space="preserve">(subordinato+parasubordinato+autonomo) </w:t>
      </w:r>
      <w:bookmarkStart w:id="164" w:name="__Fieldmark__221_1510283153"/>
      <w:r w:rsidR="00A25C13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25C13" w:rsidRPr="00D30477">
        <w:rPr>
          <w:rFonts w:ascii="Arial" w:hAnsi="Arial" w:cs="Arial"/>
          <w:spacing w:val="20"/>
          <w:sz w:val="22"/>
          <w:szCs w:val="22"/>
        </w:rPr>
      </w:r>
      <w:r w:rsidR="00A25C13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25C13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64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</w:pPr>
      <w:r>
        <w:rPr>
          <w:rFonts w:ascii="Calibri" w:hAnsi="Calibri" w:cs="Calibri"/>
          <w:bCs/>
          <w:sz w:val="20"/>
        </w:rPr>
        <w:lastRenderedPageBreak/>
        <w:t>4. LAVORATORI NON SOCI</w:t>
      </w:r>
    </w:p>
    <w:p w:rsidR="00B4686D" w:rsidRDefault="00B4686D">
      <w:pPr>
        <w:rPr>
          <w:rFonts w:ascii="Calibri" w:hAnsi="Calibri" w:cs="Calibri"/>
          <w:b w:val="0"/>
          <w:bCs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5" w:name="__Fieldmark__22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5"/>
          </w:p>
        </w:tc>
        <w:bookmarkStart w:id="166" w:name="__Fieldmark__22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6"/>
          </w:p>
        </w:tc>
        <w:bookmarkStart w:id="167" w:name="__Fieldmark__22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8" w:name="__Fieldmark__22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8"/>
          </w:p>
        </w:tc>
        <w:bookmarkStart w:id="169" w:name="__Fieldmark__22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9"/>
          </w:p>
        </w:tc>
        <w:bookmarkStart w:id="170" w:name="__Fieldmark__22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1" w:name="__Fieldmark__22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1"/>
          </w:p>
        </w:tc>
        <w:bookmarkStart w:id="172" w:name="__Fieldmark__22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2"/>
          </w:p>
        </w:tc>
        <w:bookmarkStart w:id="173" w:name="__Fieldmark__23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4" w:name="__Fieldmark__23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4"/>
          </w:p>
        </w:tc>
        <w:bookmarkStart w:id="175" w:name="__Fieldmark__23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5"/>
          </w:p>
        </w:tc>
        <w:bookmarkStart w:id="176" w:name="__Fieldmark__23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7" w:name="__Fieldmark__23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7"/>
          </w:p>
        </w:tc>
        <w:bookmarkStart w:id="178" w:name="__Fieldmark__23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8"/>
          </w:p>
        </w:tc>
        <w:bookmarkStart w:id="179" w:name="__Fieldmark__23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0" w:name="__Fieldmark__23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0"/>
          </w:p>
        </w:tc>
        <w:bookmarkStart w:id="181" w:name="__Fieldmark__23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1"/>
          </w:p>
        </w:tc>
        <w:bookmarkStart w:id="182" w:name="__Fieldmark__23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495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66"/>
        <w:gridCol w:w="1421"/>
        <w:gridCol w:w="3800"/>
        <w:gridCol w:w="1453"/>
      </w:tblGrid>
      <w:tr w:rsidR="00B4686D">
        <w:trPr>
          <w:cantSplit/>
          <w:trHeight w:val="661"/>
        </w:trPr>
        <w:tc>
          <w:tcPr>
            <w:tcW w:w="2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</w:t>
            </w:r>
            <w:proofErr w:type="spellStart"/>
            <w:r>
              <w:rPr>
                <w:rFonts w:ascii="Calibri" w:hAnsi="Calibri" w:cs="Calibri"/>
                <w:b w:val="0"/>
                <w:sz w:val="20"/>
              </w:rPr>
              <w:t>D.Lgs.</w:t>
            </w:r>
            <w:proofErr w:type="spellEnd"/>
            <w:r>
              <w:rPr>
                <w:rFonts w:ascii="Calibri" w:hAnsi="Calibr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  <w:trHeight w:val="420"/>
        </w:trPr>
        <w:tc>
          <w:tcPr>
            <w:tcW w:w="2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83" w:name="__Fieldmark__240_1510283153"/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25C13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3"/>
          </w:p>
        </w:tc>
        <w:bookmarkStart w:id="184" w:name="__Fieldmark__241_1510283153"/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4"/>
          </w:p>
        </w:tc>
        <w:bookmarkStart w:id="185" w:name="__Fieldmark__242_1510283153"/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5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6" w:name="__Fieldmark__243_1510283153"/>
          <w:p w:rsidR="00B4686D" w:rsidRDefault="00A25C13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6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7" w:name="__Fieldmark__244_1510283153"/>
          <w:p w:rsidR="00B4686D" w:rsidRDefault="00A25C13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7"/>
          </w:p>
        </w:tc>
      </w:tr>
    </w:tbl>
    <w:p w:rsidR="00B4686D" w:rsidRDefault="00B4686D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88" w:name="__Fieldmark__245_1510283153"/>
      <w:r w:rsidR="00A25C13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25C13" w:rsidRPr="00D30477">
        <w:rPr>
          <w:rFonts w:ascii="Arial" w:hAnsi="Arial" w:cs="Arial"/>
          <w:spacing w:val="20"/>
          <w:sz w:val="22"/>
          <w:szCs w:val="22"/>
        </w:rPr>
      </w:r>
      <w:r w:rsidR="00A25C13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25C13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8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2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OCCUPATI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(soci lavoratori + lavoratori non soci) </w:t>
      </w:r>
      <w:bookmarkStart w:id="189" w:name="__Fieldmark__246_1510283153"/>
      <w:r w:rsidR="00A25C13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25C13" w:rsidRPr="00D30477">
        <w:rPr>
          <w:rFonts w:ascii="Arial" w:hAnsi="Arial" w:cs="Arial"/>
          <w:spacing w:val="20"/>
          <w:sz w:val="22"/>
          <w:szCs w:val="22"/>
        </w:rPr>
      </w:r>
      <w:r w:rsidR="00A25C13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25C13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9"/>
    </w:p>
    <w:p w:rsidR="00B4686D" w:rsidRDefault="00B4686D">
      <w:pPr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spacing w:val="20"/>
        </w:rPr>
        <w:t xml:space="preserve">5. </w:t>
      </w:r>
      <w:r>
        <w:rPr>
          <w:rFonts w:ascii="Calibri" w:hAnsi="Calibri" w:cs="Calibri"/>
          <w:bCs/>
          <w:smallCaps/>
          <w:spacing w:val="20"/>
          <w:sz w:val="20"/>
        </w:rPr>
        <w:t>ALTRE RISORSE UMANE</w:t>
      </w:r>
    </w:p>
    <w:p w:rsidR="00B4686D" w:rsidRDefault="00B4686D">
      <w:pPr>
        <w:rPr>
          <w:rFonts w:ascii="Calibri" w:hAnsi="Calibri" w:cs="Calibri"/>
          <w:bC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90"/>
        <w:gridCol w:w="1455"/>
        <w:gridCol w:w="1757"/>
        <w:gridCol w:w="1434"/>
      </w:tblGrid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90" w:name="__Fieldmark__247_1510283153"/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0"/>
          </w:p>
        </w:tc>
        <w:bookmarkStart w:id="191" w:name="__Fieldmark__248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1"/>
          </w:p>
        </w:tc>
        <w:bookmarkStart w:id="192" w:name="__Fieldmark__249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2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3" w:name="__Fieldmark__250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3"/>
          </w:p>
        </w:tc>
        <w:bookmarkStart w:id="194" w:name="__Fieldmark__251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4"/>
          </w:p>
        </w:tc>
        <w:bookmarkStart w:id="195" w:name="__Fieldmark__252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5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6" w:name="__Fieldmark__253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6"/>
          </w:p>
        </w:tc>
        <w:bookmarkStart w:id="197" w:name="__Fieldmark__254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7"/>
          </w:p>
        </w:tc>
        <w:bookmarkStart w:id="198" w:name="__Fieldmark__255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8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9" w:name="__Fieldmark__256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9"/>
          </w:p>
        </w:tc>
        <w:bookmarkStart w:id="200" w:name="__Fieldmark__257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0"/>
          </w:p>
        </w:tc>
        <w:bookmarkStart w:id="201" w:name="__Fieldmark__258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1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2" w:name="__Fieldmark__259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2"/>
          </w:p>
        </w:tc>
        <w:bookmarkStart w:id="203" w:name="__Fieldmark__260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3"/>
          </w:p>
        </w:tc>
        <w:bookmarkStart w:id="204" w:name="__Fieldmark__261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4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5" w:name="__Fieldmark__262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5"/>
          </w:p>
        </w:tc>
        <w:bookmarkStart w:id="206" w:name="__Fieldmark__263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6"/>
          </w:p>
        </w:tc>
        <w:bookmarkStart w:id="207" w:name="__Fieldmark__264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7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8" w:name="__Fieldmark__265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8"/>
          </w:p>
        </w:tc>
        <w:bookmarkStart w:id="209" w:name="__Fieldmark__266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9"/>
          </w:p>
        </w:tc>
        <w:bookmarkStart w:id="210" w:name="__Fieldmark__267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25C13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lastRenderedPageBreak/>
        <w:t xml:space="preserve">6.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1" w:name="__Fieldmark__268_1510283153"/>
    <w:p w:rsidR="00B4686D" w:rsidRDefault="00A25C13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1"/>
      <w:r w:rsidR="00B4686D">
        <w:rPr>
          <w:rFonts w:ascii="Calibri" w:hAnsi="Calibri" w:cs="Calibri"/>
          <w:b w:val="0"/>
          <w:bCs/>
          <w:sz w:val="20"/>
        </w:rPr>
        <w:t>CCNL cooperative sociali</w:t>
      </w:r>
    </w:p>
    <w:bookmarkStart w:id="212" w:name="__Fieldmark__269_1510283153"/>
    <w:p w:rsidR="00B4686D" w:rsidRDefault="00A25C13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2"/>
      <w:r w:rsidR="00B4686D">
        <w:rPr>
          <w:rFonts w:ascii="Calibri" w:hAnsi="Calibri" w:cs="Calibri"/>
          <w:b w:val="0"/>
          <w:bCs/>
          <w:sz w:val="20"/>
        </w:rPr>
        <w:tab/>
        <w:t xml:space="preserve">di Categoria (specificare) </w:t>
      </w:r>
      <w:bookmarkStart w:id="213" w:name="__Fieldmark__270_1510283153"/>
      <w:r w:rsidRPr="00A25C1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D30477">
        <w:rPr>
          <w:sz w:val="22"/>
          <w:szCs w:val="22"/>
        </w:rPr>
        <w:instrText xml:space="preserve"> FORMTEXT </w:instrText>
      </w:r>
      <w:r w:rsidRPr="00A25C13">
        <w:rPr>
          <w:sz w:val="22"/>
          <w:szCs w:val="22"/>
        </w:rPr>
      </w:r>
      <w:r w:rsidRPr="00A25C13">
        <w:rPr>
          <w:sz w:val="22"/>
          <w:szCs w:val="22"/>
        </w:rPr>
        <w:fldChar w:fldCharType="separate"/>
      </w:r>
      <w:r w:rsidR="00B4686D" w:rsidRPr="00D30477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Pr="00D30477">
        <w:rPr>
          <w:b w:val="0"/>
          <w:bCs/>
          <w:sz w:val="22"/>
          <w:szCs w:val="22"/>
          <w:lang w:eastAsia="it-IT"/>
        </w:rPr>
        <w:fldChar w:fldCharType="end"/>
      </w:r>
      <w:bookmarkEnd w:id="213"/>
    </w:p>
    <w:bookmarkStart w:id="214" w:name="__Fieldmark__271_1510283153"/>
    <w:p w:rsidR="00B4686D" w:rsidRDefault="00A25C13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4"/>
      <w:r w:rsidR="00B4686D">
        <w:rPr>
          <w:rFonts w:ascii="Calibri" w:hAnsi="Calibri" w:cs="Calibri"/>
          <w:b w:val="0"/>
          <w:bCs/>
          <w:sz w:val="20"/>
        </w:rPr>
        <w:tab/>
        <w:t xml:space="preserve">Altro (specificare) </w:t>
      </w:r>
      <w:bookmarkStart w:id="215" w:name="__Fieldmark__272_1510283153"/>
      <w:r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9A0E1F">
        <w:rPr>
          <w:b w:val="0"/>
          <w:sz w:val="22"/>
          <w:szCs w:val="22"/>
        </w:rPr>
        <w:instrText xml:space="preserve"> FORMTEXT </w:instrText>
      </w:r>
      <w:r w:rsidRPr="009A0E1F">
        <w:rPr>
          <w:b w:val="0"/>
          <w:sz w:val="22"/>
          <w:szCs w:val="22"/>
        </w:rPr>
      </w:r>
      <w:r w:rsidRPr="009A0E1F">
        <w:rPr>
          <w:b w:val="0"/>
          <w:sz w:val="22"/>
          <w:szCs w:val="22"/>
        </w:rPr>
        <w:fldChar w:fldCharType="separate"/>
      </w:r>
      <w:r w:rsidR="00B4686D" w:rsidRPr="009A0E1F">
        <w:rPr>
          <w:b w:val="0"/>
          <w:sz w:val="22"/>
          <w:szCs w:val="22"/>
        </w:rPr>
        <w:t>     </w:t>
      </w:r>
      <w:r w:rsidRPr="009A0E1F">
        <w:rPr>
          <w:b w:val="0"/>
          <w:sz w:val="22"/>
          <w:szCs w:val="22"/>
        </w:rPr>
        <w:fldChar w:fldCharType="end"/>
      </w:r>
      <w:bookmarkEnd w:id="21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Organizzazioni sottoscrittrici del contratto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datoriali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A25C13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A25C13" w:rsidRPr="009A0E1F">
        <w:rPr>
          <w:b w:val="0"/>
          <w:sz w:val="22"/>
          <w:szCs w:val="22"/>
        </w:rPr>
      </w:r>
      <w:r w:rsidR="00A25C13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A25C13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sindacali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A25C13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A25C13" w:rsidRPr="009A0E1F">
        <w:rPr>
          <w:b w:val="0"/>
          <w:sz w:val="22"/>
          <w:szCs w:val="22"/>
        </w:rPr>
      </w:r>
      <w:r w:rsidR="00A25C13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A25C13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6" w:name="__Fieldmark__273_1510283153"/>
    <w:p w:rsidR="00B4686D" w:rsidRDefault="00A25C1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6"/>
      <w:r w:rsidR="00B4686D">
        <w:rPr>
          <w:rFonts w:ascii="Calibri" w:hAnsi="Calibri" w:cs="Calibri"/>
          <w:bCs/>
          <w:spacing w:val="20"/>
        </w:rPr>
        <w:tab/>
        <w:t>SI</w:t>
      </w:r>
    </w:p>
    <w:bookmarkStart w:id="217" w:name="__Fieldmark__274_1510283153"/>
    <w:p w:rsidR="00B4686D" w:rsidRDefault="00A25C1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7"/>
      <w:r w:rsidR="00B4686D">
        <w:rPr>
          <w:rFonts w:ascii="Calibri" w:hAnsi="Calibri" w:cs="Calibri"/>
          <w:bCs/>
          <w:spacing w:val="20"/>
        </w:rPr>
        <w:tab/>
        <w:t>NO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D30477">
        <w:rPr>
          <w:rFonts w:ascii="Calibri" w:hAnsi="Calibri" w:cs="Calibri"/>
          <w:spacing w:val="20"/>
        </w:rPr>
        <w:t xml:space="preserve"> </w:t>
      </w:r>
      <w:r w:rsidR="00A25C13" w:rsidRPr="00A25C1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30477" w:rsidRPr="00D30477">
        <w:rPr>
          <w:sz w:val="22"/>
          <w:szCs w:val="22"/>
        </w:rPr>
        <w:instrText xml:space="preserve"> FORMTEXT </w:instrText>
      </w:r>
      <w:r w:rsidR="00A25C13" w:rsidRPr="00A25C13">
        <w:rPr>
          <w:sz w:val="22"/>
          <w:szCs w:val="22"/>
        </w:rPr>
      </w:r>
      <w:r w:rsidR="00A25C13" w:rsidRPr="00A25C13">
        <w:rPr>
          <w:sz w:val="22"/>
          <w:szCs w:val="22"/>
        </w:rPr>
        <w:fldChar w:fldCharType="separate"/>
      </w:r>
      <w:r w:rsidR="00D30477" w:rsidRPr="00D30477">
        <w:rPr>
          <w:rFonts w:ascii="Arial" w:hAnsi="Arial" w:cs="Arial"/>
          <w:sz w:val="22"/>
          <w:szCs w:val="22"/>
        </w:rPr>
        <w:t>     </w:t>
      </w:r>
      <w:r w:rsidR="00A25C13" w:rsidRPr="00D30477">
        <w:rPr>
          <w:rFonts w:ascii="Arial" w:hAnsi="Arial" w:cs="Arial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olor w:val="00FF00"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rFonts w:ascii="Calibri" w:hAnsi="Calibri" w:cs="Calibri"/>
          <w:strike/>
          <w:color w:val="CE181E"/>
        </w:rPr>
      </w:pPr>
    </w:p>
    <w:p w:rsidR="00B4686D" w:rsidRDefault="00B4686D">
      <w:pPr>
        <w:pStyle w:val="Corpodeltesto"/>
      </w:pPr>
      <w:r>
        <w:rPr>
          <w:rFonts w:ascii="Calibri" w:hAnsi="Calibri" w:cs="Calibri"/>
          <w:b/>
          <w:bCs w:val="0"/>
          <w:sz w:val="20"/>
        </w:rPr>
        <w:t xml:space="preserve">7. </w:t>
      </w:r>
      <w:r>
        <w:rPr>
          <w:rFonts w:ascii="Calibri" w:hAnsi="Calibri" w:cs="Calibri"/>
          <w:b/>
          <w:smallCaps/>
          <w:sz w:val="20"/>
        </w:rPr>
        <w:t xml:space="preserve">PERSONALE </w:t>
      </w:r>
      <w:proofErr w:type="spellStart"/>
      <w:r>
        <w:rPr>
          <w:rFonts w:ascii="Calibri" w:hAnsi="Calibri" w:cs="Calibri"/>
          <w:b/>
          <w:smallCaps/>
          <w:sz w:val="20"/>
        </w:rPr>
        <w:t>DI</w:t>
      </w:r>
      <w:proofErr w:type="spellEnd"/>
      <w:r>
        <w:rPr>
          <w:rFonts w:ascii="Calibri" w:hAnsi="Calibri" w:cs="Calibri"/>
          <w:b/>
          <w:smallCaps/>
          <w:sz w:val="20"/>
        </w:rPr>
        <w:t xml:space="preserve"> ASSISTENZA ALLA PERSONA (</w:t>
      </w:r>
      <w:r>
        <w:rPr>
          <w:rFonts w:ascii="Calibri" w:hAnsi="Calibri" w:cs="Calibri"/>
          <w:b/>
          <w:smallCaps/>
          <w:sz w:val="20"/>
          <w:u w:val="single"/>
        </w:rPr>
        <w:t>ESCLUSI SOCI VOLONTARI</w:t>
      </w:r>
      <w:r>
        <w:rPr>
          <w:rFonts w:ascii="Calibri" w:hAnsi="Calibri" w:cs="Calibri"/>
          <w:b/>
          <w:smallCaps/>
          <w:sz w:val="20"/>
        </w:rPr>
        <w:t>)</w:t>
      </w:r>
    </w:p>
    <w:p w:rsidR="00B4686D" w:rsidRDefault="00B4686D">
      <w:pPr>
        <w:pStyle w:val="Corpodeltesto"/>
      </w:pPr>
      <w:r>
        <w:rPr>
          <w:rFonts w:ascii="Calibri" w:hAnsi="Calibri" w:cs="Calibri"/>
          <w:b/>
          <w:smallCaps/>
          <w:sz w:val="20"/>
        </w:rPr>
        <w:t>in caso di operatori con più qualifiche indicare la più elevata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53"/>
        <w:gridCol w:w="1580"/>
        <w:gridCol w:w="41"/>
        <w:gridCol w:w="42"/>
        <w:gridCol w:w="20"/>
      </w:tblGrid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Educatore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regionale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18" w:name="__Fieldmark__275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1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both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interfacoltà di educatore professionale (D.M. 8 ottobre 1998, n. 520)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19" w:name="__Fieldmark__276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1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(indirizzo educatore professionale, indirizzo socio culturale)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0" w:name="__Fieldmark__277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(altri indirizzi)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1" w:name="__Fieldmark__278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Iscritti corsi di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2" w:name="__Fieldmark__279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3" w:name="__Fieldmark__280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4" w:name="__Fieldmark__281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Altro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5" w:name="__Fieldmark__282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6" w:name="__Fieldmark__283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6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OSS - ADEST - OTA 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OSS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7" w:name="__Fieldmark__284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ADEST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8" w:name="__Fieldmark__285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OTA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9" w:name="__Fieldmark__286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2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Iscritti corsi di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0" w:name="__Fieldmark__287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Con requisiti per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1" w:name="__Fieldmark__288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2" w:name="__Fieldmark__289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3" w:name="__Fieldmark__290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4" w:name="__Fieldmark__291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4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Animatore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5" w:name="__Fieldmark__292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6" w:name="__Fieldmark__293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7" w:name="__Fieldmark__294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8" w:name="__Fieldmark__295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9" w:name="__Fieldmark__296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3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Mediatore Interculturale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0" w:name="__Fieldmark__297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1" w:name="__Fieldmark__298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2" w:name="__Fieldmark__299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3" w:name="__Fieldmark__300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3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Altro personale laureato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Psicologo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4" w:name="__Fieldmark__301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Medico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5" w:name="__Fieldmark__302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Infermiere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6" w:name="__Fieldmark__303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Assistente sociale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7" w:name="__Fieldmark__304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Terapista della riabilitazione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8" w:name="__Fieldmark__305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8"/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9" w:name="__Fieldmark__306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4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40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7.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50" w:name="__Fieldmark__307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50"/>
          </w:p>
        </w:tc>
      </w:tr>
    </w:tbl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8. </w:t>
      </w:r>
      <w:r>
        <w:rPr>
          <w:rFonts w:ascii="Calibri" w:hAnsi="Calibri" w:cs="Calibri"/>
          <w:bCs/>
          <w:smallCaps/>
          <w:sz w:val="20"/>
        </w:rPr>
        <w:t>ALTRI ADDETTI ALLA PERSONA</w:t>
      </w:r>
      <w:r>
        <w:rPr>
          <w:rFonts w:ascii="Calibri" w:hAnsi="Calibri" w:cs="Calibri"/>
          <w:sz w:val="20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33"/>
        <w:gridCol w:w="1703"/>
      </w:tblGrid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Start w:id="251" w:name="__Fieldmark__308_1510283153"/>
          <w:p w:rsidR="00B4686D" w:rsidRDefault="00A25C13">
            <w:pPr>
              <w:tabs>
                <w:tab w:val="left" w:pos="142"/>
              </w:tabs>
              <w:jc w:val="both"/>
            </w:pPr>
            <w:r w:rsidRPr="00F479F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Pr="00F479F9">
              <w:rPr>
                <w:sz w:val="20"/>
              </w:rPr>
              <w:fldChar w:fldCharType="end"/>
            </w:r>
            <w:bookmarkEnd w:id="251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bCs/>
                <w:sz w:val="20"/>
              </w:rPr>
              <w:t>Assistenti scolastici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2" w:name="__Fieldmark__309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52"/>
          </w:p>
        </w:tc>
      </w:tr>
      <w:bookmarkStart w:id="253" w:name="__Fieldmark__31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25C13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3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Assistenti familiari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4" w:name="__Fieldmark__311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54"/>
          </w:p>
        </w:tc>
      </w:tr>
      <w:bookmarkStart w:id="255" w:name="__Fieldmark__31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25C13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5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Insegnanti scuola materna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6" w:name="__Fieldmark__313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56"/>
          </w:p>
        </w:tc>
      </w:tr>
      <w:bookmarkStart w:id="257" w:name="__Fieldmark__314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25C13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7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proofErr w:type="spellStart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>Musicoterapisti</w:t>
            </w:r>
            <w:proofErr w:type="spellEnd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8" w:name="__Fieldmark__315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58"/>
          </w:p>
        </w:tc>
      </w:tr>
      <w:bookmarkStart w:id="259" w:name="__Fieldmark__316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25C13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9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Pedagogisti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0" w:name="__Fieldmark__317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60"/>
          </w:p>
        </w:tc>
      </w:tr>
      <w:bookmarkStart w:id="261" w:name="__Fieldmark__318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25C13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1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Psicomotricisti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2" w:name="__Fieldmark__319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62"/>
          </w:p>
        </w:tc>
      </w:tr>
      <w:bookmarkStart w:id="263" w:name="__Fieldmark__32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25C13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3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Sociologi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4" w:name="__Fieldmark__321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64"/>
          </w:p>
        </w:tc>
      </w:tr>
      <w:bookmarkStart w:id="265" w:name="__Fieldmark__32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25C13">
            <w:pPr>
              <w:ind w:left="357" w:hanging="357"/>
              <w:jc w:val="both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5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Operatori con funzioni educative (Nidi d’infanzia e servizi integrativi prima infanzia)</w:t>
            </w:r>
          </w:p>
          <w:bookmarkStart w:id="266" w:name="__Fieldmark__323_1510283153"/>
          <w:p w:rsidR="00B4686D" w:rsidRPr="00F479F9" w:rsidRDefault="00A25C13">
            <w:pPr>
              <w:ind w:left="357" w:hanging="357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6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Altro </w:t>
            </w:r>
            <w:bookmarkStart w:id="267" w:name="__Fieldmark__324_1510283153"/>
            <w:r w:rsidRPr="00A25C13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FORMTEXT </w:instrText>
            </w:r>
            <w:r w:rsidRPr="00A25C13">
              <w:rPr>
                <w:rFonts w:ascii="Calibri" w:hAnsi="Calibri"/>
                <w:sz w:val="20"/>
              </w:rPr>
            </w:r>
            <w:r w:rsidRPr="00A25C13">
              <w:rPr>
                <w:rFonts w:ascii="Calibri" w:hAnsi="Calibri"/>
                <w:sz w:val="20"/>
              </w:rPr>
              <w:fldChar w:fldCharType="separate"/>
            </w:r>
            <w:r w:rsidR="00B4686D"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t>     </w:t>
            </w:r>
            <w:r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fldChar w:fldCharType="end"/>
            </w:r>
            <w:bookmarkEnd w:id="267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8" w:name="__Fieldmark__325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68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9" w:name="__Fieldmark__326_1510283153"/>
            <w:r w:rsidR="00A25C13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25C13" w:rsidRPr="00D30477">
              <w:rPr>
                <w:b w:val="0"/>
                <w:sz w:val="20"/>
              </w:rPr>
            </w:r>
            <w:r w:rsidR="00A25C13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25C13" w:rsidRPr="00D30477">
              <w:rPr>
                <w:b w:val="0"/>
                <w:sz w:val="20"/>
              </w:rPr>
              <w:fldChar w:fldCharType="end"/>
            </w:r>
            <w:bookmarkEnd w:id="269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90"/>
        <w:gridCol w:w="1464"/>
      </w:tblGrid>
      <w:tr w:rsidR="00B4686D">
        <w:trPr>
          <w:trHeight w:val="340"/>
        </w:trPr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8.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  <w:sz w:val="24"/>
                <w:szCs w:val="24"/>
              </w:rPr>
              <w:t xml:space="preserve">N. </w:t>
            </w:r>
            <w:bookmarkStart w:id="270" w:name="__Fieldmark__327_1510283153"/>
            <w:r w:rsidR="00A25C13" w:rsidRPr="00A25C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843D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A25C13" w:rsidRPr="00A25C13">
              <w:rPr>
                <w:rFonts w:ascii="Arial" w:hAnsi="Arial" w:cs="Arial"/>
                <w:sz w:val="22"/>
                <w:szCs w:val="22"/>
              </w:rPr>
            </w:r>
            <w:r w:rsidR="00A25C13" w:rsidRPr="00A25C1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43D9">
              <w:rPr>
                <w:rFonts w:ascii="Calibri" w:hAnsi="Calibri" w:cs="Arial"/>
                <w:b/>
                <w:sz w:val="22"/>
                <w:szCs w:val="22"/>
                <w:lang w:eastAsia="it-IT"/>
              </w:rPr>
              <w:t>     </w:t>
            </w:r>
            <w:r w:rsidR="00A25C13" w:rsidRPr="00E843D9">
              <w:rPr>
                <w:rFonts w:ascii="Arial" w:hAnsi="Arial" w:cs="Arial"/>
                <w:b/>
                <w:sz w:val="22"/>
                <w:szCs w:val="22"/>
                <w:lang w:eastAsia="it-IT"/>
              </w:rPr>
              <w:fldChar w:fldCharType="end"/>
            </w:r>
            <w:bookmarkEnd w:id="27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 xml:space="preserve">TOT. GENERALE PERSONALE </w:t>
      </w:r>
      <w:proofErr w:type="spellStart"/>
      <w:r>
        <w:rPr>
          <w:rFonts w:ascii="Calibri" w:hAnsi="Calibri" w:cs="Calibri"/>
          <w:b/>
          <w:spacing w:val="20"/>
          <w:szCs w:val="24"/>
          <w:u w:val="single"/>
        </w:rPr>
        <w:t>DI</w:t>
      </w:r>
      <w:proofErr w:type="spellEnd"/>
      <w:r>
        <w:rPr>
          <w:rFonts w:ascii="Calibri" w:hAnsi="Calibri" w:cs="Calibri"/>
          <w:b/>
          <w:spacing w:val="20"/>
          <w:szCs w:val="24"/>
          <w:u w:val="single"/>
        </w:rPr>
        <w:t xml:space="preserve"> ASSISTENZA ALLA PERSONA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spacing w:val="20"/>
          <w:szCs w:val="24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(somma del personale ai punti 7 e 8</w:t>
      </w:r>
      <w:r>
        <w:rPr>
          <w:rFonts w:ascii="Calibri" w:hAnsi="Calibri" w:cs="Calibri"/>
          <w:b/>
          <w:spacing w:val="20"/>
          <w:sz w:val="24"/>
          <w:szCs w:val="24"/>
          <w:u w:val="single"/>
        </w:rPr>
        <w:t>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271" w:name="__Fieldmark__328_1510283153"/>
      <w:r w:rsidR="00A25C13" w:rsidRPr="00A25C13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843D9">
        <w:rPr>
          <w:rFonts w:ascii="Arial" w:hAnsi="Arial" w:cs="Arial"/>
          <w:sz w:val="22"/>
          <w:szCs w:val="22"/>
        </w:rPr>
        <w:instrText xml:space="preserve"> FORMTEXT </w:instrText>
      </w:r>
      <w:r w:rsidR="00A25C13" w:rsidRPr="00A25C13">
        <w:rPr>
          <w:rFonts w:ascii="Arial" w:hAnsi="Arial" w:cs="Arial"/>
          <w:sz w:val="22"/>
          <w:szCs w:val="22"/>
        </w:rPr>
      </w:r>
      <w:r w:rsidR="00A25C13" w:rsidRPr="00A25C13">
        <w:rPr>
          <w:rFonts w:ascii="Arial" w:hAnsi="Arial" w:cs="Arial"/>
          <w:sz w:val="22"/>
          <w:szCs w:val="22"/>
        </w:rPr>
        <w:fldChar w:fldCharType="separate"/>
      </w:r>
      <w:r w:rsidRPr="00E843D9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A25C13" w:rsidRPr="00E843D9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271"/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 xml:space="preserve">9. AMBITI </w:t>
      </w:r>
      <w:proofErr w:type="spellStart"/>
      <w:r>
        <w:rPr>
          <w:rFonts w:ascii="Calibri" w:hAnsi="Calibri" w:cs="Calibri"/>
          <w:b/>
          <w:bCs/>
          <w:smallCaps/>
          <w:spacing w:val="20"/>
        </w:rPr>
        <w:t>DI</w:t>
      </w:r>
      <w:proofErr w:type="spellEnd"/>
      <w:r>
        <w:rPr>
          <w:rFonts w:ascii="Calibri" w:hAnsi="Calibri" w:cs="Calibri"/>
          <w:b/>
          <w:bCs/>
          <w:smallCaps/>
          <w:spacing w:val="20"/>
        </w:rPr>
        <w:t xml:space="preserve"> ATTIVITA’ </w:t>
      </w:r>
    </w:p>
    <w:p w:rsidR="00B4686D" w:rsidRDefault="00B4686D">
      <w:pPr>
        <w:pStyle w:val="Pidipagina"/>
        <w:rPr>
          <w:rFonts w:ascii="Calibri" w:hAnsi="Calibri" w:cs="Calibri"/>
          <w:b/>
          <w:bCs/>
          <w:smallCaps/>
          <w:spacing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</w:t>
            </w:r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a) servizi socio-sanitari e sanitari</w:t>
            </w:r>
          </w:p>
          <w:bookmarkStart w:id="272" w:name="__Fieldmark__329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domiciliare integrata</w:t>
            </w:r>
          </w:p>
          <w:bookmarkStart w:id="273" w:name="__Fieldmark__330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ospedaliera</w:t>
            </w:r>
          </w:p>
          <w:bookmarkStart w:id="274" w:name="__Fieldmark__331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 xml:space="preserve">Centro diurno (disabili e </w:t>
            </w:r>
            <w:proofErr w:type="spellStart"/>
            <w:r w:rsidR="00B4686D">
              <w:rPr>
                <w:rFonts w:ascii="Calibri" w:hAnsi="Calibri" w:cs="Calibri"/>
                <w:spacing w:val="20"/>
                <w:szCs w:val="22"/>
              </w:rPr>
              <w:t>alzheimer</w:t>
            </w:r>
            <w:proofErr w:type="spellEnd"/>
            <w:r w:rsidR="00B4686D">
              <w:rPr>
                <w:rFonts w:ascii="Calibri" w:hAnsi="Calibri" w:cs="Calibri"/>
                <w:spacing w:val="20"/>
                <w:szCs w:val="22"/>
              </w:rPr>
              <w:t>)</w:t>
            </w:r>
          </w:p>
          <w:bookmarkStart w:id="275" w:name="__Fieldmark__332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ambulatori infermieristici e medici</w:t>
            </w:r>
          </w:p>
          <w:bookmarkStart w:id="276" w:name="__Fieldmark__333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sanitaria in strutture residenziali</w:t>
            </w:r>
          </w:p>
          <w:bookmarkStart w:id="277" w:name="__Fieldmark__334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Integrazione sociale in assistenza primaria</w:t>
            </w:r>
          </w:p>
          <w:bookmarkStart w:id="278" w:name="__Fieldmark__335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 xml:space="preserve">Servizio/assistenza diurno a persone con patologie di dipendenza (tossicodipendenti,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lastRenderedPageBreak/>
              <w:t>alcolisti ecc.)</w:t>
            </w:r>
          </w:p>
          <w:bookmarkStart w:id="279" w:name="__Fieldmark__336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persone con patologie di dipendenza (tossicodipendenti, alcolisti ecc.)</w:t>
            </w:r>
          </w:p>
          <w:bookmarkStart w:id="280" w:name="__Fieldmark__337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diurno a malati psichici</w:t>
            </w:r>
          </w:p>
          <w:bookmarkStart w:id="281" w:name="__Fieldmark__338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malati psichici</w:t>
            </w:r>
          </w:p>
          <w:bookmarkStart w:id="282" w:name="__Fieldmark__339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 residenziale (RSA-RAF- Presidi per disabili)</w:t>
            </w:r>
          </w:p>
          <w:bookmarkStart w:id="283" w:name="__Fieldmark__340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Trasporto farmaci e sanitario con ambulanza</w:t>
            </w:r>
          </w:p>
          <w:bookmarkStart w:id="284" w:name="__Fieldmark__341_1510283153"/>
          <w:p w:rsidR="00B4686D" w:rsidRDefault="00A25C13" w:rsidP="00D30477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4"/>
            <w:r w:rsidR="00B4686D">
              <w:rPr>
                <w:rFonts w:ascii="Calibri" w:hAnsi="Calibri" w:cs="Calibri"/>
                <w:b/>
              </w:rPr>
              <w:t xml:space="preserve"> Altro (specificare</w:t>
            </w:r>
            <w:r w:rsidR="00B4686D">
              <w:rPr>
                <w:rFonts w:ascii="Calibri" w:hAnsi="Calibri" w:cs="Calibri"/>
                <w:b/>
                <w:bCs/>
              </w:rPr>
              <w:t xml:space="preserve">) </w:t>
            </w:r>
          </w:p>
          <w:bookmarkStart w:id="285" w:name="__Fieldmark__342_1510283153"/>
          <w:p w:rsidR="00B4686D" w:rsidRPr="00D30477" w:rsidRDefault="00A25C13">
            <w:pPr>
              <w:ind w:left="284"/>
              <w:jc w:val="both"/>
              <w:rPr>
                <w:b w:val="0"/>
                <w:sz w:val="22"/>
                <w:szCs w:val="22"/>
              </w:rPr>
            </w:pPr>
            <w:r w:rsidRPr="00A25C13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A25C13">
              <w:rPr>
                <w:b w:val="0"/>
                <w:sz w:val="22"/>
                <w:szCs w:val="22"/>
              </w:rPr>
            </w:r>
            <w:r w:rsidRPr="00A25C13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85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lastRenderedPageBreak/>
              <w:t>b) servizi socio assistenziali</w:t>
            </w:r>
          </w:p>
          <w:bookmarkStart w:id="286" w:name="__Fieldmark__343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Assistenza domiciliare</w:t>
            </w:r>
          </w:p>
          <w:bookmarkStart w:id="287" w:name="__Fieldmark__344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Centro diurno (minori e anziani)</w:t>
            </w:r>
          </w:p>
          <w:bookmarkStart w:id="288" w:name="__Fieldmark__345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territoriale</w:t>
            </w:r>
          </w:p>
          <w:bookmarkStart w:id="289" w:name="__Fieldmark__346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di strada/Unità di strada</w:t>
            </w:r>
          </w:p>
          <w:bookmarkStart w:id="290" w:name="__Fieldmark__347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residenziale (CASA, Comunità per minori, Presidi RA ecc.)</w:t>
            </w:r>
          </w:p>
          <w:bookmarkStart w:id="291" w:name="__Fieldmark__348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sociale</w:t>
            </w:r>
          </w:p>
          <w:bookmarkStart w:id="292" w:name="__Fieldmark__349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sociale</w:t>
            </w:r>
          </w:p>
          <w:bookmarkStart w:id="293" w:name="__Fieldmark__350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 xml:space="preserve">Servizio di </w:t>
            </w:r>
            <w:proofErr w:type="spellStart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Telesoccorso-Teleassitenza</w:t>
            </w:r>
            <w:proofErr w:type="spellEnd"/>
          </w:p>
          <w:bookmarkStart w:id="294" w:name="__Fieldmark__351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Sportelli sociali tematici</w:t>
            </w:r>
          </w:p>
          <w:bookmarkStart w:id="295" w:name="__Fieldmark__352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296" w:name="__Fieldmark__353_1510283153"/>
          <w:p w:rsidR="00B4686D" w:rsidRPr="00D30477" w:rsidRDefault="00A25C13">
            <w:pPr>
              <w:ind w:left="284"/>
              <w:jc w:val="both"/>
              <w:rPr>
                <w:sz w:val="22"/>
                <w:szCs w:val="22"/>
              </w:rPr>
            </w:pPr>
            <w:r w:rsidRPr="00A25C1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A25C13">
              <w:rPr>
                <w:sz w:val="22"/>
                <w:szCs w:val="22"/>
              </w:rPr>
            </w:r>
            <w:r w:rsidRPr="00A25C13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96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c) servizi socio-educativi e di supporto</w:t>
            </w:r>
          </w:p>
          <w:bookmarkStart w:id="297" w:name="__Fieldmark__354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Accesso disabili a interventi previsti dalla legge</w:t>
            </w:r>
          </w:p>
          <w:bookmarkStart w:id="298" w:name="__Fieldmark__355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Accoglienza, integrazione, inserimento scolastico stranieri e immigrati</w:t>
            </w:r>
          </w:p>
          <w:bookmarkStart w:id="299" w:name="__Fieldmark__356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 xml:space="preserve">Attività </w:t>
            </w:r>
            <w:proofErr w:type="spellStart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pre</w:t>
            </w:r>
            <w:proofErr w:type="spellEnd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/dopo Scuola</w:t>
            </w:r>
          </w:p>
          <w:bookmarkStart w:id="300" w:name="__Fieldmark__357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Centri Estivi</w:t>
            </w:r>
          </w:p>
          <w:bookmarkStart w:id="301" w:name="__Fieldmark__358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Interventi integrativi disabili con privati</w:t>
            </w:r>
          </w:p>
          <w:bookmarkStart w:id="302" w:name="__Fieldmark__359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Ludoteche</w:t>
            </w:r>
          </w:p>
          <w:bookmarkStart w:id="303" w:name="__Fieldmark__360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Mediazione interculturale</w:t>
            </w:r>
          </w:p>
          <w:bookmarkStart w:id="304" w:name="__Fieldmark__361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 xml:space="preserve">Nido d’infanzia (asili nido pubblici, aziendali, </w:t>
            </w:r>
            <w:proofErr w:type="spellStart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micro-nidi</w:t>
            </w:r>
            <w:proofErr w:type="spellEnd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)</w:t>
            </w:r>
          </w:p>
          <w:bookmarkStart w:id="305" w:name="__Fieldmark__362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Prevenzione e recupero abbandono e dispersione scolastica</w:t>
            </w:r>
          </w:p>
          <w:bookmarkStart w:id="306" w:name="__Fieldmark__363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Scuola dell’infanzia (ex scuola materna)</w:t>
            </w:r>
          </w:p>
          <w:bookmarkStart w:id="307" w:name="__Fieldmark__364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accoglienza notturna</w:t>
            </w:r>
          </w:p>
          <w:bookmarkStart w:id="308" w:name="__Fieldmark__365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scolastico</w:t>
            </w:r>
          </w:p>
          <w:bookmarkStart w:id="309" w:name="__Fieldmark__366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integrativo prima infanzia (spazio gioco per bambini, centro per bambini e famiglie, servizi e interventi in contesto domiciliare/nidi in famiglia)</w:t>
            </w:r>
          </w:p>
          <w:bookmarkStart w:id="310" w:name="__Fieldmark__367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scolastica</w:t>
            </w:r>
          </w:p>
          <w:bookmarkStart w:id="311" w:name="__Fieldmark__368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scolastico per svantaggio sociale</w:t>
            </w:r>
          </w:p>
          <w:bookmarkStart w:id="312" w:name="__Fieldmark__369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servizi educativi culturale, ricreativo, sportivo</w:t>
            </w:r>
          </w:p>
          <w:bookmarkStart w:id="313" w:name="__Fieldmark__370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Trasporto gratuito o agevolato</w:t>
            </w:r>
          </w:p>
          <w:bookmarkStart w:id="314" w:name="__Fieldmark__371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15" w:name="__Fieldmark__372_1510283153"/>
          <w:p w:rsidR="00B4686D" w:rsidRDefault="00A25C13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15"/>
          </w:p>
        </w:tc>
      </w:tr>
    </w:tbl>
    <w:p w:rsidR="00B4686D" w:rsidRDefault="00B4686D">
      <w:pPr>
        <w:rPr>
          <w:rFonts w:ascii="Calibri" w:hAnsi="Calibri" w:cs="Calibri"/>
          <w:bCs/>
          <w:smallCaps/>
          <w:sz w:val="20"/>
          <w:szCs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  <w:szCs w:val="22"/>
        </w:rPr>
        <w:t xml:space="preserve">10. UTENZA 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mallCaps/>
          <w:sz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TIPOLOGIA </w:t>
            </w:r>
            <w:proofErr w:type="spellStart"/>
            <w:r>
              <w:rPr>
                <w:rFonts w:ascii="Calibri" w:hAnsi="Calibri" w:cs="Calibri"/>
                <w:b/>
                <w:spacing w:val="20"/>
                <w:szCs w:val="22"/>
              </w:rPr>
              <w:t>DI</w:t>
            </w:r>
            <w:proofErr w:type="spellEnd"/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 UTENTI SERVITI (</w:t>
            </w:r>
            <w:proofErr w:type="spellStart"/>
            <w:r>
              <w:rPr>
                <w:rFonts w:ascii="Calibri" w:hAnsi="Calibri" w:cs="Calibri"/>
                <w:b/>
                <w:spacing w:val="20"/>
                <w:szCs w:val="22"/>
              </w:rPr>
              <w:t>max</w:t>
            </w:r>
            <w:proofErr w:type="spellEnd"/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 9)</w:t>
            </w:r>
          </w:p>
        </w:tc>
      </w:tr>
      <w:bookmarkStart w:id="316" w:name="__Fieldmark__373_1510283153"/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</w:t>
            </w:r>
          </w:p>
          <w:bookmarkStart w:id="317" w:name="__Fieldmark__374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a rischio</w:t>
            </w:r>
          </w:p>
          <w:bookmarkStart w:id="318" w:name="__Fieldmark__375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disabili</w:t>
            </w:r>
          </w:p>
          <w:bookmarkStart w:id="319" w:name="__Fieldmark__376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extracomunitari</w:t>
            </w:r>
          </w:p>
          <w:bookmarkStart w:id="320" w:name="__Fieldmark__377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Mamme con bambini</w:t>
            </w:r>
          </w:p>
          <w:bookmarkStart w:id="321" w:name="__Fieldmark__378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Donne in difficoltà</w:t>
            </w:r>
          </w:p>
          <w:bookmarkStart w:id="322" w:name="__Fieldmark__379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Adulti disabili</w:t>
            </w:r>
          </w:p>
          <w:bookmarkStart w:id="323" w:name="__Fieldmark__380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autosufficienti</w:t>
            </w:r>
          </w:p>
          <w:bookmarkStart w:id="324" w:name="__Fieldmark__381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non autosufficienti</w:t>
            </w:r>
          </w:p>
          <w:bookmarkStart w:id="325" w:name="__Fieldmark__382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Malati psichici</w:t>
            </w:r>
          </w:p>
          <w:bookmarkStart w:id="326" w:name="__Fieldmark__383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Persone con patologie di dipendenza (tossicodipendenti, alcolisti..)</w:t>
            </w:r>
          </w:p>
          <w:bookmarkStart w:id="327" w:name="__Fieldmark__384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Extracomunitari adulti</w:t>
            </w:r>
          </w:p>
          <w:bookmarkStart w:id="328" w:name="__Fieldmark__385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Nomadi</w:t>
            </w:r>
          </w:p>
          <w:bookmarkStart w:id="329" w:name="__Fieldmark__386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Senza fissa dimora</w:t>
            </w:r>
          </w:p>
          <w:bookmarkStart w:id="330" w:name="__Fieldmark__387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Detenuti</w:t>
            </w:r>
          </w:p>
          <w:bookmarkStart w:id="331" w:name="__Fieldmark__388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carcere</w:t>
            </w:r>
          </w:p>
          <w:bookmarkStart w:id="332" w:name="__Fieldmark__389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Richiedenti asilo</w:t>
            </w:r>
          </w:p>
          <w:bookmarkStart w:id="333" w:name="__Fieldmark__390_1510283153"/>
          <w:p w:rsidR="00B4686D" w:rsidRDefault="00A25C1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ospedale</w:t>
            </w:r>
          </w:p>
          <w:bookmarkStart w:id="334" w:name="__Fieldmark__391_1510283153"/>
          <w:p w:rsidR="00B4686D" w:rsidRDefault="00A25C1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  <w:szCs w:val="22"/>
              </w:rPr>
              <w:t xml:space="preserve">Altro </w:t>
            </w:r>
            <w:r w:rsidR="00B4686D">
              <w:rPr>
                <w:rFonts w:ascii="Calibri" w:hAnsi="Calibri" w:cs="Calibri"/>
                <w:b w:val="0"/>
                <w:i/>
                <w:iCs/>
                <w:sz w:val="20"/>
                <w:szCs w:val="22"/>
              </w:rPr>
              <w:t>(specificare)</w:t>
            </w:r>
          </w:p>
          <w:bookmarkStart w:id="335" w:name="__Fieldmark__392_1510283153"/>
          <w:p w:rsidR="00B4686D" w:rsidRDefault="00A25C13" w:rsidP="00D30477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35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11. CONVENZIONI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336" w:name="__Fieldmark__393_1510283153"/>
      <w:r w:rsidR="00A25C13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25C13">
        <w:fldChar w:fldCharType="separate"/>
      </w:r>
      <w:r w:rsidR="00A25C13">
        <w:fldChar w:fldCharType="end"/>
      </w:r>
      <w:bookmarkEnd w:id="336"/>
      <w:r>
        <w:rPr>
          <w:rFonts w:ascii="Calibri" w:hAnsi="Calibri" w:cs="Calibri"/>
          <w:bCs/>
          <w:spacing w:val="20"/>
        </w:rPr>
        <w:t xml:space="preserve">    NO</w:t>
      </w:r>
      <w:bookmarkStart w:id="337" w:name="__Fieldmark__394_1510283153"/>
      <w:r w:rsidR="00A25C13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25C13">
        <w:fldChar w:fldCharType="separate"/>
      </w:r>
      <w:r w:rsidR="00A25C13">
        <w:fldChar w:fldCharType="end"/>
      </w:r>
      <w:bookmarkEnd w:id="33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338" w:name="__Fieldmark__395_1510283153"/>
      <w:r w:rsidR="00A25C13" w:rsidRPr="00A25C13"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 w:rsidR="00A25C13" w:rsidRPr="00A25C13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A25C13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8"/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339" w:name="__Fieldmark__396_1510283153"/>
      <w:r w:rsidR="00A25C13" w:rsidRPr="00A25C13"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 w:rsidR="00A25C13" w:rsidRPr="00A25C13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A25C13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9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340" w:name="__Fieldmark__397_1510283153"/>
    <w:p w:rsidR="00B4686D" w:rsidRDefault="00A25C13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0"/>
      <w:r w:rsidR="00B4686D">
        <w:rPr>
          <w:rFonts w:ascii="Calibri" w:hAnsi="Calibri" w:cs="Calibri"/>
          <w:bCs/>
          <w:spacing w:val="20"/>
        </w:rPr>
        <w:tab/>
        <w:t>con ASL/ASO</w:t>
      </w:r>
    </w:p>
    <w:bookmarkStart w:id="341" w:name="__Fieldmark__398_1510283153"/>
    <w:p w:rsidR="00B4686D" w:rsidRDefault="00A25C13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1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342" w:name="__Fieldmark__399_1510283153"/>
    <w:p w:rsidR="00B4686D" w:rsidRDefault="00A25C13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2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locali</w:t>
      </w:r>
    </w:p>
    <w:bookmarkStart w:id="343" w:name="__Fieldmark__400_1510283153"/>
    <w:p w:rsidR="00B4686D" w:rsidRDefault="00A25C13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3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IPAB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 xml:space="preserve">12. CONSIGLIO </w:t>
      </w:r>
      <w:proofErr w:type="spellStart"/>
      <w:r>
        <w:rPr>
          <w:rFonts w:ascii="Calibri" w:hAnsi="Calibri" w:cs="Calibri"/>
          <w:bCs/>
          <w:smallCaps/>
        </w:rPr>
        <w:t>DI</w:t>
      </w:r>
      <w:proofErr w:type="spellEnd"/>
      <w:r>
        <w:rPr>
          <w:rFonts w:ascii="Calibri" w:hAnsi="Calibri" w:cs="Calibri"/>
          <w:bCs/>
          <w:smallCaps/>
        </w:rPr>
        <w:t xml:space="preserve"> AMMINISTRAZIONE IN CARICA</w:t>
      </w: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B4686D" w:rsidRDefault="00B4686D">
      <w:pPr>
        <w:jc w:val="both"/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44" w:name="__Fieldmark__401_1510283153"/>
      <w:r w:rsidR="00A25C13" w:rsidRPr="00A25C13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A25C13" w:rsidRPr="00A25C13">
        <w:rPr>
          <w:sz w:val="20"/>
        </w:rPr>
      </w:r>
      <w:r w:rsidR="00A25C13" w:rsidRPr="00A25C13">
        <w:rPr>
          <w:sz w:val="20"/>
        </w:rPr>
        <w:fldChar w:fldCharType="separate"/>
      </w:r>
      <w:r w:rsidRPr="00D30477">
        <w:rPr>
          <w:rFonts w:ascii="Calibri" w:hAnsi="Calibri"/>
          <w:b w:val="0"/>
          <w:bCs/>
          <w:sz w:val="20"/>
          <w:lang w:eastAsia="it-IT"/>
        </w:rPr>
        <w:t>     </w:t>
      </w:r>
      <w:r w:rsidR="00A25C13" w:rsidRPr="00D30477">
        <w:rPr>
          <w:b w:val="0"/>
          <w:bCs/>
          <w:sz w:val="20"/>
          <w:lang w:eastAsia="it-IT"/>
        </w:rPr>
        <w:fldChar w:fldCharType="end"/>
      </w:r>
      <w:bookmarkEnd w:id="34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45" w:name="__Fieldmark__402_1510283153"/>
      <w:r w:rsidR="00A25C13" w:rsidRPr="00D30477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A25C13" w:rsidRPr="00D30477">
        <w:rPr>
          <w:sz w:val="20"/>
        </w:rPr>
      </w:r>
      <w:r w:rsidR="00A25C13" w:rsidRPr="00D30477">
        <w:rPr>
          <w:sz w:val="20"/>
        </w:rPr>
        <w:fldChar w:fldCharType="separate"/>
      </w:r>
      <w:r w:rsidRPr="00D30477">
        <w:rPr>
          <w:sz w:val="20"/>
        </w:rPr>
        <w:t>     </w:t>
      </w:r>
      <w:r w:rsidR="00A25C13" w:rsidRPr="00D30477">
        <w:rPr>
          <w:sz w:val="20"/>
        </w:rPr>
        <w:fldChar w:fldCharType="end"/>
      </w:r>
      <w:bookmarkEnd w:id="34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11"/>
        <w:gridCol w:w="1344"/>
        <w:gridCol w:w="1112"/>
        <w:gridCol w:w="764"/>
        <w:gridCol w:w="1248"/>
        <w:gridCol w:w="1259"/>
        <w:gridCol w:w="1210"/>
        <w:gridCol w:w="1388"/>
      </w:tblGrid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46" w:name="__Fieldmark__403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6"/>
          </w:p>
        </w:tc>
        <w:bookmarkStart w:id="347" w:name="__Fieldmark__404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7"/>
          </w:p>
        </w:tc>
        <w:bookmarkStart w:id="348" w:name="__Fieldmark__405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8"/>
          </w:p>
        </w:tc>
        <w:bookmarkStart w:id="349" w:name="__Fieldmark__406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9"/>
          </w:p>
        </w:tc>
        <w:bookmarkStart w:id="350" w:name="__Fieldmark__407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0"/>
          </w:p>
        </w:tc>
        <w:bookmarkStart w:id="351" w:name="__Fieldmark__408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1"/>
          </w:p>
        </w:tc>
        <w:bookmarkStart w:id="352" w:name="__Fieldmark__409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A25C13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A25C13">
              <w:rPr>
                <w:b w:val="0"/>
                <w:sz w:val="20"/>
              </w:rPr>
            </w:r>
            <w:r w:rsidRPr="00A25C13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sz w:val="20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sz w:val="20"/>
                <w:lang w:eastAsia="it-IT"/>
              </w:rPr>
              <w:fldChar w:fldCharType="end"/>
            </w:r>
            <w:bookmarkEnd w:id="352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53" w:name="__Fieldmark__410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3"/>
          </w:p>
        </w:tc>
        <w:bookmarkStart w:id="354" w:name="__Fieldmark__411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4"/>
          </w:p>
        </w:tc>
        <w:bookmarkStart w:id="355" w:name="__Fieldmark__412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5"/>
          </w:p>
        </w:tc>
        <w:bookmarkStart w:id="356" w:name="__Fieldmark__413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6"/>
          </w:p>
        </w:tc>
        <w:bookmarkStart w:id="357" w:name="__Fieldmark__414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7"/>
          </w:p>
        </w:tc>
        <w:bookmarkStart w:id="358" w:name="__Fieldmark__415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8"/>
          </w:p>
        </w:tc>
        <w:bookmarkStart w:id="359" w:name="__Fieldmark__416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9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0" w:name="__Fieldmark__417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0"/>
          </w:p>
        </w:tc>
        <w:bookmarkStart w:id="361" w:name="__Fieldmark__418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1"/>
          </w:p>
        </w:tc>
        <w:bookmarkStart w:id="362" w:name="__Fieldmark__419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2"/>
          </w:p>
        </w:tc>
        <w:bookmarkStart w:id="363" w:name="__Fieldmark__420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3"/>
          </w:p>
        </w:tc>
        <w:bookmarkStart w:id="364" w:name="__Fieldmark__421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4"/>
          </w:p>
        </w:tc>
        <w:bookmarkStart w:id="365" w:name="__Fieldmark__422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5"/>
          </w:p>
        </w:tc>
        <w:bookmarkStart w:id="366" w:name="__Fieldmark__423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6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7" w:name="__Fieldmark__424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7"/>
          </w:p>
        </w:tc>
        <w:bookmarkStart w:id="368" w:name="__Fieldmark__425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8"/>
          </w:p>
        </w:tc>
        <w:bookmarkStart w:id="369" w:name="__Fieldmark__426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9"/>
          </w:p>
        </w:tc>
        <w:bookmarkStart w:id="370" w:name="__Fieldmark__427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0"/>
          </w:p>
        </w:tc>
        <w:bookmarkStart w:id="371" w:name="__Fieldmark__428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1"/>
          </w:p>
        </w:tc>
        <w:bookmarkStart w:id="372" w:name="__Fieldmark__429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2"/>
          </w:p>
        </w:tc>
        <w:bookmarkStart w:id="373" w:name="__Fieldmark__430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3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74" w:name="__Fieldmark__431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4"/>
          </w:p>
        </w:tc>
        <w:bookmarkStart w:id="375" w:name="__Fieldmark__432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5"/>
          </w:p>
        </w:tc>
        <w:bookmarkStart w:id="376" w:name="__Fieldmark__433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6"/>
          </w:p>
        </w:tc>
        <w:bookmarkStart w:id="377" w:name="__Fieldmark__434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7"/>
          </w:p>
        </w:tc>
        <w:bookmarkStart w:id="378" w:name="__Fieldmark__435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8"/>
          </w:p>
        </w:tc>
        <w:bookmarkStart w:id="379" w:name="__Fieldmark__436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9"/>
          </w:p>
        </w:tc>
        <w:bookmarkStart w:id="380" w:name="__Fieldmark__437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0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1" w:name="__Fieldmark__438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1"/>
          </w:p>
        </w:tc>
        <w:bookmarkStart w:id="382" w:name="__Fieldmark__439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2"/>
          </w:p>
        </w:tc>
        <w:bookmarkStart w:id="383" w:name="__Fieldmark__440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3"/>
          </w:p>
        </w:tc>
        <w:bookmarkStart w:id="384" w:name="__Fieldmark__441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4"/>
          </w:p>
        </w:tc>
        <w:bookmarkStart w:id="385" w:name="__Fieldmark__442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5"/>
          </w:p>
        </w:tc>
        <w:bookmarkStart w:id="386" w:name="__Fieldmark__443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6"/>
          </w:p>
        </w:tc>
        <w:bookmarkStart w:id="387" w:name="__Fieldmark__444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7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8" w:name="__Fieldmark__445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8"/>
          </w:p>
        </w:tc>
        <w:bookmarkStart w:id="389" w:name="__Fieldmark__446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9"/>
          </w:p>
        </w:tc>
        <w:bookmarkStart w:id="390" w:name="__Fieldmark__447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0"/>
          </w:p>
        </w:tc>
        <w:bookmarkStart w:id="391" w:name="__Fieldmark__448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1"/>
          </w:p>
        </w:tc>
        <w:bookmarkStart w:id="392" w:name="__Fieldmark__449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2"/>
          </w:p>
        </w:tc>
        <w:bookmarkStart w:id="393" w:name="__Fieldmark__450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25C13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3"/>
          </w:p>
        </w:tc>
        <w:bookmarkStart w:id="394" w:name="__Fieldmark__451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4"/>
          </w:p>
        </w:tc>
      </w:tr>
    </w:tbl>
    <w:p w:rsidR="00B4686D" w:rsidRDefault="00B4686D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</w:tblGrid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13. COLLEGIO SINDACALE IN CARICA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95" w:name="__Fieldmark__452_1510283153"/>
      <w:r w:rsidR="00A25C13" w:rsidRPr="00E843D9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843D9">
        <w:rPr>
          <w:b w:val="0"/>
          <w:sz w:val="20"/>
        </w:rPr>
        <w:instrText xml:space="preserve"> FORMTEXT </w:instrText>
      </w:r>
      <w:r w:rsidR="00A25C13" w:rsidRPr="00E843D9">
        <w:rPr>
          <w:b w:val="0"/>
          <w:sz w:val="20"/>
        </w:rPr>
      </w:r>
      <w:r w:rsidR="00A25C13" w:rsidRPr="00E843D9">
        <w:rPr>
          <w:b w:val="0"/>
          <w:sz w:val="20"/>
        </w:rPr>
        <w:fldChar w:fldCharType="separate"/>
      </w:r>
      <w:r w:rsidRPr="00E843D9">
        <w:rPr>
          <w:b w:val="0"/>
          <w:sz w:val="20"/>
        </w:rPr>
        <w:t>     </w:t>
      </w:r>
      <w:r w:rsidR="00A25C13" w:rsidRPr="00E843D9">
        <w:rPr>
          <w:b w:val="0"/>
          <w:sz w:val="20"/>
        </w:rPr>
        <w:fldChar w:fldCharType="end"/>
      </w:r>
      <w:bookmarkEnd w:id="39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96" w:name="__Fieldmark__453_1510283153"/>
      <w:r w:rsidR="00A25C13" w:rsidRPr="00D30477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b w:val="0"/>
          <w:sz w:val="20"/>
        </w:rPr>
        <w:instrText xml:space="preserve"> FORMTEXT </w:instrText>
      </w:r>
      <w:r w:rsidR="00A25C13" w:rsidRPr="00D30477">
        <w:rPr>
          <w:b w:val="0"/>
          <w:sz w:val="20"/>
        </w:rPr>
      </w:r>
      <w:r w:rsidR="00A25C13" w:rsidRPr="00D30477">
        <w:rPr>
          <w:b w:val="0"/>
          <w:sz w:val="20"/>
        </w:rPr>
        <w:fldChar w:fldCharType="separate"/>
      </w:r>
      <w:r w:rsidRPr="00D30477">
        <w:rPr>
          <w:b w:val="0"/>
          <w:sz w:val="20"/>
        </w:rPr>
        <w:t>     </w:t>
      </w:r>
      <w:r w:rsidR="00A25C13" w:rsidRPr="00D30477">
        <w:rPr>
          <w:b w:val="0"/>
          <w:sz w:val="20"/>
        </w:rPr>
        <w:fldChar w:fldCharType="end"/>
      </w:r>
      <w:bookmarkEnd w:id="396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5000" w:type="pct"/>
        <w:tblInd w:w="-50" w:type="dxa"/>
        <w:tblLayout w:type="fixed"/>
        <w:tblLook w:val="0000"/>
      </w:tblPr>
      <w:tblGrid>
        <w:gridCol w:w="2185"/>
        <w:gridCol w:w="4947"/>
        <w:gridCol w:w="1239"/>
        <w:gridCol w:w="1341"/>
      </w:tblGrid>
      <w:tr w:rsidR="00B4686D">
        <w:trPr>
          <w:trHeight w:val="831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rPr>
                <w:b w:val="0"/>
                <w:sz w:val="20"/>
              </w:rPr>
            </w:pPr>
          </w:p>
          <w:bookmarkStart w:id="397" w:name="__Fieldmark__454_1510283153"/>
          <w:p w:rsidR="00B4686D" w:rsidRPr="00D30477" w:rsidRDefault="00A25C13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7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8" w:name="__Fieldmark__455_1510283153"/>
          <w:p w:rsidR="00B4686D" w:rsidRPr="00D30477" w:rsidRDefault="00A25C13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8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9" w:name="__Fieldmark__456_1510283153"/>
          <w:p w:rsidR="00B4686D" w:rsidRPr="00D30477" w:rsidRDefault="00A25C13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9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00" w:name="__Fieldmark__457_1510283153"/>
          <w:p w:rsidR="00B4686D" w:rsidRPr="00D30477" w:rsidRDefault="00A25C13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0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1" w:name="__Fieldmark__458_1510283153"/>
          <w:p w:rsidR="00B4686D" w:rsidRPr="00D30477" w:rsidRDefault="00A25C13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1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2" w:name="__Fieldmark__459_1510283153"/>
          <w:p w:rsidR="00B4686D" w:rsidRPr="00D30477" w:rsidRDefault="00A25C13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2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03" w:name="__Fieldmark__460_1510283153"/>
          <w:p w:rsidR="00B4686D" w:rsidRPr="00D30477" w:rsidRDefault="00A25C13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3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4" w:name="__Fieldmark__461_1510283153"/>
          <w:p w:rsidR="00B4686D" w:rsidRPr="00D30477" w:rsidRDefault="00A25C13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4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5" w:name="__Fieldmark__462_1510283153"/>
          <w:p w:rsidR="00B4686D" w:rsidRPr="00D30477" w:rsidRDefault="00A25C13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5"/>
          </w:p>
        </w:tc>
      </w:tr>
    </w:tbl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14.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B4686D" w:rsidRDefault="00B4686D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lastRenderedPageBreak/>
        <w:t>a) Revisione cooperativa del Ministero dello Sviluppo economico o di un’associazione nazionale di rappresentanza del movimento cooperativo riconosciuta ed autorizzata ad esercitare attività di revisione ai sensi del D.Lgs. 2 agosto 2002, n. 220.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406" w:name="__Fieldmark__463_1510283153"/>
      <w:r w:rsidR="00A25C13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A25C13" w:rsidRPr="00D30477">
        <w:rPr>
          <w:b w:val="0"/>
          <w:sz w:val="22"/>
          <w:szCs w:val="22"/>
        </w:rPr>
      </w:r>
      <w:r w:rsidR="00A25C13" w:rsidRPr="00D30477">
        <w:rPr>
          <w:b w:val="0"/>
          <w:sz w:val="22"/>
          <w:szCs w:val="22"/>
        </w:rPr>
        <w:fldChar w:fldCharType="separate"/>
      </w:r>
      <w:r w:rsidRPr="00D30477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A25C13" w:rsidRPr="00D30477">
        <w:rPr>
          <w:b w:val="0"/>
          <w:sz w:val="22"/>
          <w:szCs w:val="22"/>
          <w:lang w:eastAsia="it-IT"/>
        </w:rPr>
        <w:fldChar w:fldCharType="end"/>
      </w:r>
      <w:bookmarkEnd w:id="406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407" w:name="__Fieldmark__464_1510283153"/>
      <w:r w:rsidR="00A25C13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A25C13" w:rsidRPr="00D30477">
        <w:rPr>
          <w:b w:val="0"/>
          <w:sz w:val="22"/>
          <w:szCs w:val="22"/>
        </w:rPr>
      </w:r>
      <w:r w:rsidR="00A25C13" w:rsidRPr="00D30477">
        <w:rPr>
          <w:b w:val="0"/>
          <w:sz w:val="22"/>
          <w:szCs w:val="22"/>
        </w:rPr>
        <w:fldChar w:fldCharType="separate"/>
      </w:r>
      <w:r w:rsidRPr="00D30477">
        <w:rPr>
          <w:b w:val="0"/>
          <w:sz w:val="22"/>
          <w:szCs w:val="22"/>
        </w:rPr>
        <w:t>     </w:t>
      </w:r>
      <w:r w:rsidR="00A25C13" w:rsidRPr="00D30477">
        <w:rPr>
          <w:b w:val="0"/>
          <w:sz w:val="22"/>
          <w:szCs w:val="22"/>
        </w:rPr>
        <w:fldChar w:fldCharType="end"/>
      </w:r>
      <w:bookmarkEnd w:id="407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408" w:name="__Fieldmark__466_1510283153"/>
    <w:p w:rsidR="00B4686D" w:rsidRDefault="00A25C13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8"/>
      <w:r w:rsidR="00B4686D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409" w:name="__Fieldmark__467_1510283153"/>
    <w:p w:rsidR="00B4686D" w:rsidRDefault="00A25C13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9"/>
      <w:r w:rsidR="00B4686D">
        <w:tab/>
      </w:r>
      <w:r w:rsidR="00B4686D">
        <w:rPr>
          <w:rFonts w:ascii="Calibri" w:hAnsi="Calibri" w:cs="Calibri"/>
          <w:b w:val="0"/>
          <w:bCs/>
          <w:sz w:val="20"/>
        </w:rPr>
        <w:t>Centrale Cooperativa (specificare la denominazione)</w:t>
      </w:r>
      <w:bookmarkStart w:id="410" w:name="__Fieldmark__468_577627535"/>
      <w:r w:rsidR="00D30477">
        <w:rPr>
          <w:rFonts w:ascii="Calibri" w:hAnsi="Calibri" w:cs="Calibri"/>
          <w:b w:val="0"/>
          <w:bCs/>
          <w:sz w:val="20"/>
        </w:rPr>
        <w:t xml:space="preserve"> </w:t>
      </w:r>
      <w:bookmarkStart w:id="411" w:name="__Fieldmark__468_1510283153"/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  <w:r w:rsidRPr="00A25C13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>
        <w:instrText xml:space="preserve"> FORMTEXT </w:instrText>
      </w:r>
      <w:r w:rsidRPr="00A25C13">
        <w:rPr>
          <w:rFonts w:ascii="Calibri" w:hAnsi="Calibri" w:cs="Calibri"/>
          <w:b w:val="0"/>
          <w:bCs/>
          <w:sz w:val="20"/>
          <w:lang w:eastAsia="it-IT"/>
        </w:rPr>
      </w:r>
      <w:r w:rsidRPr="00A25C13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410"/>
      <w:bookmarkEnd w:id="411"/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412" w:name="__Fieldmark__469_1510283153"/>
      <w:r w:rsidR="00A25C13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25C13">
        <w:fldChar w:fldCharType="separate"/>
      </w:r>
      <w:r w:rsidR="00A25C13">
        <w:fldChar w:fldCharType="end"/>
      </w:r>
      <w:bookmarkEnd w:id="412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413" w:name="__Fieldmark__470_1510283153"/>
      <w:r w:rsidR="00A25C13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25C13">
        <w:fldChar w:fldCharType="separate"/>
      </w:r>
      <w:r w:rsidR="00A25C13">
        <w:fldChar w:fldCharType="end"/>
      </w:r>
      <w:bookmarkEnd w:id="413"/>
      <w:r>
        <w:rPr>
          <w:rFonts w:ascii="Calibri" w:hAnsi="Calibri" w:cs="Calibri"/>
          <w:b w:val="0"/>
          <w:bCs/>
          <w:sz w:val="20"/>
        </w:rPr>
        <w:t>Negativo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trike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B4686D" w:rsidRDefault="00B4686D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D30477" w:rsidRDefault="00D30477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D30477" w:rsidRDefault="00A25C13">
      <w:pPr>
        <w:autoSpaceDE w:val="0"/>
        <w:jc w:val="both"/>
      </w:pPr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 xml:space="preserve">IL LEGALE </w:t>
      </w:r>
      <w:proofErr w:type="spellStart"/>
      <w:r>
        <w:rPr>
          <w:rFonts w:ascii="Calibri" w:hAnsi="Calibri" w:cs="Calibri"/>
          <w:b w:val="0"/>
          <w:bCs/>
          <w:sz w:val="22"/>
        </w:rPr>
        <w:t>RAPPRESENTANTE*</w:t>
      </w:r>
      <w:proofErr w:type="spellEnd"/>
    </w:p>
    <w:p w:rsidR="00B4686D" w:rsidRDefault="00B4686D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</w:pP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*La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presente scheda, debitamente compilata e firmata in originale deve essere inviata esclusivamente tramite PEC all’indirizzo cooperazionesociale@cert.regione.piemonte.it, secondo una delle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B4686D" w:rsidRDefault="00B4686D">
      <w:pPr>
        <w:autoSpaceDE w:val="0"/>
        <w:jc w:val="center"/>
        <w:rPr>
          <w:rFonts w:ascii="Calibri" w:hAnsi="Calibri" w:cs="Calibri"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sz w:val="20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B4686D" w:rsidRDefault="00B4686D">
      <w:pPr>
        <w:pStyle w:val="Titolo"/>
        <w:pageBreakBefore/>
        <w:jc w:val="left"/>
        <w:rPr>
          <w:rFonts w:ascii="Calibri" w:hAnsi="Calibri" w:cs="Calibri"/>
          <w:spacing w:val="20"/>
          <w:sz w:val="28"/>
        </w:rPr>
      </w:pPr>
    </w:p>
    <w:p w:rsidR="00B4686D" w:rsidRDefault="00B4686D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B4686D" w:rsidRDefault="00B4686D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B4686D" w:rsidRDefault="00B4686D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B4686D" w:rsidRDefault="00B4686D">
      <w:pPr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2"/>
        <w:numPr>
          <w:ilvl w:val="0"/>
          <w:numId w:val="4"/>
        </w:num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 Suoi dati, resi anonimi, potranno essere utilizzati anche per finalità statistiche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 xml:space="preserve">i Suoi dati personali non saranno in alcun modo oggetto di trasferimento in un Paese terzo extraeuropeo, né di comunicazione a terzi fuori dai 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B4686D" w:rsidRDefault="00B4686D">
      <w:pPr>
        <w:pStyle w:val="Corpodeltesto"/>
        <w:jc w:val="both"/>
      </w:pPr>
    </w:p>
    <w:p w:rsidR="00B4686D" w:rsidRDefault="00B4686D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B4686D" w:rsidRDefault="00B4686D">
      <w:pPr>
        <w:pStyle w:val="Corpodeltesto"/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B4686D" w:rsidRDefault="00B4686D">
      <w:pPr>
        <w:pStyle w:val="Corpodeltesto3"/>
        <w:rPr>
          <w:rFonts w:ascii="Calibri" w:hAnsi="Calibri" w:cs="Calibri"/>
        </w:rPr>
      </w:pPr>
    </w:p>
    <w:p w:rsidR="00B4686D" w:rsidRDefault="00B4686D">
      <w:pPr>
        <w:pStyle w:val="Corpodeltesto3"/>
      </w:pPr>
      <w:r>
        <w:rPr>
          <w:rFonts w:ascii="Calibri" w:hAnsi="Calibri" w:cs="Calibri"/>
        </w:rPr>
        <w:t xml:space="preserve">Potrà esercitare i diritti previsti dagli artt. da 15 a 22 del regolamento UE 679/2016, quali: la conferma dell’esistenza o meno dei suoi dati personali e  la loro messa a disposizione in forma </w:t>
      </w:r>
      <w:r>
        <w:rPr>
          <w:rFonts w:ascii="Calibri" w:hAnsi="Calibri" w:cs="Calibri"/>
        </w:rPr>
        <w:lastRenderedPageBreak/>
        <w:t>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B4686D" w:rsidRDefault="00B4686D">
      <w:pPr>
        <w:pStyle w:val="Corpodeltesto3"/>
      </w:pPr>
    </w:p>
    <w:sectPr w:rsidR="00B4686D" w:rsidSect="00A63D71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2D4" w:rsidRDefault="00DA02D4">
      <w:r>
        <w:separator/>
      </w:r>
    </w:p>
  </w:endnote>
  <w:endnote w:type="continuationSeparator" w:id="0">
    <w:p w:rsidR="00DA02D4" w:rsidRDefault="00DA0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A25C13">
    <w:pPr>
      <w:pStyle w:val="Pidipagina"/>
      <w:ind w:right="360"/>
      <w:jc w:val="center"/>
    </w:pPr>
    <w:r>
      <w:rPr>
        <w:rStyle w:val="Numeropagina"/>
      </w:rPr>
      <w:fldChar w:fldCharType="begin"/>
    </w:r>
    <w:r w:rsidR="00B4686D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5F5E6E">
      <w:rPr>
        <w:rStyle w:val="Numeropagina"/>
        <w:noProof/>
      </w:rPr>
      <w:t>13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2D4" w:rsidRDefault="00DA02D4">
      <w:r>
        <w:separator/>
      </w:r>
    </w:p>
  </w:footnote>
  <w:footnote w:type="continuationSeparator" w:id="0">
    <w:p w:rsidR="00DA02D4" w:rsidRDefault="00DA02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B4686D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A</w:t>
    </w:r>
  </w:p>
  <w:p w:rsidR="00B4686D" w:rsidRDefault="00B4686D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</w:t>
    </w:r>
    <w:proofErr w:type="spellStart"/>
    <w:r>
      <w:rPr>
        <w:rFonts w:ascii="Calibri" w:hAnsi="Calibri" w:cs="Calibri"/>
        <w:sz w:val="24"/>
        <w:szCs w:val="24"/>
        <w:u w:val="single"/>
      </w:rPr>
      <w:t>DI</w:t>
    </w:r>
    <w:proofErr w:type="spellEnd"/>
    <w:r>
      <w:rPr>
        <w:rFonts w:ascii="Calibri" w:hAnsi="Calibri" w:cs="Calibri"/>
        <w:sz w:val="24"/>
        <w:szCs w:val="24"/>
        <w:u w:val="single"/>
      </w:rPr>
      <w:t xml:space="preserve">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2019</w:t>
    </w:r>
  </w:p>
  <w:p w:rsidR="00B4686D" w:rsidRDefault="00B4686D">
    <w:pPr>
      <w:pStyle w:val="Intestazione"/>
      <w:jc w:val="center"/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-5640"/>
        </w:tabs>
        <w:ind w:left="5640" w:hanging="360"/>
      </w:pPr>
    </w:lvl>
    <w:lvl w:ilvl="2">
      <w:start w:val="1"/>
      <w:numFmt w:val="bullet"/>
      <w:lvlText w:val=""/>
      <w:lvlJc w:val="left"/>
      <w:pPr>
        <w:tabs>
          <w:tab w:val="num" w:pos="-4920"/>
        </w:tabs>
        <w:ind w:left="49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4200"/>
        </w:tabs>
        <w:ind w:left="42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480"/>
        </w:tabs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2760"/>
        </w:tabs>
        <w:ind w:left="2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2040"/>
        </w:tabs>
        <w:ind w:left="2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320"/>
        </w:tabs>
        <w:ind w:left="1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600"/>
        </w:tabs>
        <w:ind w:left="600" w:hanging="360"/>
      </w:pPr>
      <w:rPr>
        <w:rFonts w:ascii="Wingdings" w:hAnsi="Wingdings" w:cs="Wingdings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70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3D83"/>
    <w:rsid w:val="000A1BDB"/>
    <w:rsid w:val="000F3D83"/>
    <w:rsid w:val="000F6FA6"/>
    <w:rsid w:val="00266C62"/>
    <w:rsid w:val="00463448"/>
    <w:rsid w:val="00484FB5"/>
    <w:rsid w:val="0056449D"/>
    <w:rsid w:val="005F5E6E"/>
    <w:rsid w:val="009A0E1F"/>
    <w:rsid w:val="00A25C13"/>
    <w:rsid w:val="00A63D71"/>
    <w:rsid w:val="00A72783"/>
    <w:rsid w:val="00AC793A"/>
    <w:rsid w:val="00B4686D"/>
    <w:rsid w:val="00D30477"/>
    <w:rsid w:val="00DA02D4"/>
    <w:rsid w:val="00E843D9"/>
    <w:rsid w:val="00F47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3D71"/>
    <w:pPr>
      <w:suppressAutoHyphens/>
    </w:pPr>
    <w:rPr>
      <w:rFonts w:ascii="Arial" w:hAnsi="Arial" w:cs="Arial"/>
      <w:b/>
      <w:spacing w:val="20"/>
      <w:kern w:val="2"/>
      <w:sz w:val="32"/>
      <w:lang w:eastAsia="zh-CN"/>
    </w:rPr>
  </w:style>
  <w:style w:type="paragraph" w:styleId="Titolo1">
    <w:name w:val="heading 1"/>
    <w:basedOn w:val="Normale"/>
    <w:next w:val="Normale"/>
    <w:qFormat/>
    <w:rsid w:val="00A63D71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A63D71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A63D71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A63D71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A63D71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A63D71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A63D71"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A63D71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A63D71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63D71"/>
  </w:style>
  <w:style w:type="character" w:customStyle="1" w:styleId="WW8Num1z1">
    <w:name w:val="WW8Num1z1"/>
    <w:rsid w:val="00A63D71"/>
  </w:style>
  <w:style w:type="character" w:customStyle="1" w:styleId="WW8Num1z2">
    <w:name w:val="WW8Num1z2"/>
    <w:rsid w:val="00A63D71"/>
  </w:style>
  <w:style w:type="character" w:customStyle="1" w:styleId="WW8Num1z3">
    <w:name w:val="WW8Num1z3"/>
    <w:rsid w:val="00A63D71"/>
  </w:style>
  <w:style w:type="character" w:customStyle="1" w:styleId="WW8Num1z4">
    <w:name w:val="WW8Num1z4"/>
    <w:rsid w:val="00A63D71"/>
  </w:style>
  <w:style w:type="character" w:customStyle="1" w:styleId="WW8Num1z5">
    <w:name w:val="WW8Num1z5"/>
    <w:rsid w:val="00A63D71"/>
  </w:style>
  <w:style w:type="character" w:customStyle="1" w:styleId="WW8Num1z6">
    <w:name w:val="WW8Num1z6"/>
    <w:rsid w:val="00A63D71"/>
  </w:style>
  <w:style w:type="character" w:customStyle="1" w:styleId="WW8Num1z7">
    <w:name w:val="WW8Num1z7"/>
    <w:rsid w:val="00A63D71"/>
  </w:style>
  <w:style w:type="character" w:customStyle="1" w:styleId="WW8Num1z8">
    <w:name w:val="WW8Num1z8"/>
    <w:rsid w:val="00A63D71"/>
  </w:style>
  <w:style w:type="character" w:customStyle="1" w:styleId="WW8Num2z0">
    <w:name w:val="WW8Num2z0"/>
    <w:rsid w:val="00A63D71"/>
    <w:rPr>
      <w:rFonts w:ascii="Symbol" w:hAnsi="Symbol" w:cs="Symbol" w:hint="default"/>
      <w:spacing w:val="20"/>
    </w:rPr>
  </w:style>
  <w:style w:type="character" w:customStyle="1" w:styleId="WW8Num3z0">
    <w:name w:val="WW8Num3z0"/>
    <w:rsid w:val="00A63D71"/>
    <w:rPr>
      <w:rFonts w:hint="default"/>
      <w:b w:val="0"/>
      <w:i w:val="0"/>
      <w:sz w:val="24"/>
    </w:rPr>
  </w:style>
  <w:style w:type="character" w:customStyle="1" w:styleId="WW8Num4z0">
    <w:name w:val="WW8Num4z0"/>
    <w:rsid w:val="00A63D71"/>
    <w:rPr>
      <w:rFonts w:ascii="Symbol" w:hAnsi="Symbol" w:cs="Symbol" w:hint="default"/>
      <w:sz w:val="20"/>
    </w:rPr>
  </w:style>
  <w:style w:type="character" w:customStyle="1" w:styleId="WW8Num5z0">
    <w:name w:val="WW8Num5z0"/>
    <w:rsid w:val="00A63D71"/>
    <w:rPr>
      <w:rFonts w:ascii="Wingdings" w:hAnsi="Wingdings" w:cs="Wingdings" w:hint="default"/>
      <w:sz w:val="24"/>
    </w:rPr>
  </w:style>
  <w:style w:type="character" w:customStyle="1" w:styleId="WW8Num5z1">
    <w:name w:val="WW8Num5z1"/>
    <w:rsid w:val="00A63D71"/>
  </w:style>
  <w:style w:type="character" w:customStyle="1" w:styleId="WW8Num5z2">
    <w:name w:val="WW8Num5z2"/>
    <w:rsid w:val="00A63D71"/>
    <w:rPr>
      <w:rFonts w:ascii="Wingdings" w:hAnsi="Wingdings" w:cs="Wingdings" w:hint="default"/>
    </w:rPr>
  </w:style>
  <w:style w:type="character" w:customStyle="1" w:styleId="WW8Num5z3">
    <w:name w:val="WW8Num5z3"/>
    <w:rsid w:val="00A63D71"/>
    <w:rPr>
      <w:rFonts w:ascii="Symbol" w:hAnsi="Symbol" w:cs="Symbol" w:hint="default"/>
    </w:rPr>
  </w:style>
  <w:style w:type="character" w:customStyle="1" w:styleId="WW8Num5z4">
    <w:name w:val="WW8Num5z4"/>
    <w:rsid w:val="00A63D71"/>
    <w:rPr>
      <w:rFonts w:ascii="Courier New" w:hAnsi="Courier New" w:cs="Courier New" w:hint="default"/>
    </w:rPr>
  </w:style>
  <w:style w:type="character" w:customStyle="1" w:styleId="WW8Num6z0">
    <w:name w:val="WW8Num6z0"/>
    <w:rsid w:val="00A63D71"/>
    <w:rPr>
      <w:rFonts w:hint="default"/>
    </w:rPr>
  </w:style>
  <w:style w:type="character" w:customStyle="1" w:styleId="WW8Num6z1">
    <w:name w:val="WW8Num6z1"/>
    <w:rsid w:val="00A63D71"/>
  </w:style>
  <w:style w:type="character" w:customStyle="1" w:styleId="WW8Num6z2">
    <w:name w:val="WW8Num6z2"/>
    <w:rsid w:val="00A63D71"/>
  </w:style>
  <w:style w:type="character" w:customStyle="1" w:styleId="WW8Num6z3">
    <w:name w:val="WW8Num6z3"/>
    <w:rsid w:val="00A63D71"/>
  </w:style>
  <w:style w:type="character" w:customStyle="1" w:styleId="WW8Num6z4">
    <w:name w:val="WW8Num6z4"/>
    <w:rsid w:val="00A63D71"/>
  </w:style>
  <w:style w:type="character" w:customStyle="1" w:styleId="WW8Num6z5">
    <w:name w:val="WW8Num6z5"/>
    <w:rsid w:val="00A63D71"/>
  </w:style>
  <w:style w:type="character" w:customStyle="1" w:styleId="WW8Num6z6">
    <w:name w:val="WW8Num6z6"/>
    <w:rsid w:val="00A63D71"/>
  </w:style>
  <w:style w:type="character" w:customStyle="1" w:styleId="WW8Num6z7">
    <w:name w:val="WW8Num6z7"/>
    <w:rsid w:val="00A63D71"/>
  </w:style>
  <w:style w:type="character" w:customStyle="1" w:styleId="WW8Num6z8">
    <w:name w:val="WW8Num6z8"/>
    <w:rsid w:val="00A63D71"/>
  </w:style>
  <w:style w:type="character" w:customStyle="1" w:styleId="WW8Num2z1">
    <w:name w:val="WW8Num2z1"/>
    <w:rsid w:val="00A63D71"/>
    <w:rPr>
      <w:rFonts w:ascii="Courier New" w:hAnsi="Courier New" w:cs="Courier New" w:hint="default"/>
    </w:rPr>
  </w:style>
  <w:style w:type="character" w:customStyle="1" w:styleId="WW8Num2z2">
    <w:name w:val="WW8Num2z2"/>
    <w:rsid w:val="00A63D71"/>
    <w:rPr>
      <w:rFonts w:ascii="Wingdings" w:hAnsi="Wingdings" w:cs="Wingdings" w:hint="default"/>
    </w:rPr>
  </w:style>
  <w:style w:type="character" w:customStyle="1" w:styleId="WW8Num3z1">
    <w:name w:val="WW8Num3z1"/>
    <w:rsid w:val="00A63D71"/>
  </w:style>
  <w:style w:type="character" w:customStyle="1" w:styleId="WW8Num3z2">
    <w:name w:val="WW8Num3z2"/>
    <w:rsid w:val="00A63D71"/>
  </w:style>
  <w:style w:type="character" w:customStyle="1" w:styleId="WW8Num3z3">
    <w:name w:val="WW8Num3z3"/>
    <w:rsid w:val="00A63D71"/>
  </w:style>
  <w:style w:type="character" w:customStyle="1" w:styleId="WW8Num3z4">
    <w:name w:val="WW8Num3z4"/>
    <w:rsid w:val="00A63D71"/>
  </w:style>
  <w:style w:type="character" w:customStyle="1" w:styleId="WW8Num3z5">
    <w:name w:val="WW8Num3z5"/>
    <w:rsid w:val="00A63D71"/>
  </w:style>
  <w:style w:type="character" w:customStyle="1" w:styleId="WW8Num3z6">
    <w:name w:val="WW8Num3z6"/>
    <w:rsid w:val="00A63D71"/>
  </w:style>
  <w:style w:type="character" w:customStyle="1" w:styleId="WW8Num3z7">
    <w:name w:val="WW8Num3z7"/>
    <w:rsid w:val="00A63D71"/>
  </w:style>
  <w:style w:type="character" w:customStyle="1" w:styleId="WW8Num3z8">
    <w:name w:val="WW8Num3z8"/>
    <w:rsid w:val="00A63D71"/>
  </w:style>
  <w:style w:type="character" w:customStyle="1" w:styleId="WW8Num4z1">
    <w:name w:val="WW8Num4z1"/>
    <w:rsid w:val="00A63D71"/>
  </w:style>
  <w:style w:type="character" w:customStyle="1" w:styleId="WW8Num4z2">
    <w:name w:val="WW8Num4z2"/>
    <w:rsid w:val="00A63D71"/>
  </w:style>
  <w:style w:type="character" w:customStyle="1" w:styleId="WW8Num4z3">
    <w:name w:val="WW8Num4z3"/>
    <w:rsid w:val="00A63D71"/>
  </w:style>
  <w:style w:type="character" w:customStyle="1" w:styleId="WW8Num4z4">
    <w:name w:val="WW8Num4z4"/>
    <w:rsid w:val="00A63D71"/>
  </w:style>
  <w:style w:type="character" w:customStyle="1" w:styleId="WW8Num4z5">
    <w:name w:val="WW8Num4z5"/>
    <w:rsid w:val="00A63D71"/>
  </w:style>
  <w:style w:type="character" w:customStyle="1" w:styleId="WW8Num4z6">
    <w:name w:val="WW8Num4z6"/>
    <w:rsid w:val="00A63D71"/>
  </w:style>
  <w:style w:type="character" w:customStyle="1" w:styleId="WW8Num4z7">
    <w:name w:val="WW8Num4z7"/>
    <w:rsid w:val="00A63D71"/>
  </w:style>
  <w:style w:type="character" w:customStyle="1" w:styleId="WW8Num4z8">
    <w:name w:val="WW8Num4z8"/>
    <w:rsid w:val="00A63D71"/>
  </w:style>
  <w:style w:type="character" w:customStyle="1" w:styleId="WW8Num5z5">
    <w:name w:val="WW8Num5z5"/>
    <w:rsid w:val="00A63D71"/>
  </w:style>
  <w:style w:type="character" w:customStyle="1" w:styleId="WW8Num5z6">
    <w:name w:val="WW8Num5z6"/>
    <w:rsid w:val="00A63D71"/>
  </w:style>
  <w:style w:type="character" w:customStyle="1" w:styleId="WW8Num5z7">
    <w:name w:val="WW8Num5z7"/>
    <w:rsid w:val="00A63D71"/>
  </w:style>
  <w:style w:type="character" w:customStyle="1" w:styleId="WW8Num5z8">
    <w:name w:val="WW8Num5z8"/>
    <w:rsid w:val="00A63D71"/>
  </w:style>
  <w:style w:type="character" w:customStyle="1" w:styleId="WW8Num7z0">
    <w:name w:val="WW8Num7z0"/>
    <w:rsid w:val="00A63D71"/>
    <w:rPr>
      <w:rFonts w:ascii="Wingdings" w:hAnsi="Wingdings" w:cs="Wingdings" w:hint="default"/>
      <w:sz w:val="24"/>
    </w:rPr>
  </w:style>
  <w:style w:type="character" w:customStyle="1" w:styleId="WW8Num7z1">
    <w:name w:val="WW8Num7z1"/>
    <w:rsid w:val="00A63D71"/>
    <w:rPr>
      <w:rFonts w:ascii="Courier New" w:hAnsi="Courier New" w:cs="Courier New" w:hint="default"/>
    </w:rPr>
  </w:style>
  <w:style w:type="character" w:customStyle="1" w:styleId="WW8Num7z2">
    <w:name w:val="WW8Num7z2"/>
    <w:rsid w:val="00A63D71"/>
    <w:rPr>
      <w:rFonts w:ascii="Wingdings" w:hAnsi="Wingdings" w:cs="Wingdings" w:hint="default"/>
    </w:rPr>
  </w:style>
  <w:style w:type="character" w:customStyle="1" w:styleId="WW8Num7z3">
    <w:name w:val="WW8Num7z3"/>
    <w:rsid w:val="00A63D71"/>
    <w:rPr>
      <w:rFonts w:ascii="Symbol" w:hAnsi="Symbol" w:cs="Symbol" w:hint="default"/>
    </w:rPr>
  </w:style>
  <w:style w:type="character" w:customStyle="1" w:styleId="WW8Num8z0">
    <w:name w:val="WW8Num8z0"/>
    <w:rsid w:val="00A63D71"/>
    <w:rPr>
      <w:rFonts w:ascii="Arial" w:hAnsi="Arial" w:cs="Arial" w:hint="default"/>
      <w:b w:val="0"/>
      <w:i w:val="0"/>
      <w:sz w:val="20"/>
    </w:rPr>
  </w:style>
  <w:style w:type="character" w:customStyle="1" w:styleId="WW8Num8z1">
    <w:name w:val="WW8Num8z1"/>
    <w:rsid w:val="00A63D71"/>
    <w:rPr>
      <w:rFonts w:ascii="Wingdings" w:hAnsi="Wingdings" w:cs="Wingdings" w:hint="default"/>
      <w:sz w:val="16"/>
    </w:rPr>
  </w:style>
  <w:style w:type="character" w:customStyle="1" w:styleId="WW8Num8z2">
    <w:name w:val="WW8Num8z2"/>
    <w:rsid w:val="00A63D71"/>
  </w:style>
  <w:style w:type="character" w:customStyle="1" w:styleId="WW8Num8z3">
    <w:name w:val="WW8Num8z3"/>
    <w:rsid w:val="00A63D71"/>
  </w:style>
  <w:style w:type="character" w:customStyle="1" w:styleId="WW8Num8z4">
    <w:name w:val="WW8Num8z4"/>
    <w:rsid w:val="00A63D71"/>
    <w:rPr>
      <w:rFonts w:hint="default"/>
    </w:rPr>
  </w:style>
  <w:style w:type="character" w:customStyle="1" w:styleId="WW8Num8z5">
    <w:name w:val="WW8Num8z5"/>
    <w:rsid w:val="00A63D71"/>
  </w:style>
  <w:style w:type="character" w:customStyle="1" w:styleId="WW8Num8z6">
    <w:name w:val="WW8Num8z6"/>
    <w:rsid w:val="00A63D71"/>
  </w:style>
  <w:style w:type="character" w:customStyle="1" w:styleId="WW8Num8z7">
    <w:name w:val="WW8Num8z7"/>
    <w:rsid w:val="00A63D71"/>
  </w:style>
  <w:style w:type="character" w:customStyle="1" w:styleId="WW8Num8z8">
    <w:name w:val="WW8Num8z8"/>
    <w:rsid w:val="00A63D71"/>
  </w:style>
  <w:style w:type="character" w:customStyle="1" w:styleId="WW8Num9z0">
    <w:name w:val="WW8Num9z0"/>
    <w:rsid w:val="00A63D71"/>
    <w:rPr>
      <w:rFonts w:ascii="Wingdings" w:hAnsi="Wingdings" w:cs="Wingdings" w:hint="default"/>
      <w:sz w:val="16"/>
    </w:rPr>
  </w:style>
  <w:style w:type="character" w:customStyle="1" w:styleId="WW8Num9z1">
    <w:name w:val="WW8Num9z1"/>
    <w:rsid w:val="00A63D71"/>
    <w:rPr>
      <w:rFonts w:ascii="Courier New" w:hAnsi="Courier New" w:cs="Courier New" w:hint="default"/>
    </w:rPr>
  </w:style>
  <w:style w:type="character" w:customStyle="1" w:styleId="WW8Num9z2">
    <w:name w:val="WW8Num9z2"/>
    <w:rsid w:val="00A63D71"/>
    <w:rPr>
      <w:rFonts w:ascii="Wingdings" w:hAnsi="Wingdings" w:cs="Wingdings" w:hint="default"/>
    </w:rPr>
  </w:style>
  <w:style w:type="character" w:customStyle="1" w:styleId="WW8Num9z3">
    <w:name w:val="WW8Num9z3"/>
    <w:rsid w:val="00A63D71"/>
    <w:rPr>
      <w:rFonts w:ascii="Symbol" w:hAnsi="Symbol" w:cs="Symbol" w:hint="default"/>
    </w:rPr>
  </w:style>
  <w:style w:type="character" w:customStyle="1" w:styleId="WW8Num10z0">
    <w:name w:val="WW8Num10z0"/>
    <w:rsid w:val="00A63D71"/>
    <w:rPr>
      <w:rFonts w:ascii="Wingdings" w:hAnsi="Wingdings" w:cs="Wingdings" w:hint="default"/>
      <w:sz w:val="24"/>
    </w:rPr>
  </w:style>
  <w:style w:type="character" w:customStyle="1" w:styleId="WW8Num10z1">
    <w:name w:val="WW8Num10z1"/>
    <w:rsid w:val="00A63D71"/>
    <w:rPr>
      <w:rFonts w:ascii="Courier New" w:hAnsi="Courier New" w:cs="Courier New" w:hint="default"/>
    </w:rPr>
  </w:style>
  <w:style w:type="character" w:customStyle="1" w:styleId="WW8Num10z2">
    <w:name w:val="WW8Num10z2"/>
    <w:rsid w:val="00A63D71"/>
    <w:rPr>
      <w:rFonts w:ascii="Wingdings" w:hAnsi="Wingdings" w:cs="Wingdings" w:hint="default"/>
    </w:rPr>
  </w:style>
  <w:style w:type="character" w:customStyle="1" w:styleId="WW8Num10z3">
    <w:name w:val="WW8Num10z3"/>
    <w:rsid w:val="00A63D71"/>
    <w:rPr>
      <w:rFonts w:ascii="Symbol" w:hAnsi="Symbol" w:cs="Symbol" w:hint="default"/>
    </w:rPr>
  </w:style>
  <w:style w:type="character" w:customStyle="1" w:styleId="WW8Num11z0">
    <w:name w:val="WW8Num11z0"/>
    <w:rsid w:val="00A63D71"/>
    <w:rPr>
      <w:rFonts w:ascii="Wingdings" w:hAnsi="Wingdings" w:cs="Wingdings" w:hint="default"/>
      <w:sz w:val="16"/>
    </w:rPr>
  </w:style>
  <w:style w:type="character" w:customStyle="1" w:styleId="WW8Num11z1">
    <w:name w:val="WW8Num11z1"/>
    <w:rsid w:val="00A63D71"/>
    <w:rPr>
      <w:rFonts w:ascii="Symbol" w:hAnsi="Symbol" w:cs="Symbol" w:hint="default"/>
      <w:sz w:val="16"/>
    </w:rPr>
  </w:style>
  <w:style w:type="character" w:customStyle="1" w:styleId="WW8Num11z2">
    <w:name w:val="WW8Num11z2"/>
    <w:rsid w:val="00A63D71"/>
    <w:rPr>
      <w:rFonts w:ascii="Wingdings" w:hAnsi="Wingdings" w:cs="Wingdings" w:hint="default"/>
    </w:rPr>
  </w:style>
  <w:style w:type="character" w:customStyle="1" w:styleId="WW8Num11z3">
    <w:name w:val="WW8Num11z3"/>
    <w:rsid w:val="00A63D71"/>
    <w:rPr>
      <w:rFonts w:ascii="Symbol" w:hAnsi="Symbol" w:cs="Symbol" w:hint="default"/>
    </w:rPr>
  </w:style>
  <w:style w:type="character" w:customStyle="1" w:styleId="WW8Num11z4">
    <w:name w:val="WW8Num11z4"/>
    <w:rsid w:val="00A63D71"/>
    <w:rPr>
      <w:rFonts w:ascii="Courier New" w:hAnsi="Courier New" w:cs="Courier New" w:hint="default"/>
    </w:rPr>
  </w:style>
  <w:style w:type="character" w:customStyle="1" w:styleId="WW8Num12z0">
    <w:name w:val="WW8Num12z0"/>
    <w:rsid w:val="00A63D71"/>
    <w:rPr>
      <w:rFonts w:ascii="Symbol" w:hAnsi="Symbol" w:cs="Symbol" w:hint="default"/>
    </w:rPr>
  </w:style>
  <w:style w:type="character" w:customStyle="1" w:styleId="WW8Num12z1">
    <w:name w:val="WW8Num12z1"/>
    <w:rsid w:val="00A63D71"/>
    <w:rPr>
      <w:rFonts w:ascii="Courier New" w:hAnsi="Courier New" w:cs="Courier New" w:hint="default"/>
    </w:rPr>
  </w:style>
  <w:style w:type="character" w:customStyle="1" w:styleId="WW8Num12z2">
    <w:name w:val="WW8Num12z2"/>
    <w:rsid w:val="00A63D71"/>
    <w:rPr>
      <w:rFonts w:ascii="Wingdings" w:hAnsi="Wingdings" w:cs="Wingdings" w:hint="default"/>
    </w:rPr>
  </w:style>
  <w:style w:type="character" w:customStyle="1" w:styleId="WW8Num13z0">
    <w:name w:val="WW8Num13z0"/>
    <w:rsid w:val="00A63D71"/>
    <w:rPr>
      <w:rFonts w:hint="default"/>
    </w:rPr>
  </w:style>
  <w:style w:type="character" w:customStyle="1" w:styleId="WW8Num13z1">
    <w:name w:val="WW8Num13z1"/>
    <w:rsid w:val="00A63D71"/>
  </w:style>
  <w:style w:type="character" w:customStyle="1" w:styleId="WW8Num13z2">
    <w:name w:val="WW8Num13z2"/>
    <w:rsid w:val="00A63D71"/>
  </w:style>
  <w:style w:type="character" w:customStyle="1" w:styleId="WW8Num13z3">
    <w:name w:val="WW8Num13z3"/>
    <w:rsid w:val="00A63D71"/>
  </w:style>
  <w:style w:type="character" w:customStyle="1" w:styleId="WW8Num13z4">
    <w:name w:val="WW8Num13z4"/>
    <w:rsid w:val="00A63D71"/>
  </w:style>
  <w:style w:type="character" w:customStyle="1" w:styleId="WW8Num13z5">
    <w:name w:val="WW8Num13z5"/>
    <w:rsid w:val="00A63D71"/>
  </w:style>
  <w:style w:type="character" w:customStyle="1" w:styleId="WW8Num13z6">
    <w:name w:val="WW8Num13z6"/>
    <w:rsid w:val="00A63D71"/>
  </w:style>
  <w:style w:type="character" w:customStyle="1" w:styleId="WW8Num13z7">
    <w:name w:val="WW8Num13z7"/>
    <w:rsid w:val="00A63D71"/>
  </w:style>
  <w:style w:type="character" w:customStyle="1" w:styleId="WW8Num13z8">
    <w:name w:val="WW8Num13z8"/>
    <w:rsid w:val="00A63D71"/>
  </w:style>
  <w:style w:type="character" w:customStyle="1" w:styleId="WW8Num14z0">
    <w:name w:val="WW8Num14z0"/>
    <w:rsid w:val="00A63D71"/>
    <w:rPr>
      <w:rFonts w:ascii="Symbol" w:hAnsi="Symbol" w:cs="Symbol" w:hint="default"/>
      <w:sz w:val="20"/>
    </w:rPr>
  </w:style>
  <w:style w:type="character" w:customStyle="1" w:styleId="WW8Num14z1">
    <w:name w:val="WW8Num14z1"/>
    <w:rsid w:val="00A63D71"/>
    <w:rPr>
      <w:rFonts w:ascii="Courier New" w:hAnsi="Courier New" w:cs="Courier New" w:hint="default"/>
    </w:rPr>
  </w:style>
  <w:style w:type="character" w:customStyle="1" w:styleId="WW8Num14z2">
    <w:name w:val="WW8Num14z2"/>
    <w:rsid w:val="00A63D71"/>
    <w:rPr>
      <w:rFonts w:ascii="Wingdings" w:hAnsi="Wingdings" w:cs="Wingdings" w:hint="default"/>
    </w:rPr>
  </w:style>
  <w:style w:type="character" w:customStyle="1" w:styleId="WW8Num15z0">
    <w:name w:val="WW8Num15z0"/>
    <w:rsid w:val="00A63D71"/>
  </w:style>
  <w:style w:type="character" w:customStyle="1" w:styleId="WW8Num15z1">
    <w:name w:val="WW8Num15z1"/>
    <w:rsid w:val="00A63D71"/>
  </w:style>
  <w:style w:type="character" w:customStyle="1" w:styleId="WW8Num15z2">
    <w:name w:val="WW8Num15z2"/>
    <w:rsid w:val="00A63D71"/>
  </w:style>
  <w:style w:type="character" w:customStyle="1" w:styleId="WW8Num15z3">
    <w:name w:val="WW8Num15z3"/>
    <w:rsid w:val="00A63D71"/>
  </w:style>
  <w:style w:type="character" w:customStyle="1" w:styleId="WW8Num15z4">
    <w:name w:val="WW8Num15z4"/>
    <w:rsid w:val="00A63D71"/>
  </w:style>
  <w:style w:type="character" w:customStyle="1" w:styleId="WW8Num15z5">
    <w:name w:val="WW8Num15z5"/>
    <w:rsid w:val="00A63D71"/>
  </w:style>
  <w:style w:type="character" w:customStyle="1" w:styleId="WW8Num15z6">
    <w:name w:val="WW8Num15z6"/>
    <w:rsid w:val="00A63D71"/>
  </w:style>
  <w:style w:type="character" w:customStyle="1" w:styleId="WW8Num15z7">
    <w:name w:val="WW8Num15z7"/>
    <w:rsid w:val="00A63D71"/>
  </w:style>
  <w:style w:type="character" w:customStyle="1" w:styleId="WW8Num15z8">
    <w:name w:val="WW8Num15z8"/>
    <w:rsid w:val="00A63D71"/>
  </w:style>
  <w:style w:type="character" w:customStyle="1" w:styleId="WW8Num16z0">
    <w:name w:val="WW8Num16z0"/>
    <w:rsid w:val="00A63D71"/>
    <w:rPr>
      <w:rFonts w:ascii="Wingdings" w:hAnsi="Wingdings" w:cs="Wingdings" w:hint="default"/>
      <w:sz w:val="24"/>
    </w:rPr>
  </w:style>
  <w:style w:type="character" w:customStyle="1" w:styleId="WW8Num16z1">
    <w:name w:val="WW8Num16z1"/>
    <w:rsid w:val="00A63D71"/>
  </w:style>
  <w:style w:type="character" w:customStyle="1" w:styleId="WW8Num16z2">
    <w:name w:val="WW8Num16z2"/>
    <w:rsid w:val="00A63D71"/>
    <w:rPr>
      <w:rFonts w:ascii="Wingdings" w:hAnsi="Wingdings" w:cs="Wingdings" w:hint="default"/>
    </w:rPr>
  </w:style>
  <w:style w:type="character" w:customStyle="1" w:styleId="WW8Num16z3">
    <w:name w:val="WW8Num16z3"/>
    <w:rsid w:val="00A63D71"/>
    <w:rPr>
      <w:rFonts w:ascii="Symbol" w:hAnsi="Symbol" w:cs="Symbol" w:hint="default"/>
    </w:rPr>
  </w:style>
  <w:style w:type="character" w:customStyle="1" w:styleId="WW8Num16z4">
    <w:name w:val="WW8Num16z4"/>
    <w:rsid w:val="00A63D71"/>
    <w:rPr>
      <w:rFonts w:ascii="Courier New" w:hAnsi="Courier New" w:cs="Courier New" w:hint="default"/>
    </w:rPr>
  </w:style>
  <w:style w:type="character" w:customStyle="1" w:styleId="WW8Num17z0">
    <w:name w:val="WW8Num17z0"/>
    <w:rsid w:val="00A63D71"/>
    <w:rPr>
      <w:rFonts w:ascii="Wingdings" w:hAnsi="Wingdings" w:cs="Wingdings" w:hint="default"/>
      <w:sz w:val="24"/>
    </w:rPr>
  </w:style>
  <w:style w:type="character" w:customStyle="1" w:styleId="WW8Num17z1">
    <w:name w:val="WW8Num17z1"/>
    <w:rsid w:val="00A63D71"/>
  </w:style>
  <w:style w:type="character" w:customStyle="1" w:styleId="WW8Num17z2">
    <w:name w:val="WW8Num17z2"/>
    <w:rsid w:val="00A63D71"/>
    <w:rPr>
      <w:rFonts w:ascii="Wingdings" w:hAnsi="Wingdings" w:cs="Wingdings" w:hint="default"/>
    </w:rPr>
  </w:style>
  <w:style w:type="character" w:customStyle="1" w:styleId="WW8Num17z3">
    <w:name w:val="WW8Num17z3"/>
    <w:rsid w:val="00A63D71"/>
    <w:rPr>
      <w:rFonts w:ascii="Symbol" w:hAnsi="Symbol" w:cs="Symbol" w:hint="default"/>
    </w:rPr>
  </w:style>
  <w:style w:type="character" w:customStyle="1" w:styleId="WW8Num17z4">
    <w:name w:val="WW8Num17z4"/>
    <w:rsid w:val="00A63D71"/>
    <w:rPr>
      <w:rFonts w:ascii="Courier New" w:hAnsi="Courier New" w:cs="Courier New" w:hint="default"/>
    </w:rPr>
  </w:style>
  <w:style w:type="character" w:customStyle="1" w:styleId="WW8Num18z0">
    <w:name w:val="WW8Num18z0"/>
    <w:rsid w:val="00A63D71"/>
    <w:rPr>
      <w:rFonts w:ascii="Symbol" w:hAnsi="Symbol" w:cs="Symbol" w:hint="default"/>
    </w:rPr>
  </w:style>
  <w:style w:type="character" w:customStyle="1" w:styleId="WW8Num18z1">
    <w:name w:val="WW8Num18z1"/>
    <w:rsid w:val="00A63D71"/>
    <w:rPr>
      <w:rFonts w:ascii="Courier New" w:hAnsi="Courier New" w:cs="Courier New" w:hint="default"/>
    </w:rPr>
  </w:style>
  <w:style w:type="character" w:customStyle="1" w:styleId="WW8Num18z2">
    <w:name w:val="WW8Num18z2"/>
    <w:rsid w:val="00A63D71"/>
    <w:rPr>
      <w:rFonts w:ascii="Wingdings" w:hAnsi="Wingdings" w:cs="Wingdings" w:hint="default"/>
    </w:rPr>
  </w:style>
  <w:style w:type="character" w:customStyle="1" w:styleId="WW8Num19z0">
    <w:name w:val="WW8Num19z0"/>
    <w:rsid w:val="00A63D71"/>
    <w:rPr>
      <w:rFonts w:ascii="Wingdings" w:hAnsi="Wingdings" w:cs="Wingdings" w:hint="default"/>
      <w:sz w:val="24"/>
    </w:rPr>
  </w:style>
  <w:style w:type="character" w:customStyle="1" w:styleId="WW8Num19z2">
    <w:name w:val="WW8Num19z2"/>
    <w:rsid w:val="00A63D71"/>
    <w:rPr>
      <w:rFonts w:ascii="Wingdings" w:hAnsi="Wingdings" w:cs="Wingdings" w:hint="default"/>
    </w:rPr>
  </w:style>
  <w:style w:type="character" w:customStyle="1" w:styleId="WW8Num19z3">
    <w:name w:val="WW8Num19z3"/>
    <w:rsid w:val="00A63D71"/>
    <w:rPr>
      <w:rFonts w:ascii="Symbol" w:hAnsi="Symbol" w:cs="Symbol" w:hint="default"/>
    </w:rPr>
  </w:style>
  <w:style w:type="character" w:customStyle="1" w:styleId="WW8Num19z4">
    <w:name w:val="WW8Num19z4"/>
    <w:rsid w:val="00A63D71"/>
    <w:rPr>
      <w:rFonts w:ascii="Courier New" w:hAnsi="Courier New" w:cs="Courier New" w:hint="default"/>
    </w:rPr>
  </w:style>
  <w:style w:type="character" w:customStyle="1" w:styleId="WW8Num20z0">
    <w:name w:val="WW8Num20z0"/>
    <w:rsid w:val="00A63D71"/>
    <w:rPr>
      <w:rFonts w:ascii="Symbol" w:hAnsi="Symbol" w:cs="Symbol" w:hint="default"/>
    </w:rPr>
  </w:style>
  <w:style w:type="character" w:customStyle="1" w:styleId="WW8Num20z1">
    <w:name w:val="WW8Num20z1"/>
    <w:rsid w:val="00A63D71"/>
    <w:rPr>
      <w:rFonts w:ascii="Courier New" w:hAnsi="Courier New" w:cs="Courier New" w:hint="default"/>
    </w:rPr>
  </w:style>
  <w:style w:type="character" w:customStyle="1" w:styleId="WW8Num20z2">
    <w:name w:val="WW8Num20z2"/>
    <w:rsid w:val="00A63D71"/>
    <w:rPr>
      <w:rFonts w:ascii="Wingdings" w:hAnsi="Wingdings" w:cs="Wingdings" w:hint="default"/>
    </w:rPr>
  </w:style>
  <w:style w:type="character" w:customStyle="1" w:styleId="WW8Num21z0">
    <w:name w:val="WW8Num21z0"/>
    <w:rsid w:val="00A63D71"/>
    <w:rPr>
      <w:rFonts w:ascii="Wingdings" w:hAnsi="Wingdings" w:cs="Wingdings" w:hint="default"/>
      <w:sz w:val="16"/>
    </w:rPr>
  </w:style>
  <w:style w:type="character" w:customStyle="1" w:styleId="WW8Num21z1">
    <w:name w:val="WW8Num21z1"/>
    <w:rsid w:val="00A63D71"/>
    <w:rPr>
      <w:rFonts w:ascii="Courier New" w:hAnsi="Courier New" w:cs="Courier New" w:hint="default"/>
    </w:rPr>
  </w:style>
  <w:style w:type="character" w:customStyle="1" w:styleId="WW8Num21z2">
    <w:name w:val="WW8Num21z2"/>
    <w:rsid w:val="00A63D71"/>
    <w:rPr>
      <w:rFonts w:ascii="Wingdings" w:hAnsi="Wingdings" w:cs="Wingdings" w:hint="default"/>
    </w:rPr>
  </w:style>
  <w:style w:type="character" w:customStyle="1" w:styleId="WW8Num21z3">
    <w:name w:val="WW8Num21z3"/>
    <w:rsid w:val="00A63D71"/>
    <w:rPr>
      <w:rFonts w:ascii="Symbol" w:hAnsi="Symbol" w:cs="Symbol" w:hint="default"/>
    </w:rPr>
  </w:style>
  <w:style w:type="character" w:customStyle="1" w:styleId="WW-Caratterepredefinitoparagrafo">
    <w:name w:val="WW-Carattere predefinito paragrafo"/>
    <w:rsid w:val="00A63D71"/>
  </w:style>
  <w:style w:type="character" w:styleId="Numeropagina">
    <w:name w:val="page number"/>
    <w:basedOn w:val="WW-Caratterepredefinitoparagrafo"/>
    <w:semiHidden/>
    <w:rsid w:val="00A63D71"/>
  </w:style>
  <w:style w:type="character" w:customStyle="1" w:styleId="Caratterinotaapidipagina">
    <w:name w:val="Caratteri nota a piè di pagina"/>
    <w:rsid w:val="00A63D71"/>
    <w:rPr>
      <w:vertAlign w:val="superscript"/>
    </w:rPr>
  </w:style>
  <w:style w:type="character" w:styleId="Rimandocommento">
    <w:name w:val="annotation reference"/>
    <w:basedOn w:val="WW-Caratterepredefinitoparagrafo"/>
    <w:semiHidden/>
    <w:rsid w:val="00A63D71"/>
    <w:rPr>
      <w:sz w:val="16"/>
      <w:szCs w:val="16"/>
    </w:rPr>
  </w:style>
  <w:style w:type="character" w:styleId="Enfasigrassetto">
    <w:name w:val="Strong"/>
    <w:qFormat/>
    <w:rsid w:val="00A63D71"/>
    <w:rPr>
      <w:b/>
      <w:bCs/>
    </w:rPr>
  </w:style>
  <w:style w:type="character" w:styleId="Collegamentoipertestuale">
    <w:name w:val="Hyperlink"/>
    <w:semiHidden/>
    <w:rsid w:val="00A63D71"/>
    <w:rPr>
      <w:color w:val="000080"/>
      <w:u w:val="single"/>
    </w:rPr>
  </w:style>
  <w:style w:type="character" w:customStyle="1" w:styleId="WW8NumSt1z0">
    <w:name w:val="WW8NumSt1z0"/>
    <w:rsid w:val="00A63D71"/>
    <w:rPr>
      <w:rFonts w:ascii="Symbol" w:hAnsi="Symbol" w:cs="Symbol"/>
    </w:rPr>
  </w:style>
  <w:style w:type="character" w:styleId="Rimandonotaapidipagina">
    <w:name w:val="footnote reference"/>
    <w:semiHidden/>
    <w:rsid w:val="00A63D71"/>
    <w:rPr>
      <w:vertAlign w:val="superscript"/>
    </w:rPr>
  </w:style>
  <w:style w:type="character" w:customStyle="1" w:styleId="WW-Caratterinotadichiusura">
    <w:name w:val="WW-Caratteri nota di chiusura"/>
    <w:rsid w:val="00A63D71"/>
  </w:style>
  <w:style w:type="character" w:customStyle="1" w:styleId="Caratterinotadichiusura">
    <w:name w:val="Caratteri nota di chiusura"/>
    <w:rsid w:val="00A63D71"/>
    <w:rPr>
      <w:vertAlign w:val="superscript"/>
    </w:rPr>
  </w:style>
  <w:style w:type="character" w:customStyle="1" w:styleId="Caratterenotaapidipagina">
    <w:name w:val="Carattere nota a piè di pagina"/>
    <w:rsid w:val="00A63D71"/>
  </w:style>
  <w:style w:type="character" w:styleId="Collegamentovisitato">
    <w:name w:val="FollowedHyperlink"/>
    <w:basedOn w:val="WW-Caratterepredefinitoparagrafo"/>
    <w:semiHidden/>
    <w:rsid w:val="00A63D71"/>
    <w:rPr>
      <w:color w:val="800080"/>
      <w:u w:val="single"/>
    </w:rPr>
  </w:style>
  <w:style w:type="character" w:customStyle="1" w:styleId="WW8Num53z3">
    <w:name w:val="WW8Num53z3"/>
    <w:rsid w:val="00A63D71"/>
    <w:rPr>
      <w:rFonts w:ascii="Symbol" w:hAnsi="Symbol" w:cs="Symbol"/>
    </w:rPr>
  </w:style>
  <w:style w:type="character" w:customStyle="1" w:styleId="WW8Num53z2">
    <w:name w:val="WW8Num53z2"/>
    <w:rsid w:val="00A63D71"/>
    <w:rPr>
      <w:rFonts w:ascii="Wingdings" w:hAnsi="Wingdings" w:cs="Wingdings"/>
    </w:rPr>
  </w:style>
  <w:style w:type="character" w:customStyle="1" w:styleId="WW8Num53z1">
    <w:name w:val="WW8Num53z1"/>
    <w:rsid w:val="00A63D71"/>
    <w:rPr>
      <w:rFonts w:ascii="Courier New" w:hAnsi="Courier New" w:cs="Courier New"/>
    </w:rPr>
  </w:style>
  <w:style w:type="character" w:customStyle="1" w:styleId="WW8Num53z0">
    <w:name w:val="WW8Num53z0"/>
    <w:rsid w:val="00A63D71"/>
    <w:rPr>
      <w:rFonts w:ascii="Times New Roman" w:eastAsia="Times New Roman" w:hAnsi="Times New Roman" w:cs="Times New Roman"/>
    </w:rPr>
  </w:style>
  <w:style w:type="character" w:customStyle="1" w:styleId="WW8Num52z3">
    <w:name w:val="WW8Num52z3"/>
    <w:rsid w:val="00A63D71"/>
    <w:rPr>
      <w:rFonts w:ascii="Symbol" w:hAnsi="Symbol" w:cs="Symbol"/>
    </w:rPr>
  </w:style>
  <w:style w:type="character" w:customStyle="1" w:styleId="WW8Num52z2">
    <w:name w:val="WW8Num52z2"/>
    <w:rsid w:val="00A63D71"/>
    <w:rPr>
      <w:rFonts w:ascii="Wingdings" w:hAnsi="Wingdings" w:cs="Wingdings"/>
    </w:rPr>
  </w:style>
  <w:style w:type="character" w:customStyle="1" w:styleId="WW8Num52z1">
    <w:name w:val="WW8Num52z1"/>
    <w:rsid w:val="00A63D71"/>
    <w:rPr>
      <w:rFonts w:ascii="Courier New" w:hAnsi="Courier New" w:cs="Courier New"/>
    </w:rPr>
  </w:style>
  <w:style w:type="character" w:customStyle="1" w:styleId="WW8Num52z0">
    <w:name w:val="WW8Num52z0"/>
    <w:rsid w:val="00A63D71"/>
    <w:rPr>
      <w:rFonts w:ascii="Wingdings" w:hAnsi="Wingdings" w:cs="Wingdings"/>
      <w:sz w:val="16"/>
    </w:rPr>
  </w:style>
  <w:style w:type="character" w:customStyle="1" w:styleId="WW8Num51z8">
    <w:name w:val="WW8Num51z8"/>
    <w:rsid w:val="00A63D71"/>
  </w:style>
  <w:style w:type="character" w:customStyle="1" w:styleId="WW8Num51z7">
    <w:name w:val="WW8Num51z7"/>
    <w:rsid w:val="00A63D71"/>
  </w:style>
  <w:style w:type="character" w:customStyle="1" w:styleId="WW8Num51z6">
    <w:name w:val="WW8Num51z6"/>
    <w:rsid w:val="00A63D71"/>
  </w:style>
  <w:style w:type="character" w:customStyle="1" w:styleId="WW8Num51z5">
    <w:name w:val="WW8Num51z5"/>
    <w:rsid w:val="00A63D71"/>
  </w:style>
  <w:style w:type="character" w:customStyle="1" w:styleId="WW8Num51z4">
    <w:name w:val="WW8Num51z4"/>
    <w:rsid w:val="00A63D71"/>
  </w:style>
  <w:style w:type="character" w:customStyle="1" w:styleId="WW8Num51z3">
    <w:name w:val="WW8Num51z3"/>
    <w:rsid w:val="00A63D71"/>
  </w:style>
  <w:style w:type="character" w:customStyle="1" w:styleId="WW8Num51z2">
    <w:name w:val="WW8Num51z2"/>
    <w:rsid w:val="00A63D71"/>
  </w:style>
  <w:style w:type="character" w:customStyle="1" w:styleId="WW8Num51z1">
    <w:name w:val="WW8Num51z1"/>
    <w:rsid w:val="00A63D71"/>
  </w:style>
  <w:style w:type="character" w:customStyle="1" w:styleId="WW8Num51z0">
    <w:name w:val="WW8Num51z0"/>
    <w:rsid w:val="00A63D71"/>
    <w:rPr>
      <w:rFonts w:ascii="Wingdings" w:hAnsi="Wingdings" w:cs="Wingdings"/>
    </w:rPr>
  </w:style>
  <w:style w:type="character" w:customStyle="1" w:styleId="WW8Num50z3">
    <w:name w:val="WW8Num50z3"/>
    <w:rsid w:val="00A63D71"/>
    <w:rPr>
      <w:rFonts w:ascii="Symbol" w:hAnsi="Symbol" w:cs="Symbol"/>
    </w:rPr>
  </w:style>
  <w:style w:type="character" w:customStyle="1" w:styleId="WW8Num50z1">
    <w:name w:val="WW8Num50z1"/>
    <w:rsid w:val="00A63D71"/>
    <w:rPr>
      <w:rFonts w:ascii="Courier New" w:hAnsi="Courier New" w:cs="Courier New"/>
    </w:rPr>
  </w:style>
  <w:style w:type="character" w:customStyle="1" w:styleId="WW8Num50z0">
    <w:name w:val="WW8Num50z0"/>
    <w:rsid w:val="00A63D71"/>
    <w:rPr>
      <w:rFonts w:ascii="Wingdings" w:hAnsi="Wingdings" w:cs="Wingdings"/>
    </w:rPr>
  </w:style>
  <w:style w:type="character" w:customStyle="1" w:styleId="WW8Num49z8">
    <w:name w:val="WW8Num49z8"/>
    <w:rsid w:val="00A63D71"/>
  </w:style>
  <w:style w:type="character" w:customStyle="1" w:styleId="WW8Num49z7">
    <w:name w:val="WW8Num49z7"/>
    <w:rsid w:val="00A63D71"/>
  </w:style>
  <w:style w:type="character" w:customStyle="1" w:styleId="WW8Num49z6">
    <w:name w:val="WW8Num49z6"/>
    <w:rsid w:val="00A63D71"/>
  </w:style>
  <w:style w:type="character" w:customStyle="1" w:styleId="WW8Num49z5">
    <w:name w:val="WW8Num49z5"/>
    <w:rsid w:val="00A63D71"/>
  </w:style>
  <w:style w:type="character" w:customStyle="1" w:styleId="WW8Num49z4">
    <w:name w:val="WW8Num49z4"/>
    <w:rsid w:val="00A63D71"/>
  </w:style>
  <w:style w:type="character" w:customStyle="1" w:styleId="WW8Num49z3">
    <w:name w:val="WW8Num49z3"/>
    <w:rsid w:val="00A63D71"/>
  </w:style>
  <w:style w:type="character" w:customStyle="1" w:styleId="WW8Num49z2">
    <w:name w:val="WW8Num49z2"/>
    <w:rsid w:val="00A63D71"/>
  </w:style>
  <w:style w:type="character" w:customStyle="1" w:styleId="WW8Num49z1">
    <w:name w:val="WW8Num49z1"/>
    <w:rsid w:val="00A63D71"/>
  </w:style>
  <w:style w:type="character" w:customStyle="1" w:styleId="WW8Num49z0">
    <w:name w:val="WW8Num49z0"/>
    <w:rsid w:val="00A63D71"/>
  </w:style>
  <w:style w:type="character" w:customStyle="1" w:styleId="WW8Num48z8">
    <w:name w:val="WW8Num48z8"/>
    <w:rsid w:val="00A63D71"/>
  </w:style>
  <w:style w:type="character" w:customStyle="1" w:styleId="WW8Num48z7">
    <w:name w:val="WW8Num48z7"/>
    <w:rsid w:val="00A63D71"/>
  </w:style>
  <w:style w:type="character" w:customStyle="1" w:styleId="WW8Num48z6">
    <w:name w:val="WW8Num48z6"/>
    <w:rsid w:val="00A63D71"/>
  </w:style>
  <w:style w:type="character" w:customStyle="1" w:styleId="WW8Num48z5">
    <w:name w:val="WW8Num48z5"/>
    <w:rsid w:val="00A63D71"/>
  </w:style>
  <w:style w:type="character" w:customStyle="1" w:styleId="WW8Num48z4">
    <w:name w:val="WW8Num48z4"/>
    <w:rsid w:val="00A63D71"/>
  </w:style>
  <w:style w:type="character" w:customStyle="1" w:styleId="WW8Num48z3">
    <w:name w:val="WW8Num48z3"/>
    <w:rsid w:val="00A63D71"/>
  </w:style>
  <w:style w:type="character" w:customStyle="1" w:styleId="WW8Num48z2">
    <w:name w:val="WW8Num48z2"/>
    <w:rsid w:val="00A63D71"/>
  </w:style>
  <w:style w:type="character" w:customStyle="1" w:styleId="WW8Num48z1">
    <w:name w:val="WW8Num48z1"/>
    <w:rsid w:val="00A63D71"/>
  </w:style>
  <w:style w:type="character" w:customStyle="1" w:styleId="WW8Num48z0">
    <w:name w:val="WW8Num48z0"/>
    <w:rsid w:val="00A63D71"/>
    <w:rPr>
      <w:b/>
      <w:color w:val="000000"/>
    </w:rPr>
  </w:style>
  <w:style w:type="character" w:customStyle="1" w:styleId="WW8Num47z3">
    <w:name w:val="WW8Num47z3"/>
    <w:rsid w:val="00A63D71"/>
    <w:rPr>
      <w:rFonts w:ascii="Symbol" w:hAnsi="Symbol" w:cs="Symbol"/>
    </w:rPr>
  </w:style>
  <w:style w:type="character" w:customStyle="1" w:styleId="WW8Num47z2">
    <w:name w:val="WW8Num47z2"/>
    <w:rsid w:val="00A63D71"/>
    <w:rPr>
      <w:rFonts w:ascii="Wingdings" w:hAnsi="Wingdings" w:cs="Wingdings"/>
    </w:rPr>
  </w:style>
  <w:style w:type="character" w:customStyle="1" w:styleId="WW8Num47z1">
    <w:name w:val="WW8Num47z1"/>
    <w:rsid w:val="00A63D71"/>
    <w:rPr>
      <w:rFonts w:ascii="Courier New" w:hAnsi="Courier New" w:cs="Courier New"/>
    </w:rPr>
  </w:style>
  <w:style w:type="character" w:customStyle="1" w:styleId="WW8Num47z0">
    <w:name w:val="WW8Num47z0"/>
    <w:rsid w:val="00A63D71"/>
    <w:rPr>
      <w:rFonts w:ascii="Wingdings" w:hAnsi="Wingdings" w:cs="Wingdings"/>
      <w:sz w:val="16"/>
    </w:rPr>
  </w:style>
  <w:style w:type="character" w:customStyle="1" w:styleId="WW8Num46z8">
    <w:name w:val="WW8Num46z8"/>
    <w:rsid w:val="00A63D71"/>
  </w:style>
  <w:style w:type="character" w:customStyle="1" w:styleId="WW8Num46z7">
    <w:name w:val="WW8Num46z7"/>
    <w:rsid w:val="00A63D71"/>
  </w:style>
  <w:style w:type="character" w:customStyle="1" w:styleId="WW8Num46z6">
    <w:name w:val="WW8Num46z6"/>
    <w:rsid w:val="00A63D71"/>
  </w:style>
  <w:style w:type="character" w:customStyle="1" w:styleId="WW8Num46z5">
    <w:name w:val="WW8Num46z5"/>
    <w:rsid w:val="00A63D71"/>
  </w:style>
  <w:style w:type="character" w:customStyle="1" w:styleId="WW8Num46z4">
    <w:name w:val="WW8Num46z4"/>
    <w:rsid w:val="00A63D71"/>
  </w:style>
  <w:style w:type="character" w:customStyle="1" w:styleId="WW8Num46z3">
    <w:name w:val="WW8Num46z3"/>
    <w:rsid w:val="00A63D71"/>
  </w:style>
  <w:style w:type="character" w:customStyle="1" w:styleId="WW8Num46z2">
    <w:name w:val="WW8Num46z2"/>
    <w:rsid w:val="00A63D71"/>
  </w:style>
  <w:style w:type="character" w:customStyle="1" w:styleId="WW8Num46z1">
    <w:name w:val="WW8Num46z1"/>
    <w:rsid w:val="00A63D71"/>
  </w:style>
  <w:style w:type="character" w:customStyle="1" w:styleId="WW8Num46z0">
    <w:name w:val="WW8Num46z0"/>
    <w:rsid w:val="00A63D71"/>
  </w:style>
  <w:style w:type="character" w:customStyle="1" w:styleId="WW8Num45z2">
    <w:name w:val="WW8Num45z2"/>
    <w:rsid w:val="00A63D71"/>
    <w:rPr>
      <w:rFonts w:ascii="Wingdings" w:hAnsi="Wingdings" w:cs="Wingdings"/>
    </w:rPr>
  </w:style>
  <w:style w:type="character" w:customStyle="1" w:styleId="WW8Num45z1">
    <w:name w:val="WW8Num45z1"/>
    <w:rsid w:val="00A63D71"/>
    <w:rPr>
      <w:rFonts w:ascii="Courier New" w:hAnsi="Courier New" w:cs="Courier New"/>
    </w:rPr>
  </w:style>
  <w:style w:type="character" w:customStyle="1" w:styleId="WW8Num45z0">
    <w:name w:val="WW8Num45z0"/>
    <w:rsid w:val="00A63D71"/>
    <w:rPr>
      <w:rFonts w:ascii="Symbol" w:hAnsi="Symbol" w:cs="Symbol"/>
    </w:rPr>
  </w:style>
  <w:style w:type="character" w:customStyle="1" w:styleId="WW8Num44z3">
    <w:name w:val="WW8Num44z3"/>
    <w:rsid w:val="00A63D71"/>
    <w:rPr>
      <w:rFonts w:ascii="Symbol" w:hAnsi="Symbol" w:cs="Symbol"/>
    </w:rPr>
  </w:style>
  <w:style w:type="character" w:customStyle="1" w:styleId="WW8Num44z2">
    <w:name w:val="WW8Num44z2"/>
    <w:rsid w:val="00A63D71"/>
    <w:rPr>
      <w:rFonts w:ascii="Wingdings" w:hAnsi="Wingdings" w:cs="Wingdings"/>
    </w:rPr>
  </w:style>
  <w:style w:type="character" w:customStyle="1" w:styleId="WW8Num44z1">
    <w:name w:val="WW8Num44z1"/>
    <w:rsid w:val="00A63D71"/>
    <w:rPr>
      <w:rFonts w:ascii="Courier New" w:hAnsi="Courier New" w:cs="Courier New"/>
    </w:rPr>
  </w:style>
  <w:style w:type="character" w:customStyle="1" w:styleId="WW8Num44z0">
    <w:name w:val="WW8Num44z0"/>
    <w:rsid w:val="00A63D71"/>
    <w:rPr>
      <w:rFonts w:ascii="Wingdings" w:hAnsi="Wingdings" w:cs="Wingdings"/>
      <w:sz w:val="16"/>
    </w:rPr>
  </w:style>
  <w:style w:type="character" w:customStyle="1" w:styleId="WW8Num43z8">
    <w:name w:val="WW8Num43z8"/>
    <w:rsid w:val="00A63D71"/>
  </w:style>
  <w:style w:type="character" w:customStyle="1" w:styleId="WW8Num43z7">
    <w:name w:val="WW8Num43z7"/>
    <w:rsid w:val="00A63D71"/>
  </w:style>
  <w:style w:type="character" w:customStyle="1" w:styleId="WW8Num43z6">
    <w:name w:val="WW8Num43z6"/>
    <w:rsid w:val="00A63D71"/>
  </w:style>
  <w:style w:type="character" w:customStyle="1" w:styleId="WW8Num43z5">
    <w:name w:val="WW8Num43z5"/>
    <w:rsid w:val="00A63D71"/>
  </w:style>
  <w:style w:type="character" w:customStyle="1" w:styleId="WW8Num43z4">
    <w:name w:val="WW8Num43z4"/>
    <w:rsid w:val="00A63D71"/>
  </w:style>
  <w:style w:type="character" w:customStyle="1" w:styleId="WW8Num43z3">
    <w:name w:val="WW8Num43z3"/>
    <w:rsid w:val="00A63D71"/>
  </w:style>
  <w:style w:type="character" w:customStyle="1" w:styleId="WW8Num43z2">
    <w:name w:val="WW8Num43z2"/>
    <w:rsid w:val="00A63D71"/>
  </w:style>
  <w:style w:type="character" w:customStyle="1" w:styleId="WW8Num43z1">
    <w:name w:val="WW8Num43z1"/>
    <w:rsid w:val="00A63D71"/>
    <w:rPr>
      <w:rFonts w:ascii="Times New Roman" w:eastAsia="Times New Roman" w:hAnsi="Times New Roman" w:cs="Times New Roman"/>
    </w:rPr>
  </w:style>
  <w:style w:type="character" w:customStyle="1" w:styleId="WW8Num43z0">
    <w:name w:val="WW8Num43z0"/>
    <w:rsid w:val="00A63D71"/>
  </w:style>
  <w:style w:type="character" w:customStyle="1" w:styleId="WW8Num42z8">
    <w:name w:val="WW8Num42z8"/>
    <w:rsid w:val="00A63D71"/>
  </w:style>
  <w:style w:type="character" w:customStyle="1" w:styleId="WW8Num42z7">
    <w:name w:val="WW8Num42z7"/>
    <w:rsid w:val="00A63D71"/>
  </w:style>
  <w:style w:type="character" w:customStyle="1" w:styleId="WW8Num42z6">
    <w:name w:val="WW8Num42z6"/>
    <w:rsid w:val="00A63D71"/>
  </w:style>
  <w:style w:type="character" w:customStyle="1" w:styleId="WW8Num42z5">
    <w:name w:val="WW8Num42z5"/>
    <w:rsid w:val="00A63D71"/>
  </w:style>
  <w:style w:type="character" w:customStyle="1" w:styleId="WW8Num42z4">
    <w:name w:val="WW8Num42z4"/>
    <w:rsid w:val="00A63D71"/>
  </w:style>
  <w:style w:type="character" w:customStyle="1" w:styleId="WW8Num42z3">
    <w:name w:val="WW8Num42z3"/>
    <w:rsid w:val="00A63D71"/>
  </w:style>
  <w:style w:type="character" w:customStyle="1" w:styleId="WW8Num42z2">
    <w:name w:val="WW8Num42z2"/>
    <w:rsid w:val="00A63D71"/>
  </w:style>
  <w:style w:type="character" w:customStyle="1" w:styleId="WW8Num42z1">
    <w:name w:val="WW8Num42z1"/>
    <w:rsid w:val="00A63D71"/>
  </w:style>
  <w:style w:type="character" w:customStyle="1" w:styleId="WW8Num42z0">
    <w:name w:val="WW8Num42z0"/>
    <w:rsid w:val="00A63D71"/>
    <w:rPr>
      <w:b/>
    </w:rPr>
  </w:style>
  <w:style w:type="character" w:customStyle="1" w:styleId="WW8Num41z8">
    <w:name w:val="WW8Num41z8"/>
    <w:rsid w:val="00A63D71"/>
  </w:style>
  <w:style w:type="character" w:customStyle="1" w:styleId="WW8Num41z7">
    <w:name w:val="WW8Num41z7"/>
    <w:rsid w:val="00A63D71"/>
  </w:style>
  <w:style w:type="character" w:customStyle="1" w:styleId="WW8Num41z6">
    <w:name w:val="WW8Num41z6"/>
    <w:rsid w:val="00A63D71"/>
  </w:style>
  <w:style w:type="character" w:customStyle="1" w:styleId="WW8Num41z5">
    <w:name w:val="WW8Num41z5"/>
    <w:rsid w:val="00A63D71"/>
  </w:style>
  <w:style w:type="character" w:customStyle="1" w:styleId="WW8Num41z4">
    <w:name w:val="WW8Num41z4"/>
    <w:rsid w:val="00A63D71"/>
  </w:style>
  <w:style w:type="character" w:customStyle="1" w:styleId="WW8Num41z3">
    <w:name w:val="WW8Num41z3"/>
    <w:rsid w:val="00A63D71"/>
  </w:style>
  <w:style w:type="character" w:customStyle="1" w:styleId="WW8Num41z2">
    <w:name w:val="WW8Num41z2"/>
    <w:rsid w:val="00A63D71"/>
  </w:style>
  <w:style w:type="character" w:customStyle="1" w:styleId="WW8Num41z1">
    <w:name w:val="WW8Num41z1"/>
    <w:rsid w:val="00A63D71"/>
  </w:style>
  <w:style w:type="character" w:customStyle="1" w:styleId="WW8Num41z0">
    <w:name w:val="WW8Num41z0"/>
    <w:rsid w:val="00A63D71"/>
    <w:rPr>
      <w:rFonts w:ascii="Arial" w:hAnsi="Arial" w:cs="Arial"/>
    </w:rPr>
  </w:style>
  <w:style w:type="character" w:customStyle="1" w:styleId="WW8Num40z8">
    <w:name w:val="WW8Num40z8"/>
    <w:rsid w:val="00A63D71"/>
  </w:style>
  <w:style w:type="character" w:customStyle="1" w:styleId="WW8Num40z7">
    <w:name w:val="WW8Num40z7"/>
    <w:rsid w:val="00A63D71"/>
  </w:style>
  <w:style w:type="character" w:customStyle="1" w:styleId="WW8Num40z6">
    <w:name w:val="WW8Num40z6"/>
    <w:rsid w:val="00A63D71"/>
  </w:style>
  <w:style w:type="character" w:customStyle="1" w:styleId="WW8Num40z5">
    <w:name w:val="WW8Num40z5"/>
    <w:rsid w:val="00A63D71"/>
  </w:style>
  <w:style w:type="character" w:customStyle="1" w:styleId="WW8Num40z4">
    <w:name w:val="WW8Num40z4"/>
    <w:rsid w:val="00A63D71"/>
  </w:style>
  <w:style w:type="character" w:customStyle="1" w:styleId="WW8Num40z3">
    <w:name w:val="WW8Num40z3"/>
    <w:rsid w:val="00A63D71"/>
  </w:style>
  <w:style w:type="character" w:customStyle="1" w:styleId="WW8Num40z2">
    <w:name w:val="WW8Num40z2"/>
    <w:rsid w:val="00A63D71"/>
    <w:rPr>
      <w:b/>
    </w:rPr>
  </w:style>
  <w:style w:type="character" w:customStyle="1" w:styleId="WW8Num40z1">
    <w:name w:val="WW8Num40z1"/>
    <w:rsid w:val="00A63D71"/>
  </w:style>
  <w:style w:type="character" w:customStyle="1" w:styleId="WW8Num40z0">
    <w:name w:val="WW8Num40z0"/>
    <w:rsid w:val="00A63D71"/>
  </w:style>
  <w:style w:type="character" w:customStyle="1" w:styleId="WW8Num39z8">
    <w:name w:val="WW8Num39z8"/>
    <w:rsid w:val="00A63D71"/>
  </w:style>
  <w:style w:type="character" w:customStyle="1" w:styleId="WW8Num39z7">
    <w:name w:val="WW8Num39z7"/>
    <w:rsid w:val="00A63D71"/>
  </w:style>
  <w:style w:type="character" w:customStyle="1" w:styleId="WW8Num39z6">
    <w:name w:val="WW8Num39z6"/>
    <w:rsid w:val="00A63D71"/>
  </w:style>
  <w:style w:type="character" w:customStyle="1" w:styleId="WW8Num39z5">
    <w:name w:val="WW8Num39z5"/>
    <w:rsid w:val="00A63D71"/>
  </w:style>
  <w:style w:type="character" w:customStyle="1" w:styleId="WW8Num39z4">
    <w:name w:val="WW8Num39z4"/>
    <w:rsid w:val="00A63D71"/>
  </w:style>
  <w:style w:type="character" w:customStyle="1" w:styleId="WW8Num39z3">
    <w:name w:val="WW8Num39z3"/>
    <w:rsid w:val="00A63D71"/>
  </w:style>
  <w:style w:type="character" w:customStyle="1" w:styleId="WW8Num39z2">
    <w:name w:val="WW8Num39z2"/>
    <w:rsid w:val="00A63D71"/>
  </w:style>
  <w:style w:type="character" w:customStyle="1" w:styleId="WW8Num39z1">
    <w:name w:val="WW8Num39z1"/>
    <w:rsid w:val="00A63D71"/>
  </w:style>
  <w:style w:type="character" w:customStyle="1" w:styleId="WW8Num39z0">
    <w:name w:val="WW8Num39z0"/>
    <w:rsid w:val="00A63D71"/>
  </w:style>
  <w:style w:type="character" w:customStyle="1" w:styleId="WW8Num38z3">
    <w:name w:val="WW8Num38z3"/>
    <w:rsid w:val="00A63D71"/>
    <w:rPr>
      <w:rFonts w:ascii="Symbol" w:hAnsi="Symbol" w:cs="Symbol"/>
    </w:rPr>
  </w:style>
  <w:style w:type="character" w:customStyle="1" w:styleId="WW8Num38z2">
    <w:name w:val="WW8Num38z2"/>
    <w:rsid w:val="00A63D71"/>
    <w:rPr>
      <w:rFonts w:ascii="Wingdings" w:hAnsi="Wingdings" w:cs="Wingdings"/>
    </w:rPr>
  </w:style>
  <w:style w:type="character" w:customStyle="1" w:styleId="WW8Num38z1">
    <w:name w:val="WW8Num38z1"/>
    <w:rsid w:val="00A63D71"/>
    <w:rPr>
      <w:rFonts w:ascii="Courier New" w:hAnsi="Courier New" w:cs="Courier New"/>
    </w:rPr>
  </w:style>
  <w:style w:type="character" w:customStyle="1" w:styleId="WW8Num38z0">
    <w:name w:val="WW8Num38z0"/>
    <w:rsid w:val="00A63D71"/>
    <w:rPr>
      <w:rFonts w:ascii="Wingdings" w:hAnsi="Wingdings" w:cs="Wingdings"/>
      <w:sz w:val="16"/>
    </w:rPr>
  </w:style>
  <w:style w:type="character" w:customStyle="1" w:styleId="WW8Num37z8">
    <w:name w:val="WW8Num37z8"/>
    <w:rsid w:val="00A63D71"/>
  </w:style>
  <w:style w:type="character" w:customStyle="1" w:styleId="WW8Num37z7">
    <w:name w:val="WW8Num37z7"/>
    <w:rsid w:val="00A63D71"/>
  </w:style>
  <w:style w:type="character" w:customStyle="1" w:styleId="WW8Num37z6">
    <w:name w:val="WW8Num37z6"/>
    <w:rsid w:val="00A63D71"/>
  </w:style>
  <w:style w:type="character" w:customStyle="1" w:styleId="WW8Num37z5">
    <w:name w:val="WW8Num37z5"/>
    <w:rsid w:val="00A63D71"/>
  </w:style>
  <w:style w:type="character" w:customStyle="1" w:styleId="WW8Num37z4">
    <w:name w:val="WW8Num37z4"/>
    <w:rsid w:val="00A63D71"/>
  </w:style>
  <w:style w:type="character" w:customStyle="1" w:styleId="WW8Num37z3">
    <w:name w:val="WW8Num37z3"/>
    <w:rsid w:val="00A63D71"/>
  </w:style>
  <w:style w:type="character" w:customStyle="1" w:styleId="WW8Num37z2">
    <w:name w:val="WW8Num37z2"/>
    <w:rsid w:val="00A63D71"/>
    <w:rPr>
      <w:b/>
    </w:rPr>
  </w:style>
  <w:style w:type="character" w:customStyle="1" w:styleId="WW8Num37z1">
    <w:name w:val="WW8Num37z1"/>
    <w:rsid w:val="00A63D71"/>
  </w:style>
  <w:style w:type="character" w:customStyle="1" w:styleId="WW8Num37z0">
    <w:name w:val="WW8Num37z0"/>
    <w:rsid w:val="00A63D71"/>
  </w:style>
  <w:style w:type="character" w:customStyle="1" w:styleId="WW8Num36z8">
    <w:name w:val="WW8Num36z8"/>
    <w:rsid w:val="00A63D71"/>
  </w:style>
  <w:style w:type="character" w:customStyle="1" w:styleId="WW8Num36z7">
    <w:name w:val="WW8Num36z7"/>
    <w:rsid w:val="00A63D71"/>
  </w:style>
  <w:style w:type="character" w:customStyle="1" w:styleId="WW8Num36z6">
    <w:name w:val="WW8Num36z6"/>
    <w:rsid w:val="00A63D71"/>
  </w:style>
  <w:style w:type="character" w:customStyle="1" w:styleId="WW8Num36z5">
    <w:name w:val="WW8Num36z5"/>
    <w:rsid w:val="00A63D71"/>
  </w:style>
  <w:style w:type="character" w:customStyle="1" w:styleId="WW8Num36z4">
    <w:name w:val="WW8Num36z4"/>
    <w:rsid w:val="00A63D71"/>
  </w:style>
  <w:style w:type="character" w:customStyle="1" w:styleId="WW8Num36z3">
    <w:name w:val="WW8Num36z3"/>
    <w:rsid w:val="00A63D71"/>
  </w:style>
  <w:style w:type="character" w:customStyle="1" w:styleId="WW8Num36z2">
    <w:name w:val="WW8Num36z2"/>
    <w:rsid w:val="00A63D71"/>
  </w:style>
  <w:style w:type="character" w:customStyle="1" w:styleId="WW8Num36z1">
    <w:name w:val="WW8Num36z1"/>
    <w:rsid w:val="00A63D71"/>
  </w:style>
  <w:style w:type="character" w:customStyle="1" w:styleId="WW8Num36z0">
    <w:name w:val="WW8Num36z0"/>
    <w:rsid w:val="00A63D71"/>
  </w:style>
  <w:style w:type="character" w:customStyle="1" w:styleId="WW8Num35z8">
    <w:name w:val="WW8Num35z8"/>
    <w:rsid w:val="00A63D71"/>
  </w:style>
  <w:style w:type="character" w:customStyle="1" w:styleId="WW8Num35z7">
    <w:name w:val="WW8Num35z7"/>
    <w:rsid w:val="00A63D71"/>
  </w:style>
  <w:style w:type="character" w:customStyle="1" w:styleId="WW8Num35z6">
    <w:name w:val="WW8Num35z6"/>
    <w:rsid w:val="00A63D71"/>
  </w:style>
  <w:style w:type="character" w:customStyle="1" w:styleId="WW8Num35z5">
    <w:name w:val="WW8Num35z5"/>
    <w:rsid w:val="00A63D71"/>
  </w:style>
  <w:style w:type="character" w:customStyle="1" w:styleId="WW8Num35z4">
    <w:name w:val="WW8Num35z4"/>
    <w:rsid w:val="00A63D71"/>
  </w:style>
  <w:style w:type="character" w:customStyle="1" w:styleId="WW8Num35z3">
    <w:name w:val="WW8Num35z3"/>
    <w:rsid w:val="00A63D71"/>
  </w:style>
  <w:style w:type="character" w:customStyle="1" w:styleId="WW8Num35z2">
    <w:name w:val="WW8Num35z2"/>
    <w:rsid w:val="00A63D71"/>
  </w:style>
  <w:style w:type="character" w:customStyle="1" w:styleId="WW8Num35z1">
    <w:name w:val="WW8Num35z1"/>
    <w:rsid w:val="00A63D71"/>
  </w:style>
  <w:style w:type="character" w:customStyle="1" w:styleId="WW8Num35z0">
    <w:name w:val="WW8Num35z0"/>
    <w:rsid w:val="00A63D71"/>
    <w:rPr>
      <w:b/>
      <w:i/>
      <w:sz w:val="22"/>
      <w:szCs w:val="24"/>
    </w:rPr>
  </w:style>
  <w:style w:type="character" w:customStyle="1" w:styleId="WW8Num34z2">
    <w:name w:val="WW8Num34z2"/>
    <w:rsid w:val="00A63D71"/>
    <w:rPr>
      <w:rFonts w:ascii="Wingdings" w:hAnsi="Wingdings" w:cs="Wingdings"/>
    </w:rPr>
  </w:style>
  <w:style w:type="character" w:customStyle="1" w:styleId="WW8Num34z1">
    <w:name w:val="WW8Num34z1"/>
    <w:rsid w:val="00A63D71"/>
    <w:rPr>
      <w:rFonts w:ascii="Courier New" w:hAnsi="Courier New" w:cs="Courier New"/>
    </w:rPr>
  </w:style>
  <w:style w:type="character" w:customStyle="1" w:styleId="WW8Num34z0">
    <w:name w:val="WW8Num34z0"/>
    <w:rsid w:val="00A63D71"/>
    <w:rPr>
      <w:rFonts w:ascii="Symbol" w:hAnsi="Symbol" w:cs="Symbol"/>
      <w:sz w:val="24"/>
    </w:rPr>
  </w:style>
  <w:style w:type="character" w:customStyle="1" w:styleId="WW8Num33z8">
    <w:name w:val="WW8Num33z8"/>
    <w:rsid w:val="00A63D71"/>
  </w:style>
  <w:style w:type="character" w:customStyle="1" w:styleId="WW8Num33z7">
    <w:name w:val="WW8Num33z7"/>
    <w:rsid w:val="00A63D71"/>
  </w:style>
  <w:style w:type="character" w:customStyle="1" w:styleId="WW8Num33z6">
    <w:name w:val="WW8Num33z6"/>
    <w:rsid w:val="00A63D71"/>
  </w:style>
  <w:style w:type="character" w:customStyle="1" w:styleId="WW8Num33z5">
    <w:name w:val="WW8Num33z5"/>
    <w:rsid w:val="00A63D71"/>
  </w:style>
  <w:style w:type="character" w:customStyle="1" w:styleId="WW8Num33z4">
    <w:name w:val="WW8Num33z4"/>
    <w:rsid w:val="00A63D71"/>
  </w:style>
  <w:style w:type="character" w:customStyle="1" w:styleId="WW8Num33z3">
    <w:name w:val="WW8Num33z3"/>
    <w:rsid w:val="00A63D71"/>
  </w:style>
  <w:style w:type="character" w:customStyle="1" w:styleId="WW8Num33z2">
    <w:name w:val="WW8Num33z2"/>
    <w:rsid w:val="00A63D71"/>
  </w:style>
  <w:style w:type="character" w:customStyle="1" w:styleId="WW8Num33z1">
    <w:name w:val="WW8Num33z1"/>
    <w:rsid w:val="00A63D71"/>
    <w:rPr>
      <w:rFonts w:ascii="Times New Roman" w:eastAsia="Times New Roman" w:hAnsi="Times New Roman" w:cs="Times New Roman"/>
    </w:rPr>
  </w:style>
  <w:style w:type="character" w:customStyle="1" w:styleId="WW8Num33z0">
    <w:name w:val="WW8Num33z0"/>
    <w:rsid w:val="00A63D71"/>
  </w:style>
  <w:style w:type="character" w:customStyle="1" w:styleId="WW8Num32z3">
    <w:name w:val="WW8Num32z3"/>
    <w:rsid w:val="00A63D71"/>
    <w:rPr>
      <w:rFonts w:ascii="Symbol" w:hAnsi="Symbol" w:cs="Symbol"/>
    </w:rPr>
  </w:style>
  <w:style w:type="character" w:customStyle="1" w:styleId="WW8Num32z2">
    <w:name w:val="WW8Num32z2"/>
    <w:rsid w:val="00A63D71"/>
    <w:rPr>
      <w:rFonts w:ascii="Wingdings" w:hAnsi="Wingdings" w:cs="Wingdings"/>
    </w:rPr>
  </w:style>
  <w:style w:type="character" w:customStyle="1" w:styleId="WW8Num32z1">
    <w:name w:val="WW8Num32z1"/>
    <w:rsid w:val="00A63D71"/>
    <w:rPr>
      <w:rFonts w:ascii="Courier New" w:hAnsi="Courier New" w:cs="Courier New"/>
    </w:rPr>
  </w:style>
  <w:style w:type="character" w:customStyle="1" w:styleId="WW8Num32z0">
    <w:name w:val="WW8Num32z0"/>
    <w:rsid w:val="00A63D71"/>
    <w:rPr>
      <w:rFonts w:ascii="Wingdings" w:hAnsi="Wingdings" w:cs="Wingdings"/>
      <w:sz w:val="16"/>
    </w:rPr>
  </w:style>
  <w:style w:type="character" w:customStyle="1" w:styleId="WW8Num31z8">
    <w:name w:val="WW8Num31z8"/>
    <w:rsid w:val="00A63D71"/>
  </w:style>
  <w:style w:type="character" w:customStyle="1" w:styleId="WW8Num31z7">
    <w:name w:val="WW8Num31z7"/>
    <w:rsid w:val="00A63D71"/>
  </w:style>
  <w:style w:type="character" w:customStyle="1" w:styleId="WW8Num31z6">
    <w:name w:val="WW8Num31z6"/>
    <w:rsid w:val="00A63D71"/>
  </w:style>
  <w:style w:type="character" w:customStyle="1" w:styleId="WW8Num31z5">
    <w:name w:val="WW8Num31z5"/>
    <w:rsid w:val="00A63D71"/>
  </w:style>
  <w:style w:type="character" w:customStyle="1" w:styleId="WW8Num31z4">
    <w:name w:val="WW8Num31z4"/>
    <w:rsid w:val="00A63D71"/>
  </w:style>
  <w:style w:type="character" w:customStyle="1" w:styleId="WW8Num31z3">
    <w:name w:val="WW8Num31z3"/>
    <w:rsid w:val="00A63D71"/>
  </w:style>
  <w:style w:type="character" w:customStyle="1" w:styleId="WW8Num31z2">
    <w:name w:val="WW8Num31z2"/>
    <w:rsid w:val="00A63D71"/>
  </w:style>
  <w:style w:type="character" w:customStyle="1" w:styleId="WW8Num31z1">
    <w:name w:val="WW8Num31z1"/>
    <w:rsid w:val="00A63D71"/>
  </w:style>
  <w:style w:type="character" w:customStyle="1" w:styleId="WW8Num31z0">
    <w:name w:val="WW8Num31z0"/>
    <w:rsid w:val="00A63D71"/>
  </w:style>
  <w:style w:type="character" w:customStyle="1" w:styleId="WW8Num30z8">
    <w:name w:val="WW8Num30z8"/>
    <w:rsid w:val="00A63D71"/>
  </w:style>
  <w:style w:type="character" w:customStyle="1" w:styleId="WW8Num30z7">
    <w:name w:val="WW8Num30z7"/>
    <w:rsid w:val="00A63D71"/>
  </w:style>
  <w:style w:type="character" w:customStyle="1" w:styleId="WW8Num30z6">
    <w:name w:val="WW8Num30z6"/>
    <w:rsid w:val="00A63D71"/>
  </w:style>
  <w:style w:type="character" w:customStyle="1" w:styleId="WW8Num30z5">
    <w:name w:val="WW8Num30z5"/>
    <w:rsid w:val="00A63D71"/>
  </w:style>
  <w:style w:type="character" w:customStyle="1" w:styleId="WW8Num30z4">
    <w:name w:val="WW8Num30z4"/>
    <w:rsid w:val="00A63D71"/>
  </w:style>
  <w:style w:type="character" w:customStyle="1" w:styleId="WW8Num30z3">
    <w:name w:val="WW8Num30z3"/>
    <w:rsid w:val="00A63D71"/>
  </w:style>
  <w:style w:type="character" w:customStyle="1" w:styleId="WW8Num30z2">
    <w:name w:val="WW8Num30z2"/>
    <w:rsid w:val="00A63D71"/>
    <w:rPr>
      <w:rFonts w:ascii="Wingdings" w:hAnsi="Wingdings" w:cs="Wingdings"/>
      <w:sz w:val="16"/>
    </w:rPr>
  </w:style>
  <w:style w:type="character" w:customStyle="1" w:styleId="WW8Num30z1">
    <w:name w:val="WW8Num30z1"/>
    <w:rsid w:val="00A63D71"/>
    <w:rPr>
      <w:rFonts w:ascii="Arial" w:hAnsi="Arial" w:cs="Arial"/>
    </w:rPr>
  </w:style>
  <w:style w:type="character" w:customStyle="1" w:styleId="WW8Num30z0">
    <w:name w:val="WW8Num30z0"/>
    <w:rsid w:val="00A63D71"/>
  </w:style>
  <w:style w:type="character" w:customStyle="1" w:styleId="WW8Num29z8">
    <w:name w:val="WW8Num29z8"/>
    <w:rsid w:val="00A63D71"/>
  </w:style>
  <w:style w:type="character" w:customStyle="1" w:styleId="WW8Num29z7">
    <w:name w:val="WW8Num29z7"/>
    <w:rsid w:val="00A63D71"/>
  </w:style>
  <w:style w:type="character" w:customStyle="1" w:styleId="WW8Num29z6">
    <w:name w:val="WW8Num29z6"/>
    <w:rsid w:val="00A63D71"/>
  </w:style>
  <w:style w:type="character" w:customStyle="1" w:styleId="WW8Num29z5">
    <w:name w:val="WW8Num29z5"/>
    <w:rsid w:val="00A63D71"/>
  </w:style>
  <w:style w:type="character" w:customStyle="1" w:styleId="WW8Num29z4">
    <w:name w:val="WW8Num29z4"/>
    <w:rsid w:val="00A63D71"/>
  </w:style>
  <w:style w:type="character" w:customStyle="1" w:styleId="WW8Num29z3">
    <w:name w:val="WW8Num29z3"/>
    <w:rsid w:val="00A63D71"/>
  </w:style>
  <w:style w:type="character" w:customStyle="1" w:styleId="WW8Num29z2">
    <w:name w:val="WW8Num29z2"/>
    <w:rsid w:val="00A63D71"/>
  </w:style>
  <w:style w:type="character" w:customStyle="1" w:styleId="WW8Num29z1">
    <w:name w:val="WW8Num29z1"/>
    <w:rsid w:val="00A63D71"/>
  </w:style>
  <w:style w:type="character" w:customStyle="1" w:styleId="WW8Num29z0">
    <w:name w:val="WW8Num29z0"/>
    <w:rsid w:val="00A63D71"/>
    <w:rPr>
      <w:rFonts w:ascii="Wingdings" w:hAnsi="Wingdings" w:cs="Wingdings"/>
      <w:sz w:val="16"/>
    </w:rPr>
  </w:style>
  <w:style w:type="character" w:customStyle="1" w:styleId="WW8Num28z3">
    <w:name w:val="WW8Num28z3"/>
    <w:rsid w:val="00A63D71"/>
    <w:rPr>
      <w:rFonts w:ascii="Symbol" w:hAnsi="Symbol" w:cs="Symbol"/>
    </w:rPr>
  </w:style>
  <w:style w:type="character" w:customStyle="1" w:styleId="WW8Num28z2">
    <w:name w:val="WW8Num28z2"/>
    <w:rsid w:val="00A63D71"/>
    <w:rPr>
      <w:rFonts w:ascii="Wingdings" w:hAnsi="Wingdings" w:cs="Wingdings"/>
    </w:rPr>
  </w:style>
  <w:style w:type="character" w:customStyle="1" w:styleId="WW8Num28z1">
    <w:name w:val="WW8Num28z1"/>
    <w:rsid w:val="00A63D71"/>
    <w:rPr>
      <w:rFonts w:ascii="Courier New" w:hAnsi="Courier New" w:cs="Courier New"/>
    </w:rPr>
  </w:style>
  <w:style w:type="character" w:customStyle="1" w:styleId="WW8Num28z0">
    <w:name w:val="WW8Num28z0"/>
    <w:rsid w:val="00A63D71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27z8">
    <w:name w:val="WW8Num27z8"/>
    <w:rsid w:val="00A63D71"/>
  </w:style>
  <w:style w:type="character" w:customStyle="1" w:styleId="WW8Num27z7">
    <w:name w:val="WW8Num27z7"/>
    <w:rsid w:val="00A63D71"/>
  </w:style>
  <w:style w:type="character" w:customStyle="1" w:styleId="WW8Num27z6">
    <w:name w:val="WW8Num27z6"/>
    <w:rsid w:val="00A63D71"/>
  </w:style>
  <w:style w:type="character" w:customStyle="1" w:styleId="WW8Num27z5">
    <w:name w:val="WW8Num27z5"/>
    <w:rsid w:val="00A63D71"/>
  </w:style>
  <w:style w:type="character" w:customStyle="1" w:styleId="WW8Num27z4">
    <w:name w:val="WW8Num27z4"/>
    <w:rsid w:val="00A63D71"/>
  </w:style>
  <w:style w:type="character" w:customStyle="1" w:styleId="WW8Num27z3">
    <w:name w:val="WW8Num27z3"/>
    <w:rsid w:val="00A63D71"/>
  </w:style>
  <w:style w:type="character" w:customStyle="1" w:styleId="WW8Num27z2">
    <w:name w:val="WW8Num27z2"/>
    <w:rsid w:val="00A63D71"/>
  </w:style>
  <w:style w:type="character" w:customStyle="1" w:styleId="WW8Num27z1">
    <w:name w:val="WW8Num27z1"/>
    <w:rsid w:val="00A63D71"/>
  </w:style>
  <w:style w:type="character" w:customStyle="1" w:styleId="WW8Num27z0">
    <w:name w:val="WW8Num27z0"/>
    <w:rsid w:val="00A63D71"/>
    <w:rPr>
      <w:b/>
      <w:bCs/>
      <w:sz w:val="22"/>
      <w:szCs w:val="28"/>
    </w:rPr>
  </w:style>
  <w:style w:type="character" w:customStyle="1" w:styleId="WW8Num26z8">
    <w:name w:val="WW8Num26z8"/>
    <w:rsid w:val="00A63D71"/>
  </w:style>
  <w:style w:type="character" w:customStyle="1" w:styleId="WW8Num26z7">
    <w:name w:val="WW8Num26z7"/>
    <w:rsid w:val="00A63D71"/>
  </w:style>
  <w:style w:type="character" w:customStyle="1" w:styleId="WW8Num26z6">
    <w:name w:val="WW8Num26z6"/>
    <w:rsid w:val="00A63D71"/>
  </w:style>
  <w:style w:type="character" w:customStyle="1" w:styleId="WW8Num26z5">
    <w:name w:val="WW8Num26z5"/>
    <w:rsid w:val="00A63D71"/>
  </w:style>
  <w:style w:type="character" w:customStyle="1" w:styleId="WW8Num26z4">
    <w:name w:val="WW8Num26z4"/>
    <w:rsid w:val="00A63D71"/>
  </w:style>
  <w:style w:type="character" w:customStyle="1" w:styleId="WW8Num26z3">
    <w:name w:val="WW8Num26z3"/>
    <w:rsid w:val="00A63D71"/>
  </w:style>
  <w:style w:type="character" w:customStyle="1" w:styleId="WW8Num26z2">
    <w:name w:val="WW8Num26z2"/>
    <w:rsid w:val="00A63D71"/>
  </w:style>
  <w:style w:type="character" w:customStyle="1" w:styleId="WW8Num26z1">
    <w:name w:val="WW8Num26z1"/>
    <w:rsid w:val="00A63D71"/>
  </w:style>
  <w:style w:type="character" w:customStyle="1" w:styleId="WW8Num26z0">
    <w:name w:val="WW8Num26z0"/>
    <w:rsid w:val="00A63D71"/>
    <w:rPr>
      <w:rFonts w:ascii="Symbol" w:hAnsi="Symbol" w:cs="Symbol"/>
    </w:rPr>
  </w:style>
  <w:style w:type="character" w:customStyle="1" w:styleId="WW8Num25z8">
    <w:name w:val="WW8Num25z8"/>
    <w:rsid w:val="00A63D71"/>
  </w:style>
  <w:style w:type="character" w:customStyle="1" w:styleId="WW8Num25z7">
    <w:name w:val="WW8Num25z7"/>
    <w:rsid w:val="00A63D71"/>
  </w:style>
  <w:style w:type="character" w:customStyle="1" w:styleId="WW8Num25z6">
    <w:name w:val="WW8Num25z6"/>
    <w:rsid w:val="00A63D71"/>
  </w:style>
  <w:style w:type="character" w:customStyle="1" w:styleId="WW8Num25z5">
    <w:name w:val="WW8Num25z5"/>
    <w:rsid w:val="00A63D71"/>
  </w:style>
  <w:style w:type="character" w:customStyle="1" w:styleId="WW8Num25z4">
    <w:name w:val="WW8Num25z4"/>
    <w:rsid w:val="00A63D71"/>
  </w:style>
  <w:style w:type="character" w:customStyle="1" w:styleId="WW8Num25z3">
    <w:name w:val="WW8Num25z3"/>
    <w:rsid w:val="00A63D71"/>
  </w:style>
  <w:style w:type="character" w:customStyle="1" w:styleId="WW8Num25z2">
    <w:name w:val="WW8Num25z2"/>
    <w:rsid w:val="00A63D71"/>
  </w:style>
  <w:style w:type="character" w:customStyle="1" w:styleId="WW8Num25z1">
    <w:name w:val="WW8Num25z1"/>
    <w:rsid w:val="00A63D71"/>
  </w:style>
  <w:style w:type="character" w:customStyle="1" w:styleId="WW8Num25z0">
    <w:name w:val="WW8Num25z0"/>
    <w:rsid w:val="00A63D71"/>
  </w:style>
  <w:style w:type="character" w:customStyle="1" w:styleId="WW8Num24z8">
    <w:name w:val="WW8Num24z8"/>
    <w:rsid w:val="00A63D71"/>
  </w:style>
  <w:style w:type="character" w:customStyle="1" w:styleId="WW8Num24z7">
    <w:name w:val="WW8Num24z7"/>
    <w:rsid w:val="00A63D71"/>
  </w:style>
  <w:style w:type="character" w:customStyle="1" w:styleId="WW8Num24z6">
    <w:name w:val="WW8Num24z6"/>
    <w:rsid w:val="00A63D71"/>
  </w:style>
  <w:style w:type="character" w:customStyle="1" w:styleId="WW8Num24z5">
    <w:name w:val="WW8Num24z5"/>
    <w:rsid w:val="00A63D71"/>
  </w:style>
  <w:style w:type="character" w:customStyle="1" w:styleId="WW8Num24z4">
    <w:name w:val="WW8Num24z4"/>
    <w:rsid w:val="00A63D71"/>
  </w:style>
  <w:style w:type="character" w:customStyle="1" w:styleId="WW8Num24z3">
    <w:name w:val="WW8Num24z3"/>
    <w:rsid w:val="00A63D71"/>
  </w:style>
  <w:style w:type="character" w:customStyle="1" w:styleId="WW8Num24z2">
    <w:name w:val="WW8Num24z2"/>
    <w:rsid w:val="00A63D71"/>
    <w:rPr>
      <w:rFonts w:ascii="Wingdings" w:hAnsi="Wingdings" w:cs="Wingdings"/>
      <w:color w:val="000000"/>
    </w:rPr>
  </w:style>
  <w:style w:type="character" w:customStyle="1" w:styleId="WW8Num24z1">
    <w:name w:val="WW8Num24z1"/>
    <w:rsid w:val="00A63D71"/>
    <w:rPr>
      <w:rFonts w:ascii="Arial" w:hAnsi="Arial" w:cs="Arial"/>
    </w:rPr>
  </w:style>
  <w:style w:type="character" w:customStyle="1" w:styleId="WW8Num24z0">
    <w:name w:val="WW8Num24z0"/>
    <w:rsid w:val="00A63D71"/>
  </w:style>
  <w:style w:type="character" w:customStyle="1" w:styleId="WW8Num23z8">
    <w:name w:val="WW8Num23z8"/>
    <w:rsid w:val="00A63D71"/>
  </w:style>
  <w:style w:type="character" w:customStyle="1" w:styleId="WW8Num23z7">
    <w:name w:val="WW8Num23z7"/>
    <w:rsid w:val="00A63D71"/>
  </w:style>
  <w:style w:type="character" w:customStyle="1" w:styleId="WW8Num23z6">
    <w:name w:val="WW8Num23z6"/>
    <w:rsid w:val="00A63D71"/>
  </w:style>
  <w:style w:type="character" w:customStyle="1" w:styleId="WW8Num23z5">
    <w:name w:val="WW8Num23z5"/>
    <w:rsid w:val="00A63D71"/>
  </w:style>
  <w:style w:type="character" w:customStyle="1" w:styleId="WW8Num23z4">
    <w:name w:val="WW8Num23z4"/>
    <w:rsid w:val="00A63D71"/>
  </w:style>
  <w:style w:type="character" w:customStyle="1" w:styleId="WW8Num23z3">
    <w:name w:val="WW8Num23z3"/>
    <w:rsid w:val="00A63D71"/>
  </w:style>
  <w:style w:type="character" w:customStyle="1" w:styleId="WW8Num23z2">
    <w:name w:val="WW8Num23z2"/>
    <w:rsid w:val="00A63D71"/>
  </w:style>
  <w:style w:type="character" w:customStyle="1" w:styleId="WW8Num23z1">
    <w:name w:val="WW8Num23z1"/>
    <w:rsid w:val="00A63D71"/>
  </w:style>
  <w:style w:type="character" w:customStyle="1" w:styleId="WW8Num23z0">
    <w:name w:val="WW8Num23z0"/>
    <w:rsid w:val="00A63D71"/>
  </w:style>
  <w:style w:type="character" w:customStyle="1" w:styleId="WW8Num22z8">
    <w:name w:val="WW8Num22z8"/>
    <w:rsid w:val="00A63D71"/>
  </w:style>
  <w:style w:type="character" w:customStyle="1" w:styleId="WW8Num22z7">
    <w:name w:val="WW8Num22z7"/>
    <w:rsid w:val="00A63D71"/>
  </w:style>
  <w:style w:type="character" w:customStyle="1" w:styleId="WW8Num22z6">
    <w:name w:val="WW8Num22z6"/>
    <w:rsid w:val="00A63D71"/>
  </w:style>
  <w:style w:type="character" w:customStyle="1" w:styleId="WW8Num22z5">
    <w:name w:val="WW8Num22z5"/>
    <w:rsid w:val="00A63D71"/>
  </w:style>
  <w:style w:type="character" w:customStyle="1" w:styleId="WW8Num22z4">
    <w:name w:val="WW8Num22z4"/>
    <w:rsid w:val="00A63D71"/>
  </w:style>
  <w:style w:type="character" w:customStyle="1" w:styleId="WW8Num22z3">
    <w:name w:val="WW8Num22z3"/>
    <w:rsid w:val="00A63D71"/>
  </w:style>
  <w:style w:type="character" w:customStyle="1" w:styleId="WW8Num22z2">
    <w:name w:val="WW8Num22z2"/>
    <w:rsid w:val="00A63D71"/>
  </w:style>
  <w:style w:type="character" w:customStyle="1" w:styleId="WW8Num22z1">
    <w:name w:val="WW8Num22z1"/>
    <w:rsid w:val="00A63D71"/>
    <w:rPr>
      <w:rFonts w:ascii="Century Gothic" w:eastAsia="MS Reference Sans Serif" w:hAnsi="Century Gothic" w:cs="MS Reference Sans Serif"/>
    </w:rPr>
  </w:style>
  <w:style w:type="character" w:customStyle="1" w:styleId="WW8Num22z0">
    <w:name w:val="WW8Num22z0"/>
    <w:rsid w:val="00A63D71"/>
  </w:style>
  <w:style w:type="character" w:customStyle="1" w:styleId="WW8Num21z8">
    <w:name w:val="WW8Num21z8"/>
    <w:rsid w:val="00A63D71"/>
  </w:style>
  <w:style w:type="character" w:customStyle="1" w:styleId="WW8Num21z7">
    <w:name w:val="WW8Num21z7"/>
    <w:rsid w:val="00A63D71"/>
  </w:style>
  <w:style w:type="character" w:customStyle="1" w:styleId="WW8Num21z6">
    <w:name w:val="WW8Num21z6"/>
    <w:rsid w:val="00A63D71"/>
  </w:style>
  <w:style w:type="character" w:customStyle="1" w:styleId="WW8Num21z5">
    <w:name w:val="WW8Num21z5"/>
    <w:rsid w:val="00A63D71"/>
  </w:style>
  <w:style w:type="character" w:customStyle="1" w:styleId="WW8Num21z4">
    <w:name w:val="WW8Num21z4"/>
    <w:rsid w:val="00A63D71"/>
  </w:style>
  <w:style w:type="character" w:customStyle="1" w:styleId="WW8Num20z4">
    <w:name w:val="WW8Num20z4"/>
    <w:rsid w:val="00A63D71"/>
    <w:rPr>
      <w:rFonts w:ascii="Courier New" w:hAnsi="Courier New" w:cs="Courier New"/>
    </w:rPr>
  </w:style>
  <w:style w:type="character" w:customStyle="1" w:styleId="WW8Num20z3">
    <w:name w:val="WW8Num20z3"/>
    <w:rsid w:val="00A63D71"/>
    <w:rPr>
      <w:rFonts w:ascii="Symbol" w:hAnsi="Symbol" w:cs="Symbol"/>
    </w:rPr>
  </w:style>
  <w:style w:type="character" w:customStyle="1" w:styleId="WW8Num19z8">
    <w:name w:val="WW8Num19z8"/>
    <w:rsid w:val="00A63D71"/>
  </w:style>
  <w:style w:type="character" w:customStyle="1" w:styleId="WW8Num19z7">
    <w:name w:val="WW8Num19z7"/>
    <w:rsid w:val="00A63D71"/>
  </w:style>
  <w:style w:type="character" w:customStyle="1" w:styleId="WW8Num19z6">
    <w:name w:val="WW8Num19z6"/>
    <w:rsid w:val="00A63D71"/>
  </w:style>
  <w:style w:type="character" w:customStyle="1" w:styleId="WW8Num19z5">
    <w:name w:val="WW8Num19z5"/>
    <w:rsid w:val="00A63D71"/>
  </w:style>
  <w:style w:type="character" w:customStyle="1" w:styleId="WW8Num19z1">
    <w:name w:val="WW8Num19z1"/>
    <w:rsid w:val="00A63D71"/>
  </w:style>
  <w:style w:type="character" w:customStyle="1" w:styleId="WW8Num18z3">
    <w:name w:val="WW8Num18z3"/>
    <w:rsid w:val="00A63D71"/>
    <w:rPr>
      <w:rFonts w:ascii="Symbol" w:hAnsi="Symbol" w:cs="Symbol"/>
    </w:rPr>
  </w:style>
  <w:style w:type="character" w:customStyle="1" w:styleId="WW8Num17z8">
    <w:name w:val="WW8Num17z8"/>
    <w:rsid w:val="00A63D71"/>
  </w:style>
  <w:style w:type="character" w:customStyle="1" w:styleId="WW8Num17z7">
    <w:name w:val="WW8Num17z7"/>
    <w:rsid w:val="00A63D71"/>
  </w:style>
  <w:style w:type="character" w:customStyle="1" w:styleId="WW8Num17z6">
    <w:name w:val="WW8Num17z6"/>
    <w:rsid w:val="00A63D71"/>
  </w:style>
  <w:style w:type="character" w:customStyle="1" w:styleId="WW8Num17z5">
    <w:name w:val="WW8Num17z5"/>
    <w:rsid w:val="00A63D71"/>
  </w:style>
  <w:style w:type="character" w:customStyle="1" w:styleId="WW8Num16z8">
    <w:name w:val="WW8Num16z8"/>
    <w:rsid w:val="00A63D71"/>
  </w:style>
  <w:style w:type="character" w:customStyle="1" w:styleId="WW8Num16z7">
    <w:name w:val="WW8Num16z7"/>
    <w:rsid w:val="00A63D71"/>
  </w:style>
  <w:style w:type="character" w:customStyle="1" w:styleId="WW8Num16z6">
    <w:name w:val="WW8Num16z6"/>
    <w:rsid w:val="00A63D71"/>
  </w:style>
  <w:style w:type="character" w:customStyle="1" w:styleId="WW8Num16z5">
    <w:name w:val="WW8Num16z5"/>
    <w:rsid w:val="00A63D71"/>
  </w:style>
  <w:style w:type="character" w:customStyle="1" w:styleId="WW8Num12z3">
    <w:name w:val="WW8Num12z3"/>
    <w:rsid w:val="00A63D71"/>
    <w:rPr>
      <w:rFonts w:ascii="Symbol" w:hAnsi="Symbol" w:cs="Symbol"/>
    </w:rPr>
  </w:style>
  <w:style w:type="character" w:customStyle="1" w:styleId="WW8Num7z8">
    <w:name w:val="WW8Num7z8"/>
    <w:rsid w:val="00A63D71"/>
  </w:style>
  <w:style w:type="character" w:customStyle="1" w:styleId="WW8Num7z7">
    <w:name w:val="WW8Num7z7"/>
    <w:rsid w:val="00A63D71"/>
  </w:style>
  <w:style w:type="character" w:customStyle="1" w:styleId="WW8Num7z6">
    <w:name w:val="WW8Num7z6"/>
    <w:rsid w:val="00A63D71"/>
  </w:style>
  <w:style w:type="character" w:customStyle="1" w:styleId="WW8Num7z5">
    <w:name w:val="WW8Num7z5"/>
    <w:rsid w:val="00A63D71"/>
  </w:style>
  <w:style w:type="character" w:customStyle="1" w:styleId="WW8Num7z4">
    <w:name w:val="WW8Num7z4"/>
    <w:rsid w:val="00A63D71"/>
  </w:style>
  <w:style w:type="paragraph" w:styleId="Titolo">
    <w:name w:val="Title"/>
    <w:basedOn w:val="Normale"/>
    <w:next w:val="Corpodeltesto"/>
    <w:qFormat/>
    <w:rsid w:val="00A63D71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A63D71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A63D71"/>
    <w:rPr>
      <w:rFonts w:cs="Mangal"/>
    </w:rPr>
  </w:style>
  <w:style w:type="paragraph" w:styleId="Didascalia">
    <w:name w:val="caption"/>
    <w:basedOn w:val="Normale"/>
    <w:next w:val="Normale"/>
    <w:qFormat/>
    <w:rsid w:val="00A63D71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A63D71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A63D71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A63D71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A63D71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A63D71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A63D71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A63D71"/>
    <w:rPr>
      <w:sz w:val="20"/>
    </w:rPr>
  </w:style>
  <w:style w:type="paragraph" w:styleId="Intestazione">
    <w:name w:val="header"/>
    <w:basedOn w:val="Normale"/>
    <w:semiHidden/>
    <w:rsid w:val="00A63D71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rsid w:val="00A63D71"/>
    <w:pPr>
      <w:suppressLineNumbers/>
    </w:pPr>
  </w:style>
  <w:style w:type="paragraph" w:customStyle="1" w:styleId="Titolotabella">
    <w:name w:val="Titolo tabella"/>
    <w:basedOn w:val="Contenutotabella"/>
    <w:rsid w:val="00A63D71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A63D71"/>
  </w:style>
  <w:style w:type="paragraph" w:customStyle="1" w:styleId="Corpodeltesto21">
    <w:name w:val="Corpo del testo 21"/>
    <w:basedOn w:val="Normale"/>
    <w:rsid w:val="00A63D71"/>
    <w:pPr>
      <w:ind w:left="5672"/>
    </w:pPr>
    <w:rPr>
      <w:sz w:val="24"/>
    </w:rPr>
  </w:style>
  <w:style w:type="paragraph" w:customStyle="1" w:styleId="Testodelblocco1">
    <w:name w:val="Testo del blocco1"/>
    <w:basedOn w:val="Normale"/>
    <w:rsid w:val="00A63D71"/>
    <w:pPr>
      <w:ind w:left="720" w:right="-568"/>
      <w:jc w:val="both"/>
    </w:pPr>
    <w:rPr>
      <w:sz w:val="24"/>
    </w:rPr>
  </w:style>
  <w:style w:type="paragraph" w:styleId="Testocommento">
    <w:name w:val="annotation text"/>
    <w:basedOn w:val="Normale"/>
    <w:semiHidden/>
    <w:rsid w:val="00A63D71"/>
  </w:style>
  <w:style w:type="paragraph" w:styleId="Soggettocommento">
    <w:name w:val="annotation subject"/>
    <w:basedOn w:val="Testocommento"/>
    <w:next w:val="Testocommento"/>
    <w:rsid w:val="00A63D71"/>
    <w:rPr>
      <w:bCs/>
    </w:rPr>
  </w:style>
  <w:style w:type="paragraph" w:styleId="Testofumetto">
    <w:name w:val="Balloon Text"/>
    <w:basedOn w:val="Normale"/>
    <w:rsid w:val="00A63D71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rsid w:val="00A63D71"/>
    <w:pPr>
      <w:ind w:left="4956" w:firstLine="708"/>
    </w:pPr>
    <w:rPr>
      <w:rFonts w:ascii="TimesNewRoman" w:hAnsi="TimesNewRoman" w:cs="TimesNewRoman"/>
      <w:sz w:val="22"/>
      <w:szCs w:val="24"/>
      <w:lang w:val="fr-FR"/>
    </w:rPr>
  </w:style>
  <w:style w:type="paragraph" w:styleId="Mappadocumento">
    <w:name w:val="Document Map"/>
    <w:basedOn w:val="Normale"/>
    <w:semiHidden/>
    <w:rsid w:val="00A63D71"/>
    <w:rPr>
      <w:rFonts w:ascii="Tahoma" w:hAnsi="Tahoma" w:cs="Tahoma"/>
    </w:rPr>
  </w:style>
  <w:style w:type="paragraph" w:customStyle="1" w:styleId="provvr1">
    <w:name w:val="provv_r1"/>
    <w:basedOn w:val="Normale"/>
    <w:rsid w:val="00A63D71"/>
    <w:pPr>
      <w:spacing w:before="100" w:after="100"/>
      <w:ind w:firstLine="400"/>
      <w:jc w:val="both"/>
    </w:pPr>
    <w:rPr>
      <w:sz w:val="24"/>
      <w:szCs w:val="24"/>
    </w:rPr>
  </w:style>
  <w:style w:type="paragraph" w:customStyle="1" w:styleId="provvr0">
    <w:name w:val="provv_r0"/>
    <w:basedOn w:val="Normale"/>
    <w:rsid w:val="00A63D71"/>
    <w:pPr>
      <w:spacing w:before="100" w:after="10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scheda_Aggiornamento_A</Template>
  <TotalTime>2</TotalTime>
  <Pages>1</Pages>
  <Words>3698</Words>
  <Characters>21082</Characters>
  <Application>Microsoft Office Word</Application>
  <DocSecurity>0</DocSecurity>
  <Lines>175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24731</CharactersWithSpaces>
  <SharedDoc>false</SharedDoc>
  <HLinks>
    <vt:vector size="12" baseType="variant">
      <vt:variant>
        <vt:i4>2293838</vt:i4>
      </vt:variant>
      <vt:variant>
        <vt:i4>1177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398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4</cp:revision>
  <cp:lastPrinted>2018-07-03T09:21:00Z</cp:lastPrinted>
  <dcterms:created xsi:type="dcterms:W3CDTF">2019-07-08T09:50:00Z</dcterms:created>
  <dcterms:modified xsi:type="dcterms:W3CDTF">2019-07-08T09:52:00Z</dcterms:modified>
</cp:coreProperties>
</file>