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A4631" w:rsidRDefault="00AA4631">
      <w:pPr>
        <w:jc w:val="center"/>
        <w:rPr>
          <w:rFonts w:ascii="Calibri" w:hAnsi="Calibri" w:cs="Calibri"/>
          <w:b w:val="0"/>
          <w:sz w:val="20"/>
        </w:rPr>
      </w:pPr>
    </w:p>
    <w:p w:rsidR="00AA4631" w:rsidRDefault="00AA4631">
      <w:pPr>
        <w:jc w:val="center"/>
        <w:rPr>
          <w:rFonts w:ascii="Calibri" w:hAnsi="Calibri" w:cs="Calibri"/>
          <w:b w:val="0"/>
          <w:sz w:val="20"/>
        </w:rPr>
      </w:pPr>
    </w:p>
    <w:p w:rsidR="00AA4631" w:rsidRDefault="004E4F91">
      <w:r>
        <w:rPr>
          <w:rFonts w:ascii="Calibri" w:hAnsi="Calibri" w:cs="Calibri"/>
          <w:b w:val="0"/>
          <w:sz w:val="20"/>
        </w:rPr>
        <w:t xml:space="preserve">Il/La  Sottoscritto/a </w:t>
      </w:r>
      <w:bookmarkStart w:id="0" w:name="__Fieldmark__9_2917107748"/>
      <w:bookmarkStart w:id="1" w:name="__Fieldmark__0_2917107748"/>
      <w:r w:rsidR="00AA4631" w:rsidRPr="00AA4631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FF2BCD">
        <w:rPr>
          <w:sz w:val="22"/>
          <w:szCs w:val="22"/>
        </w:rPr>
        <w:instrText xml:space="preserve"> FORMTEXT </w:instrText>
      </w:r>
      <w:r w:rsidR="00AA4631" w:rsidRPr="00AA4631">
        <w:rPr>
          <w:sz w:val="22"/>
          <w:szCs w:val="22"/>
        </w:rPr>
      </w:r>
      <w:r w:rsidR="00AA4631" w:rsidRPr="00AA4631">
        <w:rPr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  <w:lang w:eastAsia="it-IT"/>
        </w:rPr>
        <w:t xml:space="preserve">                                                        </w:t>
      </w:r>
      <w:r w:rsidR="00AA4631" w:rsidRPr="00FF2BCD">
        <w:rPr>
          <w:b w:val="0"/>
          <w:sz w:val="22"/>
          <w:szCs w:val="22"/>
          <w:lang w:eastAsia="it-IT"/>
        </w:rPr>
        <w:fldChar w:fldCharType="end"/>
      </w:r>
      <w:bookmarkEnd w:id="0"/>
      <w:r w:rsidR="00AA4631" w:rsidRPr="00AA4631"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>
        <w:instrText xml:space="preserve"> FORMTEXT </w:instrText>
      </w:r>
      <w:r w:rsidR="00AA4631" w:rsidRPr="00AA4631">
        <w:rPr>
          <w:rFonts w:ascii="Calibri" w:hAnsi="Calibri" w:cs="Calibri"/>
          <w:b w:val="0"/>
          <w:sz w:val="20"/>
          <w:lang w:eastAsia="it-IT"/>
        </w:rPr>
      </w:r>
      <w:r w:rsidR="00AA4631" w:rsidRPr="00AA4631">
        <w:rPr>
          <w:rFonts w:ascii="Calibri" w:hAnsi="Calibri" w:cs="Calibri"/>
          <w:b w:val="0"/>
          <w:sz w:val="20"/>
          <w:lang w:eastAsia="it-IT"/>
        </w:rPr>
        <w:fldChar w:fldCharType="separate"/>
      </w:r>
      <w:r w:rsidR="00AA4631">
        <w:rPr>
          <w:rFonts w:ascii="Calibri" w:hAnsi="Calibri" w:cs="Calibri"/>
          <w:b w:val="0"/>
          <w:sz w:val="20"/>
          <w:lang w:eastAsia="it-IT"/>
        </w:rPr>
        <w:fldChar w:fldCharType="end"/>
      </w:r>
      <w:bookmarkEnd w:id="1"/>
    </w:p>
    <w:p w:rsidR="00AA4631" w:rsidRDefault="00AA4631">
      <w:pPr>
        <w:rPr>
          <w:rFonts w:ascii="Calibri" w:hAnsi="Calibri" w:cs="Calibri"/>
          <w:b w:val="0"/>
          <w:i/>
          <w:sz w:val="20"/>
        </w:rPr>
      </w:pPr>
    </w:p>
    <w:p w:rsidR="00AA4631" w:rsidRDefault="004E4F91">
      <w:r>
        <w:rPr>
          <w:rFonts w:ascii="Calibri" w:hAnsi="Calibri" w:cs="Calibri"/>
          <w:b w:val="0"/>
          <w:sz w:val="20"/>
        </w:rPr>
        <w:t xml:space="preserve">nato/a a </w:t>
      </w:r>
      <w:r w:rsidR="00AA4631"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="00AA4631" w:rsidRPr="00FF2BCD">
        <w:rPr>
          <w:b w:val="0"/>
          <w:sz w:val="22"/>
          <w:szCs w:val="22"/>
        </w:rPr>
      </w:r>
      <w:r w:rsidR="00AA4631"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                             </w:t>
      </w:r>
      <w:r w:rsidR="00AA4631" w:rsidRPr="00FF2BCD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sz w:val="20"/>
          <w:lang w:eastAsia="it-IT"/>
        </w:rPr>
        <w:t xml:space="preserve">    </w:t>
      </w:r>
      <w:r>
        <w:rPr>
          <w:rFonts w:ascii="Calibri" w:hAnsi="Calibri" w:cs="Calibri"/>
          <w:b w:val="0"/>
          <w:sz w:val="20"/>
        </w:rPr>
        <w:t xml:space="preserve">  (Prov   </w:t>
      </w:r>
      <w:bookmarkStart w:id="2" w:name="__Fieldmark__1_2917107748"/>
      <w:r w:rsidR="00AA4631"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="00AA4631" w:rsidRPr="00FF2BCD">
        <w:rPr>
          <w:b w:val="0"/>
          <w:sz w:val="22"/>
          <w:szCs w:val="22"/>
        </w:rPr>
      </w:r>
      <w:r w:rsidR="00AA4631"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</w:t>
      </w:r>
      <w:r w:rsidR="00AA4631" w:rsidRPr="00FF2BCD">
        <w:rPr>
          <w:b w:val="0"/>
          <w:sz w:val="22"/>
          <w:szCs w:val="22"/>
        </w:rPr>
        <w:fldChar w:fldCharType="end"/>
      </w:r>
      <w:bookmarkEnd w:id="2"/>
      <w:r>
        <w:rPr>
          <w:rFonts w:ascii="Calibri" w:hAnsi="Calibri" w:cs="Calibri"/>
          <w:b w:val="0"/>
          <w:sz w:val="20"/>
        </w:rPr>
        <w:t xml:space="preserve">) il </w:t>
      </w:r>
      <w:bookmarkStart w:id="3" w:name="__Fieldmark__2_2917107748"/>
      <w:r w:rsidR="00AA4631"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="00AA4631" w:rsidRPr="00FF2BCD">
        <w:rPr>
          <w:b w:val="0"/>
          <w:sz w:val="22"/>
          <w:szCs w:val="22"/>
        </w:rPr>
      </w:r>
      <w:r w:rsidR="00AA4631"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      </w:t>
      </w:r>
      <w:r w:rsidR="00AA4631" w:rsidRPr="00FF2BCD">
        <w:rPr>
          <w:b w:val="0"/>
          <w:sz w:val="22"/>
          <w:szCs w:val="22"/>
        </w:rPr>
        <w:fldChar w:fldCharType="end"/>
      </w:r>
      <w:bookmarkEnd w:id="3"/>
      <w:r>
        <w:rPr>
          <w:rFonts w:ascii="Calibri" w:hAnsi="Calibri" w:cs="Calibri"/>
          <w:b w:val="0"/>
          <w:sz w:val="20"/>
        </w:rPr>
        <w:t xml:space="preserve"> Codice Fiscale: </w:t>
      </w:r>
      <w:bookmarkStart w:id="4" w:name="__Fieldmark__3_2917107748"/>
      <w:r w:rsidR="00AA4631"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6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="00AA4631" w:rsidRPr="00FF2BCD">
        <w:rPr>
          <w:b w:val="0"/>
          <w:sz w:val="22"/>
          <w:szCs w:val="22"/>
        </w:rPr>
      </w:r>
      <w:r w:rsidR="00AA4631"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</w:t>
      </w:r>
      <w:r w:rsidRPr="00FF2BCD">
        <w:rPr>
          <w:b w:val="0"/>
          <w:sz w:val="22"/>
          <w:szCs w:val="22"/>
        </w:rPr>
        <w:t>    </w:t>
      </w:r>
      <w:r w:rsidR="00AA4631" w:rsidRPr="00FF2BCD">
        <w:rPr>
          <w:b w:val="0"/>
          <w:sz w:val="22"/>
          <w:szCs w:val="22"/>
        </w:rPr>
        <w:fldChar w:fldCharType="end"/>
      </w:r>
      <w:bookmarkEnd w:id="4"/>
    </w:p>
    <w:p w:rsidR="00AA4631" w:rsidRDefault="00AA4631">
      <w:pPr>
        <w:rPr>
          <w:rFonts w:ascii="Calibri" w:hAnsi="Calibri" w:cs="Calibri"/>
          <w:b w:val="0"/>
          <w:sz w:val="20"/>
        </w:rPr>
      </w:pPr>
    </w:p>
    <w:p w:rsidR="00AA4631" w:rsidRDefault="004E4F91">
      <w:r>
        <w:rPr>
          <w:rFonts w:ascii="Calibri" w:hAnsi="Calibri" w:cs="Calibri"/>
          <w:b w:val="0"/>
          <w:sz w:val="20"/>
        </w:rPr>
        <w:t xml:space="preserve">residente a </w:t>
      </w:r>
      <w:bookmarkStart w:id="5" w:name="__Fieldmark__4_2917107748"/>
      <w:r w:rsidR="00AA4631"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="00AA4631" w:rsidRPr="00FF2BCD">
        <w:rPr>
          <w:b w:val="0"/>
          <w:sz w:val="22"/>
          <w:szCs w:val="22"/>
        </w:rPr>
      </w:r>
      <w:r w:rsidR="00AA4631"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="00AA4631" w:rsidRPr="00FF2BCD">
        <w:rPr>
          <w:b w:val="0"/>
          <w:sz w:val="22"/>
          <w:szCs w:val="22"/>
        </w:rPr>
        <w:fldChar w:fldCharType="end"/>
      </w:r>
      <w:bookmarkEnd w:id="5"/>
      <w:r>
        <w:rPr>
          <w:rFonts w:ascii="Calibri" w:hAnsi="Calibri" w:cs="Calibri"/>
          <w:b w:val="0"/>
          <w:sz w:val="20"/>
        </w:rPr>
        <w:t xml:space="preserve">                   in via/piazza </w:t>
      </w:r>
      <w:bookmarkStart w:id="6" w:name="__Fieldmark__5_2917107748"/>
      <w:r w:rsidR="00AA4631"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="00AA4631" w:rsidRPr="00FF2BCD">
        <w:rPr>
          <w:b w:val="0"/>
          <w:sz w:val="22"/>
          <w:szCs w:val="22"/>
        </w:rPr>
      </w:r>
      <w:r w:rsidR="00AA4631"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="00AA4631" w:rsidRPr="00FF2BCD">
        <w:rPr>
          <w:b w:val="0"/>
          <w:sz w:val="22"/>
          <w:szCs w:val="22"/>
        </w:rPr>
        <w:fldChar w:fldCharType="end"/>
      </w:r>
      <w:bookmarkEnd w:id="6"/>
      <w:r>
        <w:rPr>
          <w:rFonts w:ascii="Calibri" w:hAnsi="Calibri" w:cs="Calibri"/>
          <w:b w:val="0"/>
          <w:sz w:val="20"/>
        </w:rPr>
        <w:t xml:space="preserve"> n. </w:t>
      </w:r>
      <w:bookmarkStart w:id="7" w:name="__Fieldmark__6_2917107748"/>
      <w:r w:rsidR="00AA4631"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="00AA4631" w:rsidRPr="00FF2BCD">
        <w:rPr>
          <w:b w:val="0"/>
          <w:sz w:val="22"/>
          <w:szCs w:val="22"/>
        </w:rPr>
      </w:r>
      <w:r w:rsidR="00AA4631"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 xml:space="preserve">        </w:t>
      </w:r>
      <w:r w:rsidR="00AA4631" w:rsidRPr="00FF2BCD">
        <w:rPr>
          <w:b w:val="0"/>
          <w:sz w:val="22"/>
          <w:szCs w:val="22"/>
        </w:rPr>
        <w:fldChar w:fldCharType="end"/>
      </w:r>
      <w:bookmarkEnd w:id="7"/>
      <w:r>
        <w:rPr>
          <w:rFonts w:ascii="Calibri" w:hAnsi="Calibri" w:cs="Calibri"/>
          <w:b w:val="0"/>
          <w:sz w:val="20"/>
        </w:rPr>
        <w:t xml:space="preserve"> (CAP </w:t>
      </w:r>
      <w:bookmarkStart w:id="8" w:name="__Fieldmark__7_2917107748"/>
      <w:r w:rsidR="00AA4631"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="00AA4631" w:rsidRPr="00FF2BCD">
        <w:rPr>
          <w:b w:val="0"/>
          <w:sz w:val="22"/>
          <w:szCs w:val="22"/>
        </w:rPr>
      </w:r>
      <w:r w:rsidR="00AA4631"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    </w:t>
      </w:r>
      <w:r w:rsidR="00AA4631" w:rsidRPr="00FF2BCD">
        <w:rPr>
          <w:b w:val="0"/>
          <w:sz w:val="22"/>
          <w:szCs w:val="22"/>
        </w:rPr>
        <w:fldChar w:fldCharType="end"/>
      </w:r>
      <w:bookmarkEnd w:id="8"/>
      <w:r>
        <w:rPr>
          <w:rFonts w:ascii="Calibri" w:hAnsi="Calibri" w:cs="Calibri"/>
          <w:b w:val="0"/>
          <w:sz w:val="20"/>
        </w:rPr>
        <w:t>)</w:t>
      </w:r>
    </w:p>
    <w:p w:rsidR="00AA4631" w:rsidRDefault="00AA4631">
      <w:pPr>
        <w:spacing w:line="360" w:lineRule="auto"/>
        <w:rPr>
          <w:rFonts w:ascii="Calibri" w:hAnsi="Calibri" w:cs="Calibri"/>
          <w:b w:val="0"/>
          <w:sz w:val="20"/>
        </w:rPr>
      </w:pPr>
    </w:p>
    <w:p w:rsidR="00AA4631" w:rsidRDefault="004E4F91">
      <w:pPr>
        <w:spacing w:line="360" w:lineRule="auto"/>
        <w:jc w:val="both"/>
      </w:pPr>
      <w:r>
        <w:rPr>
          <w:rFonts w:ascii="Calibri" w:hAnsi="Calibri" w:cs="Calibri"/>
          <w:b w:val="0"/>
          <w:sz w:val="20"/>
        </w:rPr>
        <w:t xml:space="preserve">Legale rappresentante di </w:t>
      </w:r>
      <w:bookmarkStart w:id="9" w:name="__Fieldmark__8_2917107748"/>
      <w:r w:rsidR="00AA4631"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5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="00AA4631" w:rsidRPr="00FF2BCD">
        <w:rPr>
          <w:b w:val="0"/>
          <w:sz w:val="22"/>
          <w:szCs w:val="22"/>
        </w:rPr>
      </w:r>
      <w:r w:rsidR="00AA4631"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="00AA4631" w:rsidRPr="00FF2BCD">
        <w:rPr>
          <w:b w:val="0"/>
          <w:sz w:val="22"/>
          <w:szCs w:val="22"/>
        </w:rPr>
        <w:fldChar w:fldCharType="end"/>
      </w:r>
      <w:bookmarkEnd w:id="9"/>
      <w:r>
        <w:rPr>
          <w:rFonts w:ascii="Calibri" w:hAnsi="Calibri" w:cs="Calibri"/>
          <w:b w:val="0"/>
          <w:sz w:val="20"/>
        </w:rPr>
        <w:t xml:space="preserve"> </w:t>
      </w:r>
    </w:p>
    <w:p w:rsidR="00AA4631" w:rsidRDefault="004E4F91">
      <w:pPr>
        <w:spacing w:line="360" w:lineRule="auto"/>
      </w:pPr>
      <w:r>
        <w:rPr>
          <w:rFonts w:ascii="Calibri" w:hAnsi="Calibri" w:cs="Calibri"/>
          <w:b w:val="0"/>
          <w:sz w:val="20"/>
        </w:rPr>
        <w:t xml:space="preserve">con sede legale in  (Prov </w:t>
      </w:r>
      <w:bookmarkStart w:id="10" w:name="__Fieldmark__10_2917107748"/>
      <w:r w:rsidR="00AA4631"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="00AA4631" w:rsidRPr="00FF2BCD">
        <w:rPr>
          <w:b w:val="0"/>
          <w:sz w:val="22"/>
          <w:szCs w:val="22"/>
        </w:rPr>
      </w:r>
      <w:r w:rsidR="00AA4631"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 xml:space="preserve">    </w:t>
      </w:r>
      <w:r w:rsidR="00AA4631" w:rsidRPr="00FF2BCD">
        <w:rPr>
          <w:b w:val="0"/>
          <w:sz w:val="22"/>
          <w:szCs w:val="22"/>
        </w:rPr>
        <w:fldChar w:fldCharType="end"/>
      </w:r>
      <w:bookmarkEnd w:id="10"/>
      <w:r>
        <w:rPr>
          <w:rFonts w:ascii="Calibri" w:hAnsi="Calibri" w:cs="Calibri"/>
          <w:b w:val="0"/>
          <w:sz w:val="20"/>
        </w:rPr>
        <w:t>)</w:t>
      </w:r>
    </w:p>
    <w:p w:rsidR="00AA4631" w:rsidRDefault="004E4F91">
      <w:pPr>
        <w:spacing w:line="360" w:lineRule="auto"/>
      </w:pPr>
      <w:r>
        <w:rPr>
          <w:rFonts w:ascii="Calibri" w:hAnsi="Calibri" w:cs="Calibri"/>
          <w:b w:val="0"/>
          <w:sz w:val="20"/>
        </w:rPr>
        <w:t xml:space="preserve">in via/Piazza </w:t>
      </w:r>
      <w:bookmarkStart w:id="11" w:name="__Fieldmark__11_2917107748"/>
      <w:r w:rsidR="00AA4631"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="00AA4631" w:rsidRPr="00FF2BCD">
        <w:rPr>
          <w:b w:val="0"/>
          <w:sz w:val="22"/>
          <w:szCs w:val="22"/>
        </w:rPr>
      </w:r>
      <w:r w:rsidR="00AA4631"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                             </w:t>
      </w:r>
      <w:r w:rsidR="00AA4631" w:rsidRPr="00FF2BCD">
        <w:rPr>
          <w:b w:val="0"/>
          <w:sz w:val="22"/>
          <w:szCs w:val="22"/>
        </w:rPr>
        <w:fldChar w:fldCharType="end"/>
      </w:r>
      <w:bookmarkEnd w:id="11"/>
      <w:r>
        <w:rPr>
          <w:rFonts w:ascii="Calibri" w:hAnsi="Calibri" w:cs="Calibri"/>
          <w:b w:val="0"/>
          <w:sz w:val="20"/>
        </w:rPr>
        <w:t xml:space="preserve"> n. </w:t>
      </w:r>
      <w:bookmarkStart w:id="12" w:name="__Fieldmark__12_2917107748"/>
      <w:r w:rsidR="00AA4631"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="00AA4631" w:rsidRPr="00FF2BCD">
        <w:rPr>
          <w:b w:val="0"/>
          <w:sz w:val="22"/>
          <w:szCs w:val="22"/>
        </w:rPr>
      </w:r>
      <w:r w:rsidR="00AA4631"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="00AA4631" w:rsidRPr="00FF2BCD">
        <w:rPr>
          <w:b w:val="0"/>
          <w:sz w:val="22"/>
          <w:szCs w:val="22"/>
        </w:rPr>
        <w:fldChar w:fldCharType="end"/>
      </w:r>
      <w:bookmarkEnd w:id="12"/>
      <w:r>
        <w:rPr>
          <w:rFonts w:ascii="Calibri" w:hAnsi="Calibri" w:cs="Calibri"/>
          <w:b w:val="0"/>
          <w:sz w:val="20"/>
        </w:rPr>
        <w:t xml:space="preserve"> (CAP </w:t>
      </w:r>
      <w:bookmarkStart w:id="13" w:name="__Fieldmark__13_2917107748"/>
      <w:r w:rsidR="00AA4631"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="00AA4631" w:rsidRPr="00FF2BCD">
        <w:rPr>
          <w:b w:val="0"/>
          <w:sz w:val="22"/>
          <w:szCs w:val="22"/>
        </w:rPr>
      </w:r>
      <w:r w:rsidR="00AA4631"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="00AA4631" w:rsidRPr="00FF2BCD">
        <w:rPr>
          <w:b w:val="0"/>
          <w:sz w:val="22"/>
          <w:szCs w:val="22"/>
        </w:rPr>
        <w:fldChar w:fldCharType="end"/>
      </w:r>
      <w:bookmarkEnd w:id="13"/>
      <w:r>
        <w:rPr>
          <w:rFonts w:ascii="Calibri" w:hAnsi="Calibri" w:cs="Calibri"/>
          <w:b w:val="0"/>
          <w:sz w:val="20"/>
        </w:rPr>
        <w:t>)</w:t>
      </w:r>
    </w:p>
    <w:p w:rsidR="00AA4631" w:rsidRDefault="004E4F91">
      <w:pPr>
        <w:jc w:val="both"/>
      </w:pPr>
      <w:r>
        <w:rPr>
          <w:rFonts w:ascii="Calibri" w:hAnsi="Calibri" w:cs="Calibri"/>
          <w:b w:val="0"/>
          <w:sz w:val="20"/>
        </w:rPr>
        <w:t>Consapevole delle sanzioni penali previste in caso di dichiarazioni non veritiere e di falsità negli atti di cui all’art. 76 del DPR 445/2000 e s.m.i. e della conseguente decadenza dei benefici di cui all’art. 75 del citato decreto, relativa alle dichiarazioni sostitutive di certificazione e notorietà</w:t>
      </w:r>
    </w:p>
    <w:p w:rsidR="00AA4631" w:rsidRDefault="00AA4631">
      <w:pPr>
        <w:jc w:val="both"/>
        <w:rPr>
          <w:rFonts w:ascii="Calibri" w:hAnsi="Calibri" w:cs="Calibri"/>
          <w:b w:val="0"/>
          <w:sz w:val="20"/>
        </w:rPr>
      </w:pPr>
    </w:p>
    <w:p w:rsidR="00AA4631" w:rsidRDefault="004E4F91">
      <w:pPr>
        <w:pStyle w:val="Titolo3"/>
        <w:spacing w:line="240" w:lineRule="auto"/>
        <w:jc w:val="center"/>
        <w:rPr>
          <w:rFonts w:ascii="Calibri" w:hAnsi="Calibri" w:cs="Calibri"/>
          <w:b/>
          <w:bCs/>
          <w:i w:val="0"/>
          <w:iCs w:val="0"/>
          <w:smallCaps/>
        </w:rPr>
      </w:pPr>
      <w:r>
        <w:rPr>
          <w:rFonts w:ascii="Calibri" w:hAnsi="Calibri" w:cs="Calibri"/>
          <w:b/>
          <w:bCs/>
          <w:i w:val="0"/>
          <w:iCs w:val="0"/>
          <w:smallCaps/>
        </w:rPr>
        <w:t>DICHIARA</w:t>
      </w:r>
    </w:p>
    <w:p w:rsidR="00AA4631" w:rsidRDefault="004E4F91">
      <w:pPr>
        <w:jc w:val="center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ai sensi degli art. 46 e 47 del D.P.R. 28 dicembre 2000, n. 445</w:t>
      </w:r>
    </w:p>
    <w:p w:rsidR="00AA4631" w:rsidRDefault="00AA4631">
      <w:pPr>
        <w:jc w:val="center"/>
      </w:pPr>
    </w:p>
    <w:p w:rsidR="00AA4631" w:rsidRDefault="004E4F91">
      <w:r>
        <w:rPr>
          <w:rFonts w:ascii="Calibri" w:hAnsi="Calibri" w:cs="Calibri"/>
          <w:smallCaps/>
          <w:sz w:val="22"/>
          <w:szCs w:val="22"/>
        </w:rPr>
        <w:t xml:space="preserve">1. </w:t>
      </w:r>
      <w:r>
        <w:rPr>
          <w:rFonts w:ascii="Calibri" w:hAnsi="Calibri" w:cs="Calibri"/>
          <w:smallCaps/>
          <w:sz w:val="20"/>
        </w:rPr>
        <w:t>DATI ANAGRAFICI</w:t>
      </w:r>
    </w:p>
    <w:p w:rsidR="00AA4631" w:rsidRDefault="00AA4631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iCs/>
          <w:smallCaps/>
        </w:rPr>
      </w:pPr>
    </w:p>
    <w:p w:rsidR="00AA4631" w:rsidRDefault="004E4F91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i/>
          <w:iCs/>
          <w:spacing w:val="20"/>
        </w:rPr>
      </w:pPr>
      <w:r>
        <w:rPr>
          <w:rFonts w:ascii="Calibri" w:hAnsi="Calibri" w:cs="Calibri"/>
          <w:b/>
          <w:bCs/>
          <w:spacing w:val="20"/>
        </w:rPr>
        <w:t xml:space="preserve">Denominazione </w:t>
      </w:r>
      <w:r>
        <w:rPr>
          <w:rFonts w:ascii="Calibri" w:hAnsi="Calibri" w:cs="Calibri"/>
          <w:i/>
          <w:iCs/>
          <w:spacing w:val="20"/>
        </w:rPr>
        <w:t>(riportare la denominazione prevista nello statuto societario)</w:t>
      </w:r>
    </w:p>
    <w:p w:rsidR="00AA4631" w:rsidRDefault="00AA4631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i/>
          <w:iCs/>
          <w:spacing w:val="20"/>
        </w:rPr>
      </w:pPr>
    </w:p>
    <w:p w:rsidR="00AA4631" w:rsidRPr="00FF2BCD" w:rsidRDefault="00AA4631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Arial" w:hAnsi="Arial" w:cs="Arial"/>
          <w:b/>
          <w:bCs/>
          <w:sz w:val="24"/>
          <w:szCs w:val="24"/>
          <w:lang w:val="en-GB"/>
        </w:rPr>
      </w:pPr>
      <w:r w:rsidRPr="00FF2BCD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="004E4F91" w:rsidRPr="00FF2BCD">
        <w:rPr>
          <w:rFonts w:ascii="Arial" w:hAnsi="Arial" w:cs="Arial"/>
          <w:b/>
          <w:bCs/>
          <w:sz w:val="24"/>
          <w:szCs w:val="24"/>
          <w:lang w:val="en-GB"/>
        </w:rPr>
        <w:instrText xml:space="preserve"> FORMTEXT </w:instrText>
      </w:r>
      <w:r w:rsidRPr="00FF2BCD">
        <w:rPr>
          <w:rFonts w:ascii="Arial" w:hAnsi="Arial" w:cs="Arial"/>
          <w:b/>
          <w:bCs/>
          <w:sz w:val="24"/>
          <w:szCs w:val="24"/>
        </w:rPr>
      </w:r>
      <w:r w:rsidRPr="00FF2BCD">
        <w:rPr>
          <w:rFonts w:ascii="Arial" w:hAnsi="Arial" w:cs="Arial"/>
          <w:b/>
          <w:bCs/>
          <w:sz w:val="24"/>
          <w:szCs w:val="24"/>
        </w:rPr>
        <w:fldChar w:fldCharType="separate"/>
      </w:r>
      <w:r w:rsidR="004E4F91" w:rsidRPr="00FF2BCD">
        <w:rPr>
          <w:rFonts w:ascii="Arial" w:hAnsi="Arial" w:cs="Arial"/>
          <w:b/>
          <w:bCs/>
          <w:sz w:val="24"/>
          <w:szCs w:val="24"/>
          <w:lang w:eastAsia="it-IT"/>
        </w:rPr>
        <w:t>                                 </w:t>
      </w:r>
      <w:r w:rsidRPr="00FF2BCD">
        <w:rPr>
          <w:rFonts w:ascii="Arial" w:hAnsi="Arial" w:cs="Arial"/>
          <w:b/>
          <w:bCs/>
          <w:sz w:val="24"/>
          <w:szCs w:val="24"/>
          <w:lang w:eastAsia="it-IT"/>
        </w:rPr>
        <w:fldChar w:fldCharType="end"/>
      </w:r>
    </w:p>
    <w:p w:rsidR="00AA4631" w:rsidRDefault="00AA4631">
      <w:pPr>
        <w:rPr>
          <w:rFonts w:ascii="Calibri" w:hAnsi="Calibri" w:cs="Calibri"/>
          <w:b w:val="0"/>
          <w:bCs/>
          <w:i/>
          <w:iCs/>
          <w:sz w:val="20"/>
          <w:lang w:val="en-GB"/>
        </w:rPr>
      </w:pPr>
    </w:p>
    <w:p w:rsidR="00AA4631" w:rsidRDefault="004E4F91">
      <w:pPr>
        <w:pStyle w:val="Corpodeltesto"/>
        <w:rPr>
          <w:lang w:val="en-GB"/>
        </w:rPr>
      </w:pPr>
      <w:r>
        <w:rPr>
          <w:rFonts w:ascii="Calibri" w:hAnsi="Calibri" w:cs="Calibri"/>
          <w:sz w:val="20"/>
          <w:lang w:val="en-GB"/>
        </w:rPr>
        <w:t xml:space="preserve">P.I./C.F. </w:t>
      </w:r>
      <w:bookmarkStart w:id="14" w:name="__Fieldmark__14_2917107748"/>
      <w:r w:rsidR="00AA4631" w:rsidRPr="00AA4631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1"/>
            </w:textInput>
          </w:ffData>
        </w:fldChar>
      </w:r>
      <w:r w:rsidRPr="00FF2BCD">
        <w:rPr>
          <w:sz w:val="22"/>
          <w:szCs w:val="22"/>
          <w:lang w:val="en-GB"/>
        </w:rPr>
        <w:instrText xml:space="preserve"> FORMTEXT </w:instrText>
      </w:r>
      <w:r w:rsidR="00AA4631" w:rsidRPr="00AA4631">
        <w:rPr>
          <w:sz w:val="22"/>
          <w:szCs w:val="22"/>
        </w:rPr>
      </w:r>
      <w:r w:rsidR="00AA4631" w:rsidRPr="00AA4631">
        <w:rPr>
          <w:sz w:val="22"/>
          <w:szCs w:val="22"/>
        </w:rPr>
        <w:fldChar w:fldCharType="separate"/>
      </w:r>
      <w:r w:rsidRPr="00FF2BCD">
        <w:rPr>
          <w:b/>
          <w:bCs w:val="0"/>
          <w:sz w:val="22"/>
          <w:szCs w:val="22"/>
          <w:lang w:eastAsia="it-IT"/>
        </w:rPr>
        <w:t>     </w:t>
      </w:r>
      <w:r w:rsidR="00AA4631" w:rsidRPr="00FF2BCD">
        <w:rPr>
          <w:b/>
          <w:bCs w:val="0"/>
          <w:sz w:val="22"/>
          <w:szCs w:val="22"/>
          <w:lang w:eastAsia="it-IT"/>
        </w:rPr>
        <w:fldChar w:fldCharType="end"/>
      </w:r>
      <w:bookmarkEnd w:id="14"/>
    </w:p>
    <w:p w:rsidR="00AA4631" w:rsidRDefault="00AA4631">
      <w:pPr>
        <w:pStyle w:val="Corpodeltesto"/>
        <w:rPr>
          <w:rFonts w:ascii="Calibri" w:hAnsi="Calibri" w:cs="Calibri"/>
          <w:b/>
          <w:bCs w:val="0"/>
          <w:sz w:val="20"/>
          <w:lang w:val="en-GB"/>
        </w:rPr>
      </w:pPr>
    </w:p>
    <w:p w:rsidR="00AA4631" w:rsidRDefault="004E4F91">
      <w:pPr>
        <w:pStyle w:val="Corpodeltesto"/>
      </w:pPr>
      <w:r>
        <w:rPr>
          <w:rFonts w:ascii="Calibri" w:hAnsi="Calibri" w:cs="Calibri"/>
          <w:sz w:val="20"/>
          <w:lang w:eastAsia="it-IT"/>
        </w:rPr>
        <w:t>   </w:t>
      </w:r>
    </w:p>
    <w:p w:rsidR="00AA4631" w:rsidRDefault="004E4F91">
      <w:pPr>
        <w:pStyle w:val="Titolo9"/>
      </w:pPr>
      <w:r>
        <w:rPr>
          <w:rFonts w:ascii="Calibri" w:hAnsi="Calibri" w:cs="Calibri"/>
          <w:sz w:val="20"/>
          <w:szCs w:val="20"/>
        </w:rPr>
        <w:t>Sede Legale</w:t>
      </w:r>
    </w:p>
    <w:p w:rsidR="00AA4631" w:rsidRDefault="00AA4631">
      <w:pPr>
        <w:pStyle w:val="Testonotaapidipagina"/>
        <w:rPr>
          <w:rFonts w:ascii="Calibri" w:hAnsi="Calibri" w:cs="Calibri"/>
        </w:rPr>
      </w:pPr>
    </w:p>
    <w:p w:rsidR="00AA4631" w:rsidRDefault="004E4F91">
      <w:r>
        <w:rPr>
          <w:rFonts w:ascii="Calibri" w:hAnsi="Calibri" w:cs="Calibri"/>
          <w:b w:val="0"/>
          <w:bCs/>
          <w:sz w:val="20"/>
        </w:rPr>
        <w:t xml:space="preserve">Via </w:t>
      </w:r>
      <w:bookmarkStart w:id="15" w:name="__Fieldmark__16_2917107748"/>
      <w:r w:rsidR="00AA4631" w:rsidRPr="00FF2BCD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FF2BCD">
        <w:rPr>
          <w:b w:val="0"/>
          <w:bCs/>
          <w:sz w:val="22"/>
          <w:szCs w:val="22"/>
        </w:rPr>
        <w:instrText xml:space="preserve"> FORMTEXT </w:instrText>
      </w:r>
      <w:r w:rsidR="00AA4631" w:rsidRPr="00FF2BCD">
        <w:rPr>
          <w:b w:val="0"/>
          <w:bCs/>
          <w:sz w:val="22"/>
          <w:szCs w:val="22"/>
        </w:rPr>
      </w:r>
      <w:r w:rsidR="00AA4631" w:rsidRPr="00FF2BCD">
        <w:rPr>
          <w:b w:val="0"/>
          <w:bCs/>
          <w:sz w:val="22"/>
          <w:szCs w:val="22"/>
        </w:rPr>
        <w:fldChar w:fldCharType="separate"/>
      </w:r>
      <w:r w:rsidRPr="00FF2BCD">
        <w:rPr>
          <w:b w:val="0"/>
          <w:bCs/>
          <w:sz w:val="22"/>
          <w:szCs w:val="22"/>
        </w:rPr>
        <w:t>     </w:t>
      </w:r>
      <w:r w:rsidR="00AA4631" w:rsidRPr="00FF2BCD">
        <w:rPr>
          <w:b w:val="0"/>
          <w:bCs/>
          <w:sz w:val="22"/>
          <w:szCs w:val="22"/>
        </w:rPr>
        <w:fldChar w:fldCharType="end"/>
      </w:r>
      <w:bookmarkEnd w:id="15"/>
      <w:r>
        <w:rPr>
          <w:rFonts w:ascii="Calibri" w:hAnsi="Calibri" w:cs="Calibri"/>
          <w:b w:val="0"/>
          <w:bCs/>
          <w:sz w:val="20"/>
        </w:rPr>
        <w:t xml:space="preserve"> n. </w:t>
      </w:r>
      <w:bookmarkStart w:id="16" w:name="__Fieldmark__17_2917107748"/>
      <w:r w:rsidR="00AA4631" w:rsidRPr="00FF2BCD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Pr="00FF2BCD">
        <w:rPr>
          <w:b w:val="0"/>
          <w:bCs/>
          <w:sz w:val="22"/>
          <w:szCs w:val="22"/>
        </w:rPr>
        <w:instrText xml:space="preserve"> FORMTEXT </w:instrText>
      </w:r>
      <w:r w:rsidR="00AA4631" w:rsidRPr="00FF2BCD">
        <w:rPr>
          <w:b w:val="0"/>
          <w:bCs/>
          <w:sz w:val="22"/>
          <w:szCs w:val="22"/>
        </w:rPr>
      </w:r>
      <w:r w:rsidR="00AA4631" w:rsidRPr="00FF2BCD">
        <w:rPr>
          <w:b w:val="0"/>
          <w:bCs/>
          <w:sz w:val="22"/>
          <w:szCs w:val="22"/>
        </w:rPr>
        <w:fldChar w:fldCharType="separate"/>
      </w:r>
      <w:r w:rsidRPr="00FF2BCD">
        <w:rPr>
          <w:b w:val="0"/>
          <w:bCs/>
          <w:sz w:val="22"/>
          <w:szCs w:val="22"/>
        </w:rPr>
        <w:t>     </w:t>
      </w:r>
      <w:r w:rsidR="00AA4631" w:rsidRPr="00FF2BCD">
        <w:rPr>
          <w:b w:val="0"/>
          <w:bCs/>
          <w:sz w:val="22"/>
          <w:szCs w:val="22"/>
        </w:rPr>
        <w:fldChar w:fldCharType="end"/>
      </w:r>
      <w:bookmarkEnd w:id="16"/>
    </w:p>
    <w:p w:rsidR="00AA4631" w:rsidRDefault="00AA4631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spacing w:val="20"/>
        </w:rPr>
      </w:pPr>
    </w:p>
    <w:p w:rsidR="00AA4631" w:rsidRDefault="004E4F91">
      <w:r>
        <w:rPr>
          <w:rFonts w:ascii="Calibri" w:hAnsi="Calibri" w:cs="Calibri"/>
          <w:b w:val="0"/>
          <w:bCs/>
          <w:sz w:val="20"/>
        </w:rPr>
        <w:t xml:space="preserve">Frazione </w:t>
      </w:r>
      <w:bookmarkStart w:id="17" w:name="__Fieldmark__18_2917107748"/>
      <w:r w:rsidR="00AA4631" w:rsidRPr="00FF2BCD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FF2BCD">
        <w:rPr>
          <w:b w:val="0"/>
          <w:bCs/>
          <w:sz w:val="22"/>
          <w:szCs w:val="22"/>
        </w:rPr>
        <w:instrText xml:space="preserve"> FORMTEXT </w:instrText>
      </w:r>
      <w:r w:rsidR="00AA4631" w:rsidRPr="00FF2BCD">
        <w:rPr>
          <w:b w:val="0"/>
          <w:bCs/>
          <w:sz w:val="22"/>
          <w:szCs w:val="22"/>
        </w:rPr>
      </w:r>
      <w:r w:rsidR="00AA4631" w:rsidRPr="00FF2BCD">
        <w:rPr>
          <w:b w:val="0"/>
          <w:bCs/>
          <w:sz w:val="22"/>
          <w:szCs w:val="22"/>
        </w:rPr>
        <w:fldChar w:fldCharType="separate"/>
      </w:r>
      <w:r w:rsidRPr="00FF2BCD">
        <w:rPr>
          <w:b w:val="0"/>
          <w:bCs/>
          <w:sz w:val="22"/>
          <w:szCs w:val="22"/>
        </w:rPr>
        <w:t>     </w:t>
      </w:r>
      <w:r w:rsidR="00AA4631" w:rsidRPr="00FF2BCD">
        <w:rPr>
          <w:b w:val="0"/>
          <w:bCs/>
          <w:sz w:val="22"/>
          <w:szCs w:val="22"/>
        </w:rPr>
        <w:fldChar w:fldCharType="end"/>
      </w:r>
      <w:bookmarkEnd w:id="17"/>
      <w:r>
        <w:rPr>
          <w:rFonts w:ascii="Calibri" w:hAnsi="Calibri" w:cs="Calibri"/>
          <w:b w:val="0"/>
          <w:bCs/>
          <w:sz w:val="20"/>
        </w:rPr>
        <w:t xml:space="preserve"> Comune </w:t>
      </w:r>
      <w:bookmarkStart w:id="18" w:name="__Fieldmark__19_2917107748"/>
      <w:r w:rsidR="00AA4631" w:rsidRPr="00FF2BCD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Pr="00FF2BCD">
        <w:rPr>
          <w:b w:val="0"/>
          <w:bCs/>
          <w:sz w:val="22"/>
          <w:szCs w:val="22"/>
        </w:rPr>
        <w:instrText xml:space="preserve"> FORMTEXT </w:instrText>
      </w:r>
      <w:r w:rsidR="00AA4631" w:rsidRPr="00FF2BCD">
        <w:rPr>
          <w:b w:val="0"/>
          <w:bCs/>
          <w:sz w:val="22"/>
          <w:szCs w:val="22"/>
        </w:rPr>
      </w:r>
      <w:r w:rsidR="00AA4631" w:rsidRPr="00FF2BCD">
        <w:rPr>
          <w:b w:val="0"/>
          <w:bCs/>
          <w:sz w:val="22"/>
          <w:szCs w:val="22"/>
        </w:rPr>
        <w:fldChar w:fldCharType="separate"/>
      </w:r>
      <w:r w:rsidRPr="00FF2BCD">
        <w:rPr>
          <w:b w:val="0"/>
          <w:bCs/>
          <w:sz w:val="22"/>
          <w:szCs w:val="22"/>
        </w:rPr>
        <w:t>     </w:t>
      </w:r>
      <w:r w:rsidR="00AA4631" w:rsidRPr="00FF2BCD">
        <w:rPr>
          <w:b w:val="0"/>
          <w:bCs/>
          <w:sz w:val="22"/>
          <w:szCs w:val="22"/>
        </w:rPr>
        <w:fldChar w:fldCharType="end"/>
      </w:r>
      <w:bookmarkEnd w:id="18"/>
    </w:p>
    <w:p w:rsidR="00AA4631" w:rsidRDefault="00AA4631">
      <w:pPr>
        <w:pStyle w:val="Titolo4"/>
        <w:rPr>
          <w:rFonts w:ascii="Calibri" w:hAnsi="Calibri" w:cs="Calibri"/>
          <w:b w:val="0"/>
          <w:bCs/>
          <w:spacing w:val="20"/>
          <w:sz w:val="20"/>
        </w:rPr>
      </w:pPr>
    </w:p>
    <w:p w:rsidR="00AA4631" w:rsidRDefault="004E4F91">
      <w:pPr>
        <w:pStyle w:val="Titolo4"/>
      </w:pPr>
      <w:r>
        <w:rPr>
          <w:rFonts w:ascii="Calibri" w:hAnsi="Calibri" w:cs="Calibri"/>
          <w:b w:val="0"/>
          <w:bCs/>
          <w:spacing w:val="20"/>
          <w:sz w:val="20"/>
        </w:rPr>
        <w:t xml:space="preserve">CAP </w:t>
      </w:r>
      <w:bookmarkStart w:id="19" w:name="__Fieldmark__20_2917107748"/>
      <w:r w:rsidR="00AA4631" w:rsidRPr="00FF2BCD">
        <w:rPr>
          <w:b w:val="0"/>
          <w:bCs/>
          <w:spacing w:val="2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 w:rsidRPr="00FF2BCD">
        <w:rPr>
          <w:b w:val="0"/>
          <w:bCs/>
          <w:spacing w:val="20"/>
          <w:sz w:val="22"/>
          <w:szCs w:val="22"/>
        </w:rPr>
        <w:instrText xml:space="preserve"> FORMTEXT </w:instrText>
      </w:r>
      <w:r w:rsidR="00AA4631" w:rsidRPr="00FF2BCD">
        <w:rPr>
          <w:b w:val="0"/>
          <w:bCs/>
          <w:spacing w:val="20"/>
          <w:sz w:val="22"/>
          <w:szCs w:val="22"/>
        </w:rPr>
      </w:r>
      <w:r w:rsidR="00AA4631" w:rsidRPr="00FF2BCD">
        <w:rPr>
          <w:b w:val="0"/>
          <w:bCs/>
          <w:spacing w:val="20"/>
          <w:sz w:val="22"/>
          <w:szCs w:val="22"/>
        </w:rPr>
        <w:fldChar w:fldCharType="separate"/>
      </w:r>
      <w:r w:rsidRPr="00FF2BCD">
        <w:rPr>
          <w:b w:val="0"/>
          <w:bCs/>
          <w:spacing w:val="20"/>
          <w:sz w:val="22"/>
          <w:szCs w:val="22"/>
        </w:rPr>
        <w:t>     </w:t>
      </w:r>
      <w:r w:rsidR="00AA4631" w:rsidRPr="00FF2BCD">
        <w:rPr>
          <w:b w:val="0"/>
          <w:bCs/>
          <w:spacing w:val="20"/>
          <w:sz w:val="22"/>
          <w:szCs w:val="22"/>
        </w:rPr>
        <w:fldChar w:fldCharType="end"/>
      </w:r>
      <w:bookmarkEnd w:id="19"/>
      <w:r>
        <w:rPr>
          <w:rFonts w:ascii="Calibri" w:hAnsi="Calibri" w:cs="Calibri"/>
          <w:b w:val="0"/>
          <w:bCs/>
          <w:spacing w:val="20"/>
          <w:sz w:val="20"/>
        </w:rPr>
        <w:t xml:space="preserve"> Provincia </w:t>
      </w:r>
      <w:bookmarkStart w:id="20" w:name="__Fieldmark__21_2917107748"/>
      <w:r w:rsidR="00AA4631" w:rsidRPr="00FF2BCD">
        <w:rPr>
          <w:b w:val="0"/>
          <w:bCs/>
          <w:spacing w:val="2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FF2BCD">
        <w:rPr>
          <w:b w:val="0"/>
          <w:bCs/>
          <w:spacing w:val="20"/>
          <w:sz w:val="22"/>
          <w:szCs w:val="22"/>
        </w:rPr>
        <w:instrText xml:space="preserve"> FORMTEXT </w:instrText>
      </w:r>
      <w:r w:rsidR="00AA4631" w:rsidRPr="00FF2BCD">
        <w:rPr>
          <w:b w:val="0"/>
          <w:bCs/>
          <w:spacing w:val="20"/>
          <w:sz w:val="22"/>
          <w:szCs w:val="22"/>
        </w:rPr>
      </w:r>
      <w:r w:rsidR="00AA4631" w:rsidRPr="00FF2BCD">
        <w:rPr>
          <w:b w:val="0"/>
          <w:bCs/>
          <w:spacing w:val="20"/>
          <w:sz w:val="22"/>
          <w:szCs w:val="22"/>
        </w:rPr>
        <w:fldChar w:fldCharType="separate"/>
      </w:r>
      <w:r w:rsidRPr="00FF2BCD">
        <w:rPr>
          <w:b w:val="0"/>
          <w:bCs/>
          <w:spacing w:val="20"/>
          <w:sz w:val="22"/>
          <w:szCs w:val="22"/>
        </w:rPr>
        <w:t>  </w:t>
      </w:r>
      <w:r w:rsidR="00AA4631" w:rsidRPr="00FF2BCD">
        <w:rPr>
          <w:b w:val="0"/>
          <w:bCs/>
          <w:spacing w:val="20"/>
          <w:sz w:val="22"/>
          <w:szCs w:val="22"/>
        </w:rPr>
        <w:fldChar w:fldCharType="end"/>
      </w:r>
      <w:bookmarkEnd w:id="20"/>
      <w:r>
        <w:rPr>
          <w:rFonts w:ascii="Calibri" w:hAnsi="Calibri" w:cs="Calibri"/>
          <w:b w:val="0"/>
          <w:bCs/>
          <w:spacing w:val="20"/>
          <w:sz w:val="20"/>
        </w:rPr>
        <w:t xml:space="preserve"> </w:t>
      </w:r>
    </w:p>
    <w:p w:rsidR="00AA4631" w:rsidRDefault="00AA4631">
      <w:pPr>
        <w:rPr>
          <w:rFonts w:ascii="Calibri" w:hAnsi="Calibri" w:cs="Calibri"/>
          <w:b w:val="0"/>
          <w:bCs/>
          <w:sz w:val="20"/>
        </w:rPr>
      </w:pPr>
    </w:p>
    <w:p w:rsidR="00AA4631" w:rsidRDefault="004E4F91">
      <w:r>
        <w:rPr>
          <w:rFonts w:ascii="Calibri" w:hAnsi="Calibri" w:cs="Calibri"/>
          <w:b w:val="0"/>
          <w:bCs/>
          <w:sz w:val="20"/>
        </w:rPr>
        <w:t xml:space="preserve">C/o </w:t>
      </w:r>
      <w:bookmarkStart w:id="21" w:name="__Fieldmark__22_2917107748"/>
      <w:r w:rsidR="00AA4631" w:rsidRPr="00FF2BCD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FF2BCD">
        <w:rPr>
          <w:b w:val="0"/>
          <w:bCs/>
          <w:sz w:val="22"/>
          <w:szCs w:val="22"/>
        </w:rPr>
        <w:instrText xml:space="preserve"> FORMTEXT </w:instrText>
      </w:r>
      <w:r w:rsidR="00AA4631" w:rsidRPr="00FF2BCD">
        <w:rPr>
          <w:b w:val="0"/>
          <w:bCs/>
          <w:sz w:val="22"/>
          <w:szCs w:val="22"/>
        </w:rPr>
      </w:r>
      <w:r w:rsidR="00AA4631" w:rsidRPr="00FF2BCD">
        <w:rPr>
          <w:b w:val="0"/>
          <w:bCs/>
          <w:sz w:val="22"/>
          <w:szCs w:val="22"/>
        </w:rPr>
        <w:fldChar w:fldCharType="separate"/>
      </w:r>
      <w:r w:rsidRPr="00FF2BCD">
        <w:rPr>
          <w:b w:val="0"/>
          <w:bCs/>
          <w:sz w:val="22"/>
          <w:szCs w:val="22"/>
        </w:rPr>
        <w:t>     </w:t>
      </w:r>
      <w:r w:rsidR="00AA4631" w:rsidRPr="00FF2BCD">
        <w:rPr>
          <w:b w:val="0"/>
          <w:bCs/>
          <w:sz w:val="22"/>
          <w:szCs w:val="22"/>
        </w:rPr>
        <w:fldChar w:fldCharType="end"/>
      </w:r>
      <w:bookmarkEnd w:id="21"/>
    </w:p>
    <w:p w:rsidR="00AA4631" w:rsidRDefault="00AA4631">
      <w:pPr>
        <w:jc w:val="both"/>
        <w:rPr>
          <w:rFonts w:ascii="Calibri" w:hAnsi="Calibri" w:cs="Calibri"/>
          <w:b w:val="0"/>
          <w:bCs/>
          <w:sz w:val="20"/>
        </w:rPr>
      </w:pPr>
    </w:p>
    <w:p w:rsidR="00AA4631" w:rsidRDefault="00AA4631">
      <w:pPr>
        <w:jc w:val="both"/>
        <w:rPr>
          <w:rFonts w:ascii="Calibri" w:hAnsi="Calibri" w:cs="Calibri"/>
          <w:b w:val="0"/>
          <w:bCs/>
          <w:sz w:val="20"/>
        </w:rPr>
      </w:pPr>
    </w:p>
    <w:p w:rsidR="00AA4631" w:rsidRDefault="004E4F91">
      <w:pPr>
        <w:jc w:val="both"/>
      </w:pPr>
      <w:r>
        <w:rPr>
          <w:rFonts w:ascii="Calibri" w:hAnsi="Calibri" w:cs="Calibri"/>
          <w:sz w:val="20"/>
        </w:rPr>
        <w:t xml:space="preserve">Sede Amministrativa </w:t>
      </w:r>
      <w:r>
        <w:rPr>
          <w:rFonts w:ascii="Calibri" w:hAnsi="Calibri" w:cs="Calibri"/>
          <w:b w:val="0"/>
          <w:bCs/>
          <w:i/>
          <w:iCs/>
          <w:spacing w:val="0"/>
          <w:sz w:val="20"/>
        </w:rPr>
        <w:t>(se diversa da quella Legale</w:t>
      </w:r>
      <w:r>
        <w:rPr>
          <w:rFonts w:ascii="Calibri" w:hAnsi="Calibri" w:cs="Calibri"/>
          <w:b w:val="0"/>
          <w:bCs/>
          <w:spacing w:val="0"/>
          <w:sz w:val="20"/>
        </w:rPr>
        <w:t>):</w:t>
      </w:r>
    </w:p>
    <w:p w:rsidR="00AA4631" w:rsidRDefault="00AA4631">
      <w:pPr>
        <w:jc w:val="both"/>
        <w:rPr>
          <w:rFonts w:ascii="Calibri" w:hAnsi="Calibri" w:cs="Calibri"/>
          <w:b w:val="0"/>
          <w:bCs/>
          <w:spacing w:val="0"/>
          <w:sz w:val="20"/>
        </w:rPr>
      </w:pPr>
    </w:p>
    <w:p w:rsidR="00AA4631" w:rsidRDefault="004E4F91">
      <w:pPr>
        <w:jc w:val="both"/>
      </w:pPr>
      <w:r>
        <w:rPr>
          <w:rFonts w:ascii="Calibri" w:hAnsi="Calibri" w:cs="Calibri"/>
          <w:b w:val="0"/>
          <w:bCs/>
          <w:sz w:val="20"/>
        </w:rPr>
        <w:t xml:space="preserve">Via </w:t>
      </w:r>
      <w:bookmarkStart w:id="22" w:name="__Fieldmark__23_2917107748"/>
      <w:r w:rsidR="00AA4631" w:rsidRPr="00FF2BCD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75"/>
            </w:textInput>
          </w:ffData>
        </w:fldChar>
      </w:r>
      <w:r w:rsidRPr="00FF2BCD">
        <w:rPr>
          <w:b w:val="0"/>
          <w:bCs/>
          <w:sz w:val="22"/>
          <w:szCs w:val="22"/>
        </w:rPr>
        <w:instrText xml:space="preserve"> FORMTEXT </w:instrText>
      </w:r>
      <w:r w:rsidR="00AA4631" w:rsidRPr="00FF2BCD">
        <w:rPr>
          <w:b w:val="0"/>
          <w:bCs/>
          <w:sz w:val="22"/>
          <w:szCs w:val="22"/>
        </w:rPr>
      </w:r>
      <w:r w:rsidR="00AA4631" w:rsidRPr="00FF2BCD">
        <w:rPr>
          <w:b w:val="0"/>
          <w:bCs/>
          <w:sz w:val="22"/>
          <w:szCs w:val="22"/>
        </w:rPr>
        <w:fldChar w:fldCharType="separate"/>
      </w:r>
      <w:r w:rsidRPr="00FF2BCD">
        <w:rPr>
          <w:b w:val="0"/>
          <w:bCs/>
          <w:sz w:val="22"/>
          <w:szCs w:val="22"/>
        </w:rPr>
        <w:t>     </w:t>
      </w:r>
      <w:r w:rsidR="00AA4631" w:rsidRPr="00FF2BCD">
        <w:rPr>
          <w:b w:val="0"/>
          <w:bCs/>
          <w:sz w:val="22"/>
          <w:szCs w:val="22"/>
        </w:rPr>
        <w:fldChar w:fldCharType="end"/>
      </w:r>
      <w:bookmarkEnd w:id="22"/>
      <w:r>
        <w:rPr>
          <w:rFonts w:ascii="Calibri" w:hAnsi="Calibri" w:cs="Calibri"/>
          <w:b w:val="0"/>
          <w:bCs/>
          <w:sz w:val="20"/>
        </w:rPr>
        <w:t xml:space="preserve"> n. </w:t>
      </w:r>
      <w:bookmarkStart w:id="23" w:name="__Fieldmark__24_2917107748"/>
      <w:r w:rsidR="00AA4631" w:rsidRPr="00FF2BCD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Pr="00FF2BCD">
        <w:rPr>
          <w:b w:val="0"/>
          <w:bCs/>
          <w:sz w:val="22"/>
          <w:szCs w:val="22"/>
        </w:rPr>
        <w:instrText xml:space="preserve"> FORMTEXT </w:instrText>
      </w:r>
      <w:r w:rsidR="00AA4631" w:rsidRPr="00FF2BCD">
        <w:rPr>
          <w:b w:val="0"/>
          <w:bCs/>
          <w:sz w:val="22"/>
          <w:szCs w:val="22"/>
        </w:rPr>
      </w:r>
      <w:r w:rsidR="00AA4631" w:rsidRPr="00FF2BCD">
        <w:rPr>
          <w:b w:val="0"/>
          <w:bCs/>
          <w:sz w:val="22"/>
          <w:szCs w:val="22"/>
        </w:rPr>
        <w:fldChar w:fldCharType="separate"/>
      </w:r>
      <w:r w:rsidRPr="00FF2BCD">
        <w:rPr>
          <w:b w:val="0"/>
          <w:bCs/>
          <w:sz w:val="22"/>
          <w:szCs w:val="22"/>
        </w:rPr>
        <w:t>     </w:t>
      </w:r>
      <w:r w:rsidR="00AA4631" w:rsidRPr="00FF2BCD">
        <w:rPr>
          <w:b w:val="0"/>
          <w:bCs/>
          <w:sz w:val="22"/>
          <w:szCs w:val="22"/>
        </w:rPr>
        <w:fldChar w:fldCharType="end"/>
      </w:r>
      <w:bookmarkEnd w:id="23"/>
    </w:p>
    <w:p w:rsidR="00AA4631" w:rsidRDefault="00AA4631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spacing w:val="20"/>
        </w:rPr>
      </w:pPr>
    </w:p>
    <w:p w:rsidR="00AA4631" w:rsidRDefault="004E4F91">
      <w:r>
        <w:rPr>
          <w:rFonts w:ascii="Calibri" w:hAnsi="Calibri" w:cs="Calibri"/>
          <w:b w:val="0"/>
          <w:bCs/>
          <w:sz w:val="20"/>
        </w:rPr>
        <w:t xml:space="preserve">Frazione </w:t>
      </w:r>
      <w:bookmarkStart w:id="24" w:name="__Fieldmark__25_2917107748"/>
      <w:r w:rsidR="00AA4631" w:rsidRPr="00FF2BCD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FF2BCD">
        <w:rPr>
          <w:b w:val="0"/>
          <w:bCs/>
          <w:sz w:val="22"/>
          <w:szCs w:val="22"/>
        </w:rPr>
        <w:instrText xml:space="preserve"> FORMTEXT </w:instrText>
      </w:r>
      <w:r w:rsidR="00AA4631" w:rsidRPr="00FF2BCD">
        <w:rPr>
          <w:b w:val="0"/>
          <w:bCs/>
          <w:sz w:val="22"/>
          <w:szCs w:val="22"/>
        </w:rPr>
      </w:r>
      <w:r w:rsidR="00AA4631" w:rsidRPr="00FF2BCD">
        <w:rPr>
          <w:b w:val="0"/>
          <w:bCs/>
          <w:sz w:val="22"/>
          <w:szCs w:val="22"/>
        </w:rPr>
        <w:fldChar w:fldCharType="separate"/>
      </w:r>
      <w:r w:rsidRPr="00FF2BCD">
        <w:rPr>
          <w:b w:val="0"/>
          <w:bCs/>
          <w:sz w:val="22"/>
          <w:szCs w:val="22"/>
        </w:rPr>
        <w:t>     </w:t>
      </w:r>
      <w:r w:rsidR="00AA4631" w:rsidRPr="00FF2BCD">
        <w:rPr>
          <w:b w:val="0"/>
          <w:bCs/>
          <w:sz w:val="22"/>
          <w:szCs w:val="22"/>
        </w:rPr>
        <w:fldChar w:fldCharType="end"/>
      </w:r>
      <w:bookmarkEnd w:id="24"/>
      <w:r>
        <w:rPr>
          <w:rFonts w:ascii="Calibri" w:hAnsi="Calibri" w:cs="Calibri"/>
          <w:b w:val="0"/>
          <w:bCs/>
          <w:sz w:val="20"/>
        </w:rPr>
        <w:t xml:space="preserve"> Comune </w:t>
      </w:r>
      <w:bookmarkStart w:id="25" w:name="__Fieldmark__26_2917107748"/>
      <w:r w:rsidR="00AA4631" w:rsidRPr="00FF2BCD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Pr="00FF2BCD">
        <w:rPr>
          <w:b w:val="0"/>
          <w:bCs/>
          <w:sz w:val="22"/>
          <w:szCs w:val="22"/>
        </w:rPr>
        <w:instrText xml:space="preserve"> FORMTEXT </w:instrText>
      </w:r>
      <w:r w:rsidR="00AA4631" w:rsidRPr="00FF2BCD">
        <w:rPr>
          <w:b w:val="0"/>
          <w:bCs/>
          <w:sz w:val="22"/>
          <w:szCs w:val="22"/>
        </w:rPr>
      </w:r>
      <w:r w:rsidR="00AA4631" w:rsidRPr="00FF2BCD">
        <w:rPr>
          <w:b w:val="0"/>
          <w:bCs/>
          <w:sz w:val="22"/>
          <w:szCs w:val="22"/>
        </w:rPr>
        <w:fldChar w:fldCharType="separate"/>
      </w:r>
      <w:r w:rsidRPr="00FF2BCD">
        <w:rPr>
          <w:b w:val="0"/>
          <w:bCs/>
          <w:sz w:val="22"/>
          <w:szCs w:val="22"/>
        </w:rPr>
        <w:t>     </w:t>
      </w:r>
      <w:r w:rsidR="00AA4631" w:rsidRPr="00FF2BCD">
        <w:rPr>
          <w:b w:val="0"/>
          <w:bCs/>
          <w:sz w:val="22"/>
          <w:szCs w:val="22"/>
        </w:rPr>
        <w:fldChar w:fldCharType="end"/>
      </w:r>
      <w:bookmarkEnd w:id="25"/>
    </w:p>
    <w:p w:rsidR="00AA4631" w:rsidRDefault="00AA4631">
      <w:pPr>
        <w:pStyle w:val="Titolo4"/>
        <w:rPr>
          <w:rFonts w:ascii="Calibri" w:hAnsi="Calibri" w:cs="Calibri"/>
          <w:b w:val="0"/>
          <w:bCs/>
          <w:spacing w:val="20"/>
          <w:sz w:val="20"/>
        </w:rPr>
      </w:pPr>
    </w:p>
    <w:p w:rsidR="00AA4631" w:rsidRDefault="004E4F91">
      <w:pPr>
        <w:pStyle w:val="Titolo4"/>
      </w:pPr>
      <w:r>
        <w:rPr>
          <w:rFonts w:ascii="Calibri" w:hAnsi="Calibri" w:cs="Calibri"/>
          <w:b w:val="0"/>
          <w:bCs/>
          <w:spacing w:val="20"/>
          <w:sz w:val="20"/>
        </w:rPr>
        <w:t xml:space="preserve">CAP </w:t>
      </w:r>
      <w:bookmarkStart w:id="26" w:name="__Fieldmark__27_2917107748"/>
      <w:r w:rsidR="00AA4631" w:rsidRPr="00FF2BCD">
        <w:rPr>
          <w:b w:val="0"/>
          <w:bCs/>
          <w:spacing w:val="2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 w:rsidRPr="00FF2BCD">
        <w:rPr>
          <w:b w:val="0"/>
          <w:bCs/>
          <w:spacing w:val="20"/>
          <w:sz w:val="22"/>
          <w:szCs w:val="22"/>
        </w:rPr>
        <w:instrText xml:space="preserve"> FORMTEXT </w:instrText>
      </w:r>
      <w:r w:rsidR="00AA4631" w:rsidRPr="00FF2BCD">
        <w:rPr>
          <w:b w:val="0"/>
          <w:bCs/>
          <w:spacing w:val="20"/>
          <w:sz w:val="22"/>
          <w:szCs w:val="22"/>
        </w:rPr>
      </w:r>
      <w:r w:rsidR="00AA4631" w:rsidRPr="00FF2BCD">
        <w:rPr>
          <w:b w:val="0"/>
          <w:bCs/>
          <w:spacing w:val="20"/>
          <w:sz w:val="22"/>
          <w:szCs w:val="22"/>
        </w:rPr>
        <w:fldChar w:fldCharType="separate"/>
      </w:r>
      <w:r w:rsidRPr="00FF2BCD">
        <w:rPr>
          <w:b w:val="0"/>
          <w:bCs/>
          <w:spacing w:val="20"/>
          <w:sz w:val="22"/>
          <w:szCs w:val="22"/>
        </w:rPr>
        <w:t>     </w:t>
      </w:r>
      <w:r w:rsidR="00AA4631" w:rsidRPr="00FF2BCD">
        <w:rPr>
          <w:b w:val="0"/>
          <w:bCs/>
          <w:spacing w:val="20"/>
          <w:sz w:val="22"/>
          <w:szCs w:val="22"/>
        </w:rPr>
        <w:fldChar w:fldCharType="end"/>
      </w:r>
      <w:bookmarkEnd w:id="26"/>
      <w:r>
        <w:rPr>
          <w:rFonts w:ascii="Calibri" w:hAnsi="Calibri" w:cs="Calibri"/>
          <w:b w:val="0"/>
          <w:bCs/>
          <w:spacing w:val="20"/>
          <w:sz w:val="20"/>
        </w:rPr>
        <w:t xml:space="preserve"> Provincia </w:t>
      </w:r>
      <w:bookmarkStart w:id="27" w:name="__Fieldmark__28_2917107748"/>
      <w:r w:rsidR="00AA4631" w:rsidRPr="00FF2BCD">
        <w:rPr>
          <w:b w:val="0"/>
          <w:bCs/>
          <w:spacing w:val="2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FF2BCD">
        <w:rPr>
          <w:b w:val="0"/>
          <w:bCs/>
          <w:spacing w:val="20"/>
          <w:sz w:val="22"/>
          <w:szCs w:val="22"/>
        </w:rPr>
        <w:instrText xml:space="preserve"> FORMTEXT </w:instrText>
      </w:r>
      <w:r w:rsidR="00AA4631" w:rsidRPr="00FF2BCD">
        <w:rPr>
          <w:b w:val="0"/>
          <w:bCs/>
          <w:spacing w:val="20"/>
          <w:sz w:val="22"/>
          <w:szCs w:val="22"/>
        </w:rPr>
      </w:r>
      <w:r w:rsidR="00AA4631" w:rsidRPr="00FF2BCD">
        <w:rPr>
          <w:b w:val="0"/>
          <w:bCs/>
          <w:spacing w:val="20"/>
          <w:sz w:val="22"/>
          <w:szCs w:val="22"/>
        </w:rPr>
        <w:fldChar w:fldCharType="separate"/>
      </w:r>
      <w:r w:rsidRPr="00FF2BCD">
        <w:rPr>
          <w:b w:val="0"/>
          <w:bCs/>
          <w:spacing w:val="20"/>
          <w:sz w:val="22"/>
          <w:szCs w:val="22"/>
        </w:rPr>
        <w:t>  </w:t>
      </w:r>
      <w:r w:rsidR="00AA4631" w:rsidRPr="00FF2BCD">
        <w:rPr>
          <w:b w:val="0"/>
          <w:bCs/>
          <w:spacing w:val="20"/>
          <w:sz w:val="22"/>
          <w:szCs w:val="22"/>
        </w:rPr>
        <w:fldChar w:fldCharType="end"/>
      </w:r>
      <w:bookmarkEnd w:id="27"/>
    </w:p>
    <w:p w:rsidR="00AA4631" w:rsidRDefault="00AA4631">
      <w:pPr>
        <w:rPr>
          <w:rFonts w:ascii="Calibri" w:hAnsi="Calibri" w:cs="Calibri"/>
          <w:b w:val="0"/>
          <w:bCs/>
          <w:sz w:val="20"/>
        </w:rPr>
      </w:pPr>
    </w:p>
    <w:p w:rsidR="00AA4631" w:rsidRDefault="004E4F91">
      <w:r>
        <w:rPr>
          <w:rFonts w:ascii="Calibri" w:hAnsi="Calibri" w:cs="Calibri"/>
          <w:b w:val="0"/>
          <w:bCs/>
          <w:sz w:val="20"/>
        </w:rPr>
        <w:t xml:space="preserve">C/o </w:t>
      </w:r>
      <w:bookmarkStart w:id="28" w:name="__Fieldmark__29_2917107748"/>
      <w:r w:rsidR="00AA4631" w:rsidRPr="00FF2BCD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FF2BCD">
        <w:rPr>
          <w:b w:val="0"/>
          <w:bCs/>
          <w:sz w:val="22"/>
          <w:szCs w:val="22"/>
        </w:rPr>
        <w:instrText xml:space="preserve"> FORMTEXT </w:instrText>
      </w:r>
      <w:r w:rsidR="00AA4631" w:rsidRPr="00FF2BCD">
        <w:rPr>
          <w:b w:val="0"/>
          <w:bCs/>
          <w:sz w:val="22"/>
          <w:szCs w:val="22"/>
        </w:rPr>
      </w:r>
      <w:r w:rsidR="00AA4631" w:rsidRPr="00FF2BCD">
        <w:rPr>
          <w:b w:val="0"/>
          <w:bCs/>
          <w:sz w:val="22"/>
          <w:szCs w:val="22"/>
        </w:rPr>
        <w:fldChar w:fldCharType="separate"/>
      </w:r>
      <w:r w:rsidRPr="00FF2BCD">
        <w:rPr>
          <w:b w:val="0"/>
          <w:bCs/>
          <w:sz w:val="22"/>
          <w:szCs w:val="22"/>
        </w:rPr>
        <w:t>     </w:t>
      </w:r>
      <w:r w:rsidR="00AA4631" w:rsidRPr="00FF2BCD">
        <w:rPr>
          <w:b w:val="0"/>
          <w:bCs/>
          <w:sz w:val="22"/>
          <w:szCs w:val="22"/>
        </w:rPr>
        <w:fldChar w:fldCharType="end"/>
      </w:r>
      <w:bookmarkEnd w:id="28"/>
    </w:p>
    <w:p w:rsidR="00AA4631" w:rsidRDefault="00AA4631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spacing w:val="20"/>
        </w:rPr>
      </w:pPr>
    </w:p>
    <w:p w:rsidR="00AA4631" w:rsidRDefault="00AA4631">
      <w:pPr>
        <w:rPr>
          <w:rFonts w:ascii="Calibri" w:hAnsi="Calibri" w:cs="Calibri"/>
          <w:b w:val="0"/>
          <w:bCs/>
          <w:sz w:val="20"/>
        </w:rPr>
      </w:pPr>
    </w:p>
    <w:p w:rsidR="00AA4631" w:rsidRDefault="00AA4631">
      <w:pPr>
        <w:rPr>
          <w:rFonts w:ascii="Calibri" w:hAnsi="Calibri" w:cs="Calibri"/>
          <w:b w:val="0"/>
          <w:bCs/>
          <w:sz w:val="20"/>
        </w:rPr>
      </w:pPr>
    </w:p>
    <w:p w:rsidR="00AA4631" w:rsidRDefault="00AA4631">
      <w:pPr>
        <w:rPr>
          <w:rFonts w:ascii="Calibri" w:hAnsi="Calibri" w:cs="Calibri"/>
          <w:b w:val="0"/>
          <w:bCs/>
          <w:sz w:val="20"/>
        </w:rPr>
      </w:pPr>
    </w:p>
    <w:p w:rsidR="00AA4631" w:rsidRDefault="00AA4631">
      <w:pPr>
        <w:rPr>
          <w:rFonts w:ascii="Calibri" w:hAnsi="Calibri" w:cs="Calibri"/>
          <w:b w:val="0"/>
          <w:bCs/>
          <w:sz w:val="20"/>
        </w:rPr>
      </w:pPr>
    </w:p>
    <w:p w:rsidR="00AA4631" w:rsidRDefault="00AA4631">
      <w:pPr>
        <w:rPr>
          <w:rFonts w:ascii="Calibri" w:hAnsi="Calibri" w:cs="Calibri"/>
          <w:b w:val="0"/>
          <w:bCs/>
          <w:sz w:val="20"/>
        </w:rPr>
      </w:pPr>
    </w:p>
    <w:p w:rsidR="00AA4631" w:rsidRDefault="00AA4631">
      <w:pPr>
        <w:rPr>
          <w:rFonts w:ascii="Calibri" w:hAnsi="Calibri" w:cs="Calibri"/>
          <w:b w:val="0"/>
          <w:bCs/>
          <w:sz w:val="20"/>
        </w:rPr>
      </w:pPr>
    </w:p>
    <w:p w:rsidR="00AA4631" w:rsidRDefault="00AA4631">
      <w:pPr>
        <w:rPr>
          <w:rFonts w:ascii="Calibri" w:hAnsi="Calibri" w:cs="Calibri"/>
          <w:b w:val="0"/>
          <w:bCs/>
          <w:sz w:val="20"/>
        </w:rPr>
      </w:pPr>
    </w:p>
    <w:p w:rsidR="00AA4631" w:rsidRDefault="004E4F91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/>
          <w:bCs/>
          <w:spacing w:val="20"/>
        </w:rPr>
        <w:t>SEDE PER SPEDIZIONE</w:t>
      </w:r>
      <w:r>
        <w:rPr>
          <w:rFonts w:ascii="Calibri" w:hAnsi="Calibri" w:cs="Calibri"/>
          <w:bCs/>
          <w:spacing w:val="20"/>
        </w:rPr>
        <w:t xml:space="preserve">:  Legale </w:t>
      </w:r>
      <w:bookmarkStart w:id="29" w:name="__Fieldmark__30_2917107748"/>
      <w:r w:rsidR="00AA4631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AA4631">
        <w:fldChar w:fldCharType="separate"/>
      </w:r>
      <w:r w:rsidR="00AA4631">
        <w:fldChar w:fldCharType="end"/>
      </w:r>
      <w:bookmarkEnd w:id="29"/>
      <w:r>
        <w:rPr>
          <w:rFonts w:ascii="Calibri" w:hAnsi="Calibri" w:cs="Calibri"/>
          <w:bCs/>
          <w:spacing w:val="20"/>
        </w:rPr>
        <w:t xml:space="preserve"> Amministrativa </w:t>
      </w:r>
      <w:bookmarkStart w:id="30" w:name="__Fieldmark__31_2917107748"/>
      <w:r w:rsidR="00AA4631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AA4631">
        <w:fldChar w:fldCharType="separate"/>
      </w:r>
      <w:r w:rsidR="00AA4631">
        <w:fldChar w:fldCharType="end"/>
      </w:r>
      <w:bookmarkEnd w:id="30"/>
    </w:p>
    <w:p w:rsidR="00AA4631" w:rsidRDefault="00AA4631">
      <w:pPr>
        <w:rPr>
          <w:rFonts w:ascii="Calibri" w:hAnsi="Calibri" w:cs="Calibri"/>
          <w:bCs/>
          <w:sz w:val="20"/>
        </w:rPr>
      </w:pPr>
    </w:p>
    <w:p w:rsidR="00AA4631" w:rsidRDefault="004E4F91">
      <w:r>
        <w:rPr>
          <w:rFonts w:ascii="Calibri" w:hAnsi="Calibri" w:cs="Calibri"/>
          <w:b w:val="0"/>
          <w:sz w:val="20"/>
        </w:rPr>
        <w:t xml:space="preserve">Telefono </w:t>
      </w:r>
      <w:bookmarkStart w:id="31" w:name="__Fieldmark__32_2917107748"/>
      <w:r w:rsidR="00AA4631" w:rsidRPr="00AA4631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FF2BCD">
        <w:rPr>
          <w:sz w:val="22"/>
          <w:szCs w:val="22"/>
        </w:rPr>
        <w:instrText xml:space="preserve"> FORMTEXT </w:instrText>
      </w:r>
      <w:r w:rsidR="00AA4631" w:rsidRPr="00AA4631">
        <w:rPr>
          <w:sz w:val="22"/>
          <w:szCs w:val="22"/>
        </w:rPr>
      </w:r>
      <w:r w:rsidR="00AA4631" w:rsidRPr="00AA4631">
        <w:rPr>
          <w:sz w:val="22"/>
          <w:szCs w:val="22"/>
        </w:rPr>
        <w:fldChar w:fldCharType="separate"/>
      </w:r>
      <w:r w:rsidRPr="00FF2BCD">
        <w:rPr>
          <w:rFonts w:ascii="Calibri" w:hAnsi="Calibri"/>
          <w:b w:val="0"/>
          <w:sz w:val="22"/>
          <w:szCs w:val="22"/>
          <w:lang w:eastAsia="it-IT"/>
        </w:rPr>
        <w:t>     </w:t>
      </w:r>
      <w:r w:rsidR="00AA4631" w:rsidRPr="00FF2BCD">
        <w:rPr>
          <w:b w:val="0"/>
          <w:sz w:val="22"/>
          <w:szCs w:val="22"/>
          <w:lang w:eastAsia="it-IT"/>
        </w:rPr>
        <w:fldChar w:fldCharType="end"/>
      </w:r>
      <w:bookmarkEnd w:id="31"/>
      <w:r>
        <w:rPr>
          <w:rFonts w:ascii="Calibri" w:hAnsi="Calibri" w:cs="Calibri"/>
          <w:b w:val="0"/>
          <w:sz w:val="20"/>
        </w:rPr>
        <w:t xml:space="preserve"> </w:t>
      </w:r>
      <w:bookmarkStart w:id="32" w:name="__Fieldmark__33_2917107748"/>
      <w:r w:rsidR="00AA4631"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="00AA4631" w:rsidRPr="00FF2BCD">
        <w:rPr>
          <w:b w:val="0"/>
          <w:sz w:val="22"/>
          <w:szCs w:val="22"/>
        </w:rPr>
      </w:r>
      <w:r w:rsidR="00AA4631"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="00AA4631" w:rsidRPr="00FF2BCD">
        <w:rPr>
          <w:b w:val="0"/>
          <w:sz w:val="22"/>
          <w:szCs w:val="22"/>
        </w:rPr>
        <w:fldChar w:fldCharType="end"/>
      </w:r>
      <w:bookmarkEnd w:id="32"/>
    </w:p>
    <w:p w:rsidR="00AA4631" w:rsidRDefault="00AA4631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spacing w:val="20"/>
        </w:rPr>
      </w:pPr>
    </w:p>
    <w:p w:rsidR="00AA4631" w:rsidRDefault="004E4F91">
      <w:r>
        <w:rPr>
          <w:rFonts w:ascii="Calibri" w:hAnsi="Calibri" w:cs="Calibri"/>
          <w:b w:val="0"/>
          <w:sz w:val="20"/>
        </w:rPr>
        <w:t xml:space="preserve">Cellulare </w:t>
      </w:r>
      <w:bookmarkStart w:id="33" w:name="__Fieldmark__34_2917107748"/>
      <w:r w:rsidR="00AA4631"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="00AA4631" w:rsidRPr="00FF2BCD">
        <w:rPr>
          <w:b w:val="0"/>
          <w:sz w:val="22"/>
          <w:szCs w:val="22"/>
        </w:rPr>
      </w:r>
      <w:r w:rsidR="00AA4631"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="00AA4631" w:rsidRPr="00FF2BCD">
        <w:rPr>
          <w:b w:val="0"/>
          <w:sz w:val="22"/>
          <w:szCs w:val="22"/>
        </w:rPr>
        <w:fldChar w:fldCharType="end"/>
      </w:r>
      <w:bookmarkEnd w:id="33"/>
      <w:r>
        <w:rPr>
          <w:rFonts w:ascii="Calibri" w:hAnsi="Calibri" w:cs="Calibri"/>
          <w:b w:val="0"/>
          <w:sz w:val="20"/>
        </w:rPr>
        <w:t xml:space="preserve"> (non verrà pubblicato sul BUR) </w:t>
      </w:r>
    </w:p>
    <w:p w:rsidR="00AA4631" w:rsidRDefault="00AA4631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spacing w:val="20"/>
        </w:rPr>
      </w:pPr>
    </w:p>
    <w:p w:rsidR="00AA4631" w:rsidRDefault="004E4F91">
      <w:r>
        <w:rPr>
          <w:rFonts w:ascii="Calibri" w:hAnsi="Calibri" w:cs="Calibri"/>
          <w:b w:val="0"/>
          <w:sz w:val="20"/>
        </w:rPr>
        <w:t xml:space="preserve">E-mail </w:t>
      </w:r>
      <w:bookmarkStart w:id="34" w:name="__Fieldmark__35_2917107748"/>
      <w:r w:rsidR="00AA4631"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="00AA4631" w:rsidRPr="00FF2BCD">
        <w:rPr>
          <w:b w:val="0"/>
          <w:sz w:val="22"/>
          <w:szCs w:val="22"/>
        </w:rPr>
      </w:r>
      <w:r w:rsidR="00AA4631"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="00AA4631" w:rsidRPr="00FF2BCD">
        <w:rPr>
          <w:b w:val="0"/>
          <w:sz w:val="22"/>
          <w:szCs w:val="22"/>
        </w:rPr>
        <w:fldChar w:fldCharType="end"/>
      </w:r>
      <w:bookmarkEnd w:id="34"/>
    </w:p>
    <w:p w:rsidR="00AA4631" w:rsidRDefault="00AA4631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AA4631" w:rsidRDefault="004E4F91">
      <w:r>
        <w:rPr>
          <w:rFonts w:ascii="Calibri" w:hAnsi="Calibri" w:cs="Calibri"/>
          <w:b w:val="0"/>
          <w:sz w:val="20"/>
        </w:rPr>
        <w:t xml:space="preserve">Indirizzo Internet </w:t>
      </w:r>
      <w:bookmarkStart w:id="35" w:name="__Fieldmark__36_2917107748"/>
      <w:r w:rsidR="00AA4631"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="00AA4631" w:rsidRPr="00FF2BCD">
        <w:rPr>
          <w:b w:val="0"/>
          <w:sz w:val="22"/>
          <w:szCs w:val="22"/>
        </w:rPr>
      </w:r>
      <w:r w:rsidR="00AA4631"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="00AA4631" w:rsidRPr="00FF2BCD">
        <w:rPr>
          <w:b w:val="0"/>
          <w:sz w:val="22"/>
          <w:szCs w:val="22"/>
        </w:rPr>
        <w:fldChar w:fldCharType="end"/>
      </w:r>
      <w:bookmarkEnd w:id="35"/>
    </w:p>
    <w:p w:rsidR="00AA4631" w:rsidRDefault="00AA4631">
      <w:pPr>
        <w:rPr>
          <w:rFonts w:ascii="Calibri" w:hAnsi="Calibri" w:cs="Calibri"/>
          <w:b w:val="0"/>
          <w:i/>
          <w:iCs/>
          <w:sz w:val="20"/>
        </w:rPr>
      </w:pPr>
    </w:p>
    <w:p w:rsidR="00AA4631" w:rsidRDefault="004E4F91">
      <w:r>
        <w:rPr>
          <w:rFonts w:ascii="Calibri" w:hAnsi="Calibri" w:cs="Calibri"/>
          <w:b w:val="0"/>
          <w:sz w:val="20"/>
        </w:rPr>
        <w:t>Indirizzo di posta elettronica certificata (P.E.C.)</w:t>
      </w:r>
      <w:r>
        <w:rPr>
          <w:rFonts w:ascii="Calibri" w:hAnsi="Calibri" w:cs="Calibri"/>
          <w:b w:val="0"/>
          <w:bCs/>
          <w:sz w:val="20"/>
        </w:rPr>
        <w:t xml:space="preserve"> </w:t>
      </w:r>
      <w:bookmarkStart w:id="36" w:name="__Fieldmark__37_2917107748"/>
      <w:r w:rsidR="00AA4631"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="00AA4631" w:rsidRPr="00FF2BCD">
        <w:rPr>
          <w:b w:val="0"/>
          <w:sz w:val="22"/>
          <w:szCs w:val="22"/>
        </w:rPr>
      </w:r>
      <w:r w:rsidR="00AA4631"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="00AA4631" w:rsidRPr="00FF2BCD">
        <w:rPr>
          <w:b w:val="0"/>
          <w:sz w:val="22"/>
          <w:szCs w:val="22"/>
        </w:rPr>
        <w:fldChar w:fldCharType="end"/>
      </w:r>
      <w:bookmarkEnd w:id="36"/>
    </w:p>
    <w:p w:rsidR="00AA4631" w:rsidRDefault="00AA4631">
      <w:pPr>
        <w:pageBreakBefore/>
        <w:rPr>
          <w:rFonts w:ascii="Calibri" w:hAnsi="Calibri" w:cs="Calibri"/>
          <w:bCs/>
          <w:sz w:val="20"/>
          <w:szCs w:val="22"/>
        </w:rPr>
      </w:pPr>
    </w:p>
    <w:p w:rsidR="00AA4631" w:rsidRDefault="004E4F91">
      <w:r>
        <w:rPr>
          <w:rFonts w:ascii="Calibri" w:hAnsi="Calibri" w:cs="Calibri"/>
          <w:sz w:val="20"/>
        </w:rPr>
        <w:t xml:space="preserve">2. </w:t>
      </w:r>
      <w:r>
        <w:rPr>
          <w:rFonts w:ascii="Calibri" w:hAnsi="Calibri" w:cs="Calibri"/>
          <w:bCs/>
          <w:sz w:val="20"/>
        </w:rPr>
        <w:t xml:space="preserve">SOCI ISCRITTI AD UN ALBO REGIONALE DELLE COOPERATIVE SOCIALI </w:t>
      </w:r>
    </w:p>
    <w:p w:rsidR="00AA4631" w:rsidRDefault="00AA4631">
      <w:pPr>
        <w:pStyle w:val="Pidipagina"/>
        <w:tabs>
          <w:tab w:val="clear" w:pos="4819"/>
          <w:tab w:val="clear" w:pos="9638"/>
        </w:tabs>
        <w:overflowPunct/>
        <w:autoSpaceDE/>
        <w:spacing w:line="360" w:lineRule="auto"/>
        <w:textAlignment w:val="auto"/>
        <w:rPr>
          <w:rFonts w:ascii="Calibri" w:hAnsi="Calibri" w:cs="Calibri"/>
          <w:bCs/>
          <w:spacing w:val="20"/>
        </w:rPr>
      </w:pPr>
    </w:p>
    <w:p w:rsidR="00AA4631" w:rsidRDefault="004E4F9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DENOMINAZIONE </w:t>
      </w:r>
      <w:bookmarkStart w:id="37" w:name="__Fieldmark__293_2917107748"/>
      <w:r w:rsidR="00AA4631" w:rsidRPr="00AA4631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0"/>
            </w:textInput>
          </w:ffData>
        </w:fldChar>
      </w:r>
      <w:r w:rsidRPr="00FF2BCD">
        <w:rPr>
          <w:sz w:val="22"/>
          <w:szCs w:val="22"/>
        </w:rPr>
        <w:instrText xml:space="preserve"> FORMTEXT </w:instrText>
      </w:r>
      <w:r w:rsidR="00AA4631" w:rsidRPr="00AA4631">
        <w:rPr>
          <w:sz w:val="22"/>
          <w:szCs w:val="22"/>
        </w:rPr>
      </w:r>
      <w:r w:rsidR="00AA4631" w:rsidRPr="00AA4631">
        <w:rPr>
          <w:sz w:val="22"/>
          <w:szCs w:val="22"/>
        </w:rPr>
        <w:fldChar w:fldCharType="separate"/>
      </w:r>
      <w:r w:rsidRPr="00FF2BCD">
        <w:rPr>
          <w:rFonts w:ascii="Calibri" w:hAnsi="Calibri"/>
          <w:b w:val="0"/>
          <w:bCs/>
          <w:sz w:val="22"/>
          <w:szCs w:val="22"/>
          <w:lang w:eastAsia="it-IT"/>
        </w:rPr>
        <w:t>     </w:t>
      </w:r>
      <w:r w:rsidR="00AA4631" w:rsidRPr="00FF2BCD">
        <w:rPr>
          <w:b w:val="0"/>
          <w:bCs/>
          <w:sz w:val="22"/>
          <w:szCs w:val="22"/>
          <w:lang w:eastAsia="it-IT"/>
        </w:rPr>
        <w:fldChar w:fldCharType="end"/>
      </w:r>
      <w:bookmarkEnd w:id="37"/>
    </w:p>
    <w:p w:rsidR="00AA4631" w:rsidRDefault="004E4F9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Cs/>
          <w:sz w:val="20"/>
          <w:lang w:eastAsia="it-IT"/>
        </w:rPr>
        <w:t>ISCRITTA AL</w:t>
      </w:r>
      <w:r w:rsidR="00FF2BCD">
        <w:rPr>
          <w:rFonts w:ascii="Calibri" w:hAnsi="Calibri" w:cs="Calibri"/>
          <w:bCs/>
          <w:sz w:val="20"/>
          <w:lang w:eastAsia="it-IT"/>
        </w:rPr>
        <w:t xml:space="preserve">L’ALBO REGIONALE DELLA REGIONE </w:t>
      </w:r>
      <w:r w:rsidR="00AA4631" w:rsidRPr="00AA4631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0"/>
            </w:textInput>
          </w:ffData>
        </w:fldChar>
      </w:r>
      <w:r w:rsidR="00FF2BCD" w:rsidRPr="00FF2BCD">
        <w:rPr>
          <w:sz w:val="22"/>
          <w:szCs w:val="22"/>
        </w:rPr>
        <w:instrText xml:space="preserve"> FORMTEXT </w:instrText>
      </w:r>
      <w:r w:rsidR="00AA4631" w:rsidRPr="00AA4631">
        <w:rPr>
          <w:sz w:val="22"/>
          <w:szCs w:val="22"/>
        </w:rPr>
      </w:r>
      <w:r w:rsidR="00AA4631" w:rsidRPr="00AA4631">
        <w:rPr>
          <w:sz w:val="22"/>
          <w:szCs w:val="22"/>
        </w:rPr>
        <w:fldChar w:fldCharType="separate"/>
      </w:r>
      <w:r w:rsidR="00FF2BCD" w:rsidRPr="00FF2BCD">
        <w:rPr>
          <w:rFonts w:ascii="Calibri" w:hAnsi="Calibri"/>
          <w:b w:val="0"/>
          <w:bCs/>
          <w:sz w:val="22"/>
          <w:szCs w:val="22"/>
          <w:lang w:eastAsia="it-IT"/>
        </w:rPr>
        <w:t>     </w:t>
      </w:r>
      <w:r w:rsidR="00AA4631" w:rsidRPr="00FF2BCD">
        <w:rPr>
          <w:b w:val="0"/>
          <w:bCs/>
          <w:sz w:val="22"/>
          <w:szCs w:val="22"/>
          <w:lang w:eastAsia="it-IT"/>
        </w:rPr>
        <w:fldChar w:fldCharType="end"/>
      </w:r>
      <w:r>
        <w:rPr>
          <w:rFonts w:ascii="Calibri" w:hAnsi="Calibri" w:cs="Calibri"/>
          <w:bCs/>
          <w:sz w:val="20"/>
          <w:lang w:eastAsia="it-IT"/>
        </w:rPr>
        <w:t xml:space="preserve"> </w:t>
      </w:r>
    </w:p>
    <w:p w:rsidR="00AA4631" w:rsidRDefault="00AA463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  <w:rPr>
          <w:rFonts w:ascii="Calibri" w:hAnsi="Calibri" w:cs="Calibri"/>
          <w:b w:val="0"/>
          <w:bCs/>
          <w:sz w:val="20"/>
        </w:rPr>
      </w:pPr>
    </w:p>
    <w:p w:rsidR="00AA4631" w:rsidRDefault="004E4F9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Via </w:t>
      </w:r>
      <w:bookmarkStart w:id="38" w:name="__Fieldmark__294_2917107748"/>
      <w:r w:rsidR="00AA4631"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="00AA4631" w:rsidRPr="00FF2BCD">
        <w:rPr>
          <w:b w:val="0"/>
          <w:sz w:val="22"/>
          <w:szCs w:val="22"/>
        </w:rPr>
      </w:r>
      <w:r w:rsidR="00AA4631"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="00AA4631" w:rsidRPr="00FF2BCD">
        <w:rPr>
          <w:b w:val="0"/>
          <w:sz w:val="22"/>
          <w:szCs w:val="22"/>
        </w:rPr>
        <w:fldChar w:fldCharType="end"/>
      </w:r>
      <w:bookmarkEnd w:id="38"/>
      <w:r>
        <w:rPr>
          <w:rFonts w:ascii="Calibri" w:hAnsi="Calibri" w:cs="Calibri"/>
          <w:b w:val="0"/>
          <w:bCs/>
          <w:sz w:val="20"/>
        </w:rPr>
        <w:t xml:space="preserve"> n. </w:t>
      </w:r>
      <w:bookmarkStart w:id="39" w:name="__Fieldmark__295_2917107748"/>
      <w:r w:rsidR="00AA4631"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="00AA4631" w:rsidRPr="00FF2BCD">
        <w:rPr>
          <w:b w:val="0"/>
          <w:sz w:val="22"/>
          <w:szCs w:val="22"/>
        </w:rPr>
      </w:r>
      <w:r w:rsidR="00AA4631"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="00AA4631" w:rsidRPr="00FF2BCD">
        <w:rPr>
          <w:b w:val="0"/>
          <w:sz w:val="22"/>
          <w:szCs w:val="22"/>
        </w:rPr>
        <w:fldChar w:fldCharType="end"/>
      </w:r>
      <w:bookmarkEnd w:id="39"/>
    </w:p>
    <w:p w:rsidR="00AA4631" w:rsidRDefault="004E4F9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Frazione </w:t>
      </w:r>
      <w:bookmarkStart w:id="40" w:name="__Fieldmark__296_2917107748"/>
      <w:r w:rsidR="00AA4631"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="00AA4631" w:rsidRPr="00FF2BCD">
        <w:rPr>
          <w:b w:val="0"/>
          <w:sz w:val="22"/>
          <w:szCs w:val="22"/>
        </w:rPr>
      </w:r>
      <w:r w:rsidR="00AA4631"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="00AA4631" w:rsidRPr="00FF2BCD">
        <w:rPr>
          <w:b w:val="0"/>
          <w:sz w:val="22"/>
          <w:szCs w:val="22"/>
        </w:rPr>
        <w:fldChar w:fldCharType="end"/>
      </w:r>
      <w:bookmarkEnd w:id="40"/>
    </w:p>
    <w:p w:rsidR="00AA4631" w:rsidRDefault="004E4F9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Città </w:t>
      </w:r>
      <w:bookmarkStart w:id="41" w:name="__Fieldmark__297_2917107748"/>
      <w:r w:rsidR="00AA4631"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="00AA4631" w:rsidRPr="00FF2BCD">
        <w:rPr>
          <w:b w:val="0"/>
          <w:sz w:val="22"/>
          <w:szCs w:val="22"/>
        </w:rPr>
      </w:r>
      <w:r w:rsidR="00AA4631"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="00AA4631" w:rsidRPr="00FF2BCD">
        <w:rPr>
          <w:b w:val="0"/>
          <w:sz w:val="22"/>
          <w:szCs w:val="22"/>
        </w:rPr>
        <w:fldChar w:fldCharType="end"/>
      </w:r>
      <w:bookmarkEnd w:id="41"/>
    </w:p>
    <w:p w:rsidR="00AA4631" w:rsidRDefault="004E4F9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CAP </w:t>
      </w:r>
      <w:bookmarkStart w:id="42" w:name="__Fieldmark__298_2917107748"/>
      <w:r w:rsidR="00AA4631"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="00AA4631" w:rsidRPr="00FF2BCD">
        <w:rPr>
          <w:b w:val="0"/>
          <w:sz w:val="22"/>
          <w:szCs w:val="22"/>
        </w:rPr>
      </w:r>
      <w:r w:rsidR="00AA4631"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="00AA4631" w:rsidRPr="00FF2BCD">
        <w:rPr>
          <w:b w:val="0"/>
          <w:sz w:val="22"/>
          <w:szCs w:val="22"/>
        </w:rPr>
        <w:fldChar w:fldCharType="end"/>
      </w:r>
      <w:bookmarkEnd w:id="42"/>
      <w:r>
        <w:rPr>
          <w:rFonts w:ascii="Calibri" w:hAnsi="Calibri" w:cs="Calibri"/>
          <w:b w:val="0"/>
          <w:bCs/>
          <w:sz w:val="20"/>
        </w:rPr>
        <w:t xml:space="preserve"> Prov </w:t>
      </w:r>
      <w:bookmarkStart w:id="43" w:name="__Fieldmark__299_2917107748"/>
      <w:r w:rsidR="00AA4631"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="00AA4631" w:rsidRPr="00FF2BCD">
        <w:rPr>
          <w:b w:val="0"/>
          <w:sz w:val="22"/>
          <w:szCs w:val="22"/>
        </w:rPr>
      </w:r>
      <w:r w:rsidR="00AA4631"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</w:t>
      </w:r>
      <w:r w:rsidR="00AA4631" w:rsidRPr="00FF2BCD">
        <w:rPr>
          <w:b w:val="0"/>
          <w:sz w:val="22"/>
          <w:szCs w:val="22"/>
        </w:rPr>
        <w:fldChar w:fldCharType="end"/>
      </w:r>
      <w:bookmarkEnd w:id="43"/>
    </w:p>
    <w:p w:rsidR="00AA4631" w:rsidRDefault="00AA463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  <w:rPr>
          <w:rFonts w:ascii="Calibri" w:hAnsi="Calibri" w:cs="Calibri"/>
          <w:b w:val="0"/>
          <w:bCs/>
          <w:sz w:val="20"/>
        </w:rPr>
      </w:pPr>
    </w:p>
    <w:p w:rsidR="00AA4631" w:rsidRDefault="004E4F9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Tipologia </w:t>
      </w:r>
      <w:r w:rsidR="00AA4631"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="00FF2BCD">
        <w:instrText xml:space="preserve"> FORMTEXT </w:instrText>
      </w:r>
      <w:r w:rsidR="00AA4631">
        <w:fldChar w:fldCharType="separate"/>
      </w:r>
      <w:r w:rsidR="00FF2BCD">
        <w:rPr>
          <w:noProof/>
        </w:rPr>
        <w:t> </w:t>
      </w:r>
      <w:r w:rsidR="00FF2BCD">
        <w:rPr>
          <w:noProof/>
        </w:rPr>
        <w:t> </w:t>
      </w:r>
      <w:r w:rsidR="00AA4631">
        <w:fldChar w:fldCharType="end"/>
      </w:r>
      <w:r w:rsidR="00FF2BCD">
        <w:rPr>
          <w:rFonts w:ascii="Calibri" w:hAnsi="Calibri" w:cs="Calibri"/>
          <w:b w:val="0"/>
          <w:bCs/>
          <w:sz w:val="20"/>
        </w:rPr>
        <w:t xml:space="preserve">  </w:t>
      </w:r>
      <w:r>
        <w:rPr>
          <w:rFonts w:ascii="Calibri" w:hAnsi="Calibri" w:cs="Calibri"/>
          <w:b w:val="0"/>
          <w:bCs/>
          <w:sz w:val="20"/>
        </w:rPr>
        <w:t xml:space="preserve">(cooperativa sociale A-B) </w:t>
      </w:r>
    </w:p>
    <w:p w:rsidR="00AA4631" w:rsidRDefault="00AA4631">
      <w:pPr>
        <w:spacing w:line="220" w:lineRule="exact"/>
        <w:jc w:val="both"/>
        <w:rPr>
          <w:rFonts w:ascii="Calibri" w:hAnsi="Calibri" w:cs="Calibri"/>
          <w:b w:val="0"/>
          <w:bCs/>
          <w:sz w:val="20"/>
        </w:rPr>
      </w:pP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DENOMINAZIONE </w:t>
      </w:r>
      <w:r w:rsidR="00AA4631" w:rsidRPr="00AA4631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0"/>
            </w:textInput>
          </w:ffData>
        </w:fldChar>
      </w:r>
      <w:r w:rsidRPr="00FF2BCD">
        <w:rPr>
          <w:sz w:val="22"/>
          <w:szCs w:val="22"/>
        </w:rPr>
        <w:instrText xml:space="preserve"> FORMTEXT </w:instrText>
      </w:r>
      <w:r w:rsidR="00AA4631" w:rsidRPr="00AA4631">
        <w:rPr>
          <w:sz w:val="22"/>
          <w:szCs w:val="22"/>
        </w:rPr>
      </w:r>
      <w:r w:rsidR="00AA4631" w:rsidRPr="00AA4631">
        <w:rPr>
          <w:sz w:val="22"/>
          <w:szCs w:val="22"/>
        </w:rPr>
        <w:fldChar w:fldCharType="separate"/>
      </w:r>
      <w:r w:rsidRPr="00FF2BCD">
        <w:rPr>
          <w:rFonts w:ascii="Calibri" w:hAnsi="Calibri"/>
          <w:b w:val="0"/>
          <w:bCs/>
          <w:sz w:val="22"/>
          <w:szCs w:val="22"/>
          <w:lang w:eastAsia="it-IT"/>
        </w:rPr>
        <w:t>     </w:t>
      </w:r>
      <w:r w:rsidR="00AA4631" w:rsidRPr="00FF2BCD">
        <w:rPr>
          <w:b w:val="0"/>
          <w:bCs/>
          <w:sz w:val="22"/>
          <w:szCs w:val="22"/>
          <w:lang w:eastAsia="it-IT"/>
        </w:rPr>
        <w:fldChar w:fldCharType="end"/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Cs/>
          <w:sz w:val="20"/>
          <w:lang w:eastAsia="it-IT"/>
        </w:rPr>
        <w:t xml:space="preserve">ISCRITTA ALL’ALBO REGIONALE DELLA REGIONE </w:t>
      </w:r>
      <w:r w:rsidR="00AA4631" w:rsidRPr="00AA4631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0"/>
            </w:textInput>
          </w:ffData>
        </w:fldChar>
      </w:r>
      <w:r w:rsidRPr="00FF2BCD">
        <w:rPr>
          <w:sz w:val="22"/>
          <w:szCs w:val="22"/>
        </w:rPr>
        <w:instrText xml:space="preserve"> FORMTEXT </w:instrText>
      </w:r>
      <w:r w:rsidR="00AA4631" w:rsidRPr="00AA4631">
        <w:rPr>
          <w:sz w:val="22"/>
          <w:szCs w:val="22"/>
        </w:rPr>
      </w:r>
      <w:r w:rsidR="00AA4631" w:rsidRPr="00AA4631">
        <w:rPr>
          <w:sz w:val="22"/>
          <w:szCs w:val="22"/>
        </w:rPr>
        <w:fldChar w:fldCharType="separate"/>
      </w:r>
      <w:r w:rsidRPr="00FF2BCD">
        <w:rPr>
          <w:rFonts w:ascii="Calibri" w:hAnsi="Calibri"/>
          <w:b w:val="0"/>
          <w:bCs/>
          <w:sz w:val="22"/>
          <w:szCs w:val="22"/>
          <w:lang w:eastAsia="it-IT"/>
        </w:rPr>
        <w:t>     </w:t>
      </w:r>
      <w:r w:rsidR="00AA4631" w:rsidRPr="00FF2BCD">
        <w:rPr>
          <w:b w:val="0"/>
          <w:bCs/>
          <w:sz w:val="22"/>
          <w:szCs w:val="22"/>
          <w:lang w:eastAsia="it-IT"/>
        </w:rPr>
        <w:fldChar w:fldCharType="end"/>
      </w:r>
      <w:r>
        <w:rPr>
          <w:rFonts w:ascii="Calibri" w:hAnsi="Calibri" w:cs="Calibri"/>
          <w:bCs/>
          <w:sz w:val="20"/>
          <w:lang w:eastAsia="it-IT"/>
        </w:rPr>
        <w:t xml:space="preserve"> </w:t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  <w:rPr>
          <w:rFonts w:ascii="Calibri" w:hAnsi="Calibri" w:cs="Calibri"/>
          <w:b w:val="0"/>
          <w:bCs/>
          <w:sz w:val="20"/>
        </w:rPr>
      </w:pP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Via </w:t>
      </w:r>
      <w:r w:rsidR="00AA4631"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="00AA4631" w:rsidRPr="00FF2BCD">
        <w:rPr>
          <w:b w:val="0"/>
          <w:sz w:val="22"/>
          <w:szCs w:val="22"/>
        </w:rPr>
      </w:r>
      <w:r w:rsidR="00AA4631"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="00AA4631" w:rsidRPr="00FF2BCD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bCs/>
          <w:sz w:val="20"/>
        </w:rPr>
        <w:t xml:space="preserve"> n. </w:t>
      </w:r>
      <w:r w:rsidR="00AA4631"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="00AA4631" w:rsidRPr="00FF2BCD">
        <w:rPr>
          <w:b w:val="0"/>
          <w:sz w:val="22"/>
          <w:szCs w:val="22"/>
        </w:rPr>
      </w:r>
      <w:r w:rsidR="00AA4631"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="00AA4631" w:rsidRPr="00FF2BCD">
        <w:rPr>
          <w:b w:val="0"/>
          <w:sz w:val="22"/>
          <w:szCs w:val="22"/>
        </w:rPr>
        <w:fldChar w:fldCharType="end"/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Frazione </w:t>
      </w:r>
      <w:r w:rsidR="00AA4631"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="00AA4631" w:rsidRPr="00FF2BCD">
        <w:rPr>
          <w:b w:val="0"/>
          <w:sz w:val="22"/>
          <w:szCs w:val="22"/>
        </w:rPr>
      </w:r>
      <w:r w:rsidR="00AA4631"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="00AA4631" w:rsidRPr="00FF2BCD">
        <w:rPr>
          <w:b w:val="0"/>
          <w:sz w:val="22"/>
          <w:szCs w:val="22"/>
        </w:rPr>
        <w:fldChar w:fldCharType="end"/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Città </w:t>
      </w:r>
      <w:r w:rsidR="00AA4631"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="00AA4631" w:rsidRPr="00FF2BCD">
        <w:rPr>
          <w:b w:val="0"/>
          <w:sz w:val="22"/>
          <w:szCs w:val="22"/>
        </w:rPr>
      </w:r>
      <w:r w:rsidR="00AA4631"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="00AA4631" w:rsidRPr="00FF2BCD">
        <w:rPr>
          <w:b w:val="0"/>
          <w:sz w:val="22"/>
          <w:szCs w:val="22"/>
        </w:rPr>
        <w:fldChar w:fldCharType="end"/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CAP </w:t>
      </w:r>
      <w:r w:rsidR="00AA4631"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="00AA4631" w:rsidRPr="00FF2BCD">
        <w:rPr>
          <w:b w:val="0"/>
          <w:sz w:val="22"/>
          <w:szCs w:val="22"/>
        </w:rPr>
      </w:r>
      <w:r w:rsidR="00AA4631"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="00AA4631" w:rsidRPr="00FF2BCD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bCs/>
          <w:sz w:val="20"/>
        </w:rPr>
        <w:t xml:space="preserve"> Prov </w:t>
      </w:r>
      <w:r w:rsidR="00AA4631"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="00AA4631" w:rsidRPr="00FF2BCD">
        <w:rPr>
          <w:b w:val="0"/>
          <w:sz w:val="22"/>
          <w:szCs w:val="22"/>
        </w:rPr>
      </w:r>
      <w:r w:rsidR="00AA4631"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</w:t>
      </w:r>
      <w:r w:rsidR="00AA4631" w:rsidRPr="00FF2BCD">
        <w:rPr>
          <w:b w:val="0"/>
          <w:sz w:val="22"/>
          <w:szCs w:val="22"/>
        </w:rPr>
        <w:fldChar w:fldCharType="end"/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  <w:rPr>
          <w:rFonts w:ascii="Calibri" w:hAnsi="Calibri" w:cs="Calibri"/>
          <w:b w:val="0"/>
          <w:bCs/>
          <w:sz w:val="20"/>
        </w:rPr>
      </w:pP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Tipologia </w:t>
      </w:r>
      <w:r w:rsidR="00AA4631"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="00FC4FC7">
        <w:instrText xml:space="preserve"> FORMTEXT </w:instrText>
      </w:r>
      <w:r w:rsidR="00AA4631">
        <w:fldChar w:fldCharType="separate"/>
      </w:r>
      <w:r w:rsidR="00FC4FC7">
        <w:rPr>
          <w:noProof/>
        </w:rPr>
        <w:t> </w:t>
      </w:r>
      <w:r w:rsidR="00FC4FC7">
        <w:rPr>
          <w:noProof/>
        </w:rPr>
        <w:t> </w:t>
      </w:r>
      <w:r w:rsidR="00AA4631">
        <w:fldChar w:fldCharType="end"/>
      </w:r>
      <w:r>
        <w:rPr>
          <w:rFonts w:ascii="Calibri" w:hAnsi="Calibri" w:cs="Calibri"/>
          <w:b w:val="0"/>
          <w:bCs/>
          <w:sz w:val="20"/>
        </w:rPr>
        <w:t xml:space="preserve">  (cooperativa sociale A-B) </w:t>
      </w:r>
    </w:p>
    <w:p w:rsidR="00AA4631" w:rsidRDefault="00AA4631">
      <w:pPr>
        <w:spacing w:line="220" w:lineRule="exact"/>
        <w:jc w:val="both"/>
        <w:rPr>
          <w:rFonts w:ascii="Calibri" w:hAnsi="Calibri" w:cs="Calibri"/>
          <w:b w:val="0"/>
          <w:bCs/>
          <w:sz w:val="20"/>
        </w:rPr>
      </w:pP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DENOMINAZIONE </w:t>
      </w:r>
      <w:r w:rsidR="00AA4631" w:rsidRPr="00AA4631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0"/>
            </w:textInput>
          </w:ffData>
        </w:fldChar>
      </w:r>
      <w:r w:rsidRPr="00FF2BCD">
        <w:rPr>
          <w:sz w:val="22"/>
          <w:szCs w:val="22"/>
        </w:rPr>
        <w:instrText xml:space="preserve"> FORMTEXT </w:instrText>
      </w:r>
      <w:r w:rsidR="00AA4631" w:rsidRPr="00AA4631">
        <w:rPr>
          <w:sz w:val="22"/>
          <w:szCs w:val="22"/>
        </w:rPr>
      </w:r>
      <w:r w:rsidR="00AA4631" w:rsidRPr="00AA4631">
        <w:rPr>
          <w:sz w:val="22"/>
          <w:szCs w:val="22"/>
        </w:rPr>
        <w:fldChar w:fldCharType="separate"/>
      </w:r>
      <w:r w:rsidRPr="00FF2BCD">
        <w:rPr>
          <w:rFonts w:ascii="Calibri" w:hAnsi="Calibri"/>
          <w:b w:val="0"/>
          <w:bCs/>
          <w:sz w:val="22"/>
          <w:szCs w:val="22"/>
          <w:lang w:eastAsia="it-IT"/>
        </w:rPr>
        <w:t>     </w:t>
      </w:r>
      <w:r w:rsidR="00AA4631" w:rsidRPr="00FF2BCD">
        <w:rPr>
          <w:b w:val="0"/>
          <w:bCs/>
          <w:sz w:val="22"/>
          <w:szCs w:val="22"/>
          <w:lang w:eastAsia="it-IT"/>
        </w:rPr>
        <w:fldChar w:fldCharType="end"/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Cs/>
          <w:sz w:val="20"/>
          <w:lang w:eastAsia="it-IT"/>
        </w:rPr>
        <w:t xml:space="preserve">ISCRITTA ALL’ALBO REGIONALE DELLA REGIONE </w:t>
      </w:r>
      <w:r w:rsidR="00AA4631" w:rsidRPr="00AA4631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0"/>
            </w:textInput>
          </w:ffData>
        </w:fldChar>
      </w:r>
      <w:r w:rsidRPr="00FF2BCD">
        <w:rPr>
          <w:sz w:val="22"/>
          <w:szCs w:val="22"/>
        </w:rPr>
        <w:instrText xml:space="preserve"> FORMTEXT </w:instrText>
      </w:r>
      <w:r w:rsidR="00AA4631" w:rsidRPr="00AA4631">
        <w:rPr>
          <w:sz w:val="22"/>
          <w:szCs w:val="22"/>
        </w:rPr>
      </w:r>
      <w:r w:rsidR="00AA4631" w:rsidRPr="00AA4631">
        <w:rPr>
          <w:sz w:val="22"/>
          <w:szCs w:val="22"/>
        </w:rPr>
        <w:fldChar w:fldCharType="separate"/>
      </w:r>
      <w:r w:rsidRPr="00FF2BCD">
        <w:rPr>
          <w:rFonts w:ascii="Calibri" w:hAnsi="Calibri"/>
          <w:b w:val="0"/>
          <w:bCs/>
          <w:sz w:val="22"/>
          <w:szCs w:val="22"/>
          <w:lang w:eastAsia="it-IT"/>
        </w:rPr>
        <w:t>     </w:t>
      </w:r>
      <w:r w:rsidR="00AA4631" w:rsidRPr="00FF2BCD">
        <w:rPr>
          <w:b w:val="0"/>
          <w:bCs/>
          <w:sz w:val="22"/>
          <w:szCs w:val="22"/>
          <w:lang w:eastAsia="it-IT"/>
        </w:rPr>
        <w:fldChar w:fldCharType="end"/>
      </w:r>
      <w:r>
        <w:rPr>
          <w:rFonts w:ascii="Calibri" w:hAnsi="Calibri" w:cs="Calibri"/>
          <w:bCs/>
          <w:sz w:val="20"/>
          <w:lang w:eastAsia="it-IT"/>
        </w:rPr>
        <w:t xml:space="preserve"> </w:t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  <w:rPr>
          <w:rFonts w:ascii="Calibri" w:hAnsi="Calibri" w:cs="Calibri"/>
          <w:b w:val="0"/>
          <w:bCs/>
          <w:sz w:val="20"/>
        </w:rPr>
      </w:pP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Via </w:t>
      </w:r>
      <w:r w:rsidR="00AA4631"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="00AA4631" w:rsidRPr="00FF2BCD">
        <w:rPr>
          <w:b w:val="0"/>
          <w:sz w:val="22"/>
          <w:szCs w:val="22"/>
        </w:rPr>
      </w:r>
      <w:r w:rsidR="00AA4631"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="00AA4631" w:rsidRPr="00FF2BCD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bCs/>
          <w:sz w:val="20"/>
        </w:rPr>
        <w:t xml:space="preserve"> n. </w:t>
      </w:r>
      <w:r w:rsidR="00AA4631"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="00AA4631" w:rsidRPr="00FF2BCD">
        <w:rPr>
          <w:b w:val="0"/>
          <w:sz w:val="22"/>
          <w:szCs w:val="22"/>
        </w:rPr>
      </w:r>
      <w:r w:rsidR="00AA4631"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="00AA4631" w:rsidRPr="00FF2BCD">
        <w:rPr>
          <w:b w:val="0"/>
          <w:sz w:val="22"/>
          <w:szCs w:val="22"/>
        </w:rPr>
        <w:fldChar w:fldCharType="end"/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Frazione </w:t>
      </w:r>
      <w:r w:rsidR="00AA4631"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="00AA4631" w:rsidRPr="00FF2BCD">
        <w:rPr>
          <w:b w:val="0"/>
          <w:sz w:val="22"/>
          <w:szCs w:val="22"/>
        </w:rPr>
      </w:r>
      <w:r w:rsidR="00AA4631"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="00AA4631" w:rsidRPr="00FF2BCD">
        <w:rPr>
          <w:b w:val="0"/>
          <w:sz w:val="22"/>
          <w:szCs w:val="22"/>
        </w:rPr>
        <w:fldChar w:fldCharType="end"/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Città </w:t>
      </w:r>
      <w:r w:rsidR="00AA4631"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="00AA4631" w:rsidRPr="00FF2BCD">
        <w:rPr>
          <w:b w:val="0"/>
          <w:sz w:val="22"/>
          <w:szCs w:val="22"/>
        </w:rPr>
      </w:r>
      <w:r w:rsidR="00AA4631"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="00AA4631" w:rsidRPr="00FF2BCD">
        <w:rPr>
          <w:b w:val="0"/>
          <w:sz w:val="22"/>
          <w:szCs w:val="22"/>
        </w:rPr>
        <w:fldChar w:fldCharType="end"/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CAP </w:t>
      </w:r>
      <w:r w:rsidR="00AA4631"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="00AA4631" w:rsidRPr="00FF2BCD">
        <w:rPr>
          <w:b w:val="0"/>
          <w:sz w:val="22"/>
          <w:szCs w:val="22"/>
        </w:rPr>
      </w:r>
      <w:r w:rsidR="00AA4631"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="00AA4631" w:rsidRPr="00FF2BCD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bCs/>
          <w:sz w:val="20"/>
        </w:rPr>
        <w:t xml:space="preserve"> Prov </w:t>
      </w:r>
      <w:r w:rsidR="00AA4631"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="00AA4631" w:rsidRPr="00FF2BCD">
        <w:rPr>
          <w:b w:val="0"/>
          <w:sz w:val="22"/>
          <w:szCs w:val="22"/>
        </w:rPr>
      </w:r>
      <w:r w:rsidR="00AA4631"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</w:t>
      </w:r>
      <w:r w:rsidR="00AA4631" w:rsidRPr="00FF2BCD">
        <w:rPr>
          <w:b w:val="0"/>
          <w:sz w:val="22"/>
          <w:szCs w:val="22"/>
        </w:rPr>
        <w:fldChar w:fldCharType="end"/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  <w:rPr>
          <w:rFonts w:ascii="Calibri" w:hAnsi="Calibri" w:cs="Calibri"/>
          <w:b w:val="0"/>
          <w:bCs/>
          <w:sz w:val="20"/>
        </w:rPr>
      </w:pP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Tipologia </w:t>
      </w:r>
      <w:r w:rsidR="00AA4631"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>
        <w:instrText xml:space="preserve"> FORMTEXT </w:instrText>
      </w:r>
      <w:r w:rsidR="00AA4631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 w:rsidR="00AA4631">
        <w:fldChar w:fldCharType="end"/>
      </w:r>
      <w:r>
        <w:rPr>
          <w:rFonts w:ascii="Calibri" w:hAnsi="Calibri" w:cs="Calibri"/>
          <w:b w:val="0"/>
          <w:bCs/>
          <w:sz w:val="20"/>
        </w:rPr>
        <w:t xml:space="preserve">  (cooperativa sociale A-B) </w:t>
      </w:r>
    </w:p>
    <w:p w:rsidR="00AA4631" w:rsidRDefault="00AA4631">
      <w:pPr>
        <w:spacing w:line="220" w:lineRule="exact"/>
        <w:jc w:val="both"/>
        <w:rPr>
          <w:rFonts w:ascii="Calibri" w:hAnsi="Calibri" w:cs="Calibri"/>
          <w:b w:val="0"/>
          <w:bCs/>
          <w:sz w:val="20"/>
        </w:rPr>
      </w:pP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DENOMINAZIONE </w:t>
      </w:r>
      <w:r w:rsidR="00AA4631" w:rsidRPr="00AA4631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0"/>
            </w:textInput>
          </w:ffData>
        </w:fldChar>
      </w:r>
      <w:r w:rsidRPr="00FF2BCD">
        <w:rPr>
          <w:sz w:val="22"/>
          <w:szCs w:val="22"/>
        </w:rPr>
        <w:instrText xml:space="preserve"> FORMTEXT </w:instrText>
      </w:r>
      <w:r w:rsidR="00AA4631" w:rsidRPr="00AA4631">
        <w:rPr>
          <w:sz w:val="22"/>
          <w:szCs w:val="22"/>
        </w:rPr>
      </w:r>
      <w:r w:rsidR="00AA4631" w:rsidRPr="00AA4631">
        <w:rPr>
          <w:sz w:val="22"/>
          <w:szCs w:val="22"/>
        </w:rPr>
        <w:fldChar w:fldCharType="separate"/>
      </w:r>
      <w:r w:rsidRPr="00FF2BCD">
        <w:rPr>
          <w:rFonts w:ascii="Calibri" w:hAnsi="Calibri"/>
          <w:b w:val="0"/>
          <w:bCs/>
          <w:sz w:val="22"/>
          <w:szCs w:val="22"/>
          <w:lang w:eastAsia="it-IT"/>
        </w:rPr>
        <w:t>     </w:t>
      </w:r>
      <w:r w:rsidR="00AA4631" w:rsidRPr="00FF2BCD">
        <w:rPr>
          <w:b w:val="0"/>
          <w:bCs/>
          <w:sz w:val="22"/>
          <w:szCs w:val="22"/>
          <w:lang w:eastAsia="it-IT"/>
        </w:rPr>
        <w:fldChar w:fldCharType="end"/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Cs/>
          <w:sz w:val="20"/>
          <w:lang w:eastAsia="it-IT"/>
        </w:rPr>
        <w:t xml:space="preserve">ISCRITTA ALL’ALBO REGIONALE DELLA REGIONE </w:t>
      </w:r>
      <w:r w:rsidR="00AA4631" w:rsidRPr="00AA4631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0"/>
            </w:textInput>
          </w:ffData>
        </w:fldChar>
      </w:r>
      <w:r w:rsidRPr="00FF2BCD">
        <w:rPr>
          <w:sz w:val="22"/>
          <w:szCs w:val="22"/>
        </w:rPr>
        <w:instrText xml:space="preserve"> FORMTEXT </w:instrText>
      </w:r>
      <w:r w:rsidR="00AA4631" w:rsidRPr="00AA4631">
        <w:rPr>
          <w:sz w:val="22"/>
          <w:szCs w:val="22"/>
        </w:rPr>
      </w:r>
      <w:r w:rsidR="00AA4631" w:rsidRPr="00AA4631">
        <w:rPr>
          <w:sz w:val="22"/>
          <w:szCs w:val="22"/>
        </w:rPr>
        <w:fldChar w:fldCharType="separate"/>
      </w:r>
      <w:r w:rsidRPr="00FF2BCD">
        <w:rPr>
          <w:rFonts w:ascii="Calibri" w:hAnsi="Calibri"/>
          <w:b w:val="0"/>
          <w:bCs/>
          <w:sz w:val="22"/>
          <w:szCs w:val="22"/>
          <w:lang w:eastAsia="it-IT"/>
        </w:rPr>
        <w:t>     </w:t>
      </w:r>
      <w:r w:rsidR="00AA4631" w:rsidRPr="00FF2BCD">
        <w:rPr>
          <w:b w:val="0"/>
          <w:bCs/>
          <w:sz w:val="22"/>
          <w:szCs w:val="22"/>
          <w:lang w:eastAsia="it-IT"/>
        </w:rPr>
        <w:fldChar w:fldCharType="end"/>
      </w:r>
      <w:r>
        <w:rPr>
          <w:rFonts w:ascii="Calibri" w:hAnsi="Calibri" w:cs="Calibri"/>
          <w:bCs/>
          <w:sz w:val="20"/>
          <w:lang w:eastAsia="it-IT"/>
        </w:rPr>
        <w:t xml:space="preserve"> </w:t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  <w:rPr>
          <w:rFonts w:ascii="Calibri" w:hAnsi="Calibri" w:cs="Calibri"/>
          <w:b w:val="0"/>
          <w:bCs/>
          <w:sz w:val="20"/>
        </w:rPr>
      </w:pP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Via </w:t>
      </w:r>
      <w:r w:rsidR="00AA4631"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="00AA4631" w:rsidRPr="00FF2BCD">
        <w:rPr>
          <w:b w:val="0"/>
          <w:sz w:val="22"/>
          <w:szCs w:val="22"/>
        </w:rPr>
      </w:r>
      <w:r w:rsidR="00AA4631"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="00AA4631" w:rsidRPr="00FF2BCD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bCs/>
          <w:sz w:val="20"/>
        </w:rPr>
        <w:t xml:space="preserve"> n. </w:t>
      </w:r>
      <w:r w:rsidR="00AA4631"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="00AA4631" w:rsidRPr="00FF2BCD">
        <w:rPr>
          <w:b w:val="0"/>
          <w:sz w:val="22"/>
          <w:szCs w:val="22"/>
        </w:rPr>
      </w:r>
      <w:r w:rsidR="00AA4631"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="00AA4631" w:rsidRPr="00FF2BCD">
        <w:rPr>
          <w:b w:val="0"/>
          <w:sz w:val="22"/>
          <w:szCs w:val="22"/>
        </w:rPr>
        <w:fldChar w:fldCharType="end"/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Frazione </w:t>
      </w:r>
      <w:r w:rsidR="00AA4631"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="00AA4631" w:rsidRPr="00FF2BCD">
        <w:rPr>
          <w:b w:val="0"/>
          <w:sz w:val="22"/>
          <w:szCs w:val="22"/>
        </w:rPr>
      </w:r>
      <w:r w:rsidR="00AA4631"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="00AA4631" w:rsidRPr="00FF2BCD">
        <w:rPr>
          <w:b w:val="0"/>
          <w:sz w:val="22"/>
          <w:szCs w:val="22"/>
        </w:rPr>
        <w:fldChar w:fldCharType="end"/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Città </w:t>
      </w:r>
      <w:r w:rsidR="00AA4631"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="00AA4631" w:rsidRPr="00FF2BCD">
        <w:rPr>
          <w:b w:val="0"/>
          <w:sz w:val="22"/>
          <w:szCs w:val="22"/>
        </w:rPr>
      </w:r>
      <w:r w:rsidR="00AA4631"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="00AA4631" w:rsidRPr="00FF2BCD">
        <w:rPr>
          <w:b w:val="0"/>
          <w:sz w:val="22"/>
          <w:szCs w:val="22"/>
        </w:rPr>
        <w:fldChar w:fldCharType="end"/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CAP </w:t>
      </w:r>
      <w:r w:rsidR="00AA4631"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="00AA4631" w:rsidRPr="00FF2BCD">
        <w:rPr>
          <w:b w:val="0"/>
          <w:sz w:val="22"/>
          <w:szCs w:val="22"/>
        </w:rPr>
      </w:r>
      <w:r w:rsidR="00AA4631"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="00AA4631" w:rsidRPr="00FF2BCD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bCs/>
          <w:sz w:val="20"/>
        </w:rPr>
        <w:t xml:space="preserve"> Prov </w:t>
      </w:r>
      <w:r w:rsidR="00AA4631"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="00AA4631" w:rsidRPr="00FF2BCD">
        <w:rPr>
          <w:b w:val="0"/>
          <w:sz w:val="22"/>
          <w:szCs w:val="22"/>
        </w:rPr>
      </w:r>
      <w:r w:rsidR="00AA4631"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</w:t>
      </w:r>
      <w:r w:rsidR="00AA4631" w:rsidRPr="00FF2BCD">
        <w:rPr>
          <w:b w:val="0"/>
          <w:sz w:val="22"/>
          <w:szCs w:val="22"/>
        </w:rPr>
        <w:fldChar w:fldCharType="end"/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  <w:rPr>
          <w:rFonts w:ascii="Calibri" w:hAnsi="Calibri" w:cs="Calibri"/>
          <w:b w:val="0"/>
          <w:bCs/>
          <w:sz w:val="20"/>
        </w:rPr>
      </w:pP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Tipologia </w:t>
      </w:r>
      <w:r w:rsidR="00AA4631"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>
        <w:instrText xml:space="preserve"> FORMTEXT </w:instrText>
      </w:r>
      <w:r w:rsidR="00AA4631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 w:rsidR="00AA4631">
        <w:fldChar w:fldCharType="end"/>
      </w:r>
      <w:r>
        <w:rPr>
          <w:rFonts w:ascii="Calibri" w:hAnsi="Calibri" w:cs="Calibri"/>
          <w:b w:val="0"/>
          <w:bCs/>
          <w:sz w:val="20"/>
        </w:rPr>
        <w:t xml:space="preserve">  (cooperativa sociale A-B) </w:t>
      </w:r>
    </w:p>
    <w:p w:rsidR="00AA4631" w:rsidRDefault="00AA4631">
      <w:pPr>
        <w:spacing w:line="220" w:lineRule="exact"/>
        <w:jc w:val="both"/>
        <w:rPr>
          <w:rFonts w:ascii="Calibri" w:hAnsi="Calibri" w:cs="Calibri"/>
          <w:b w:val="0"/>
          <w:bCs/>
          <w:sz w:val="20"/>
        </w:rPr>
      </w:pP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DENOMINAZIONE </w:t>
      </w:r>
      <w:r w:rsidR="00AA4631" w:rsidRPr="00AA4631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0"/>
            </w:textInput>
          </w:ffData>
        </w:fldChar>
      </w:r>
      <w:r w:rsidRPr="00FF2BCD">
        <w:rPr>
          <w:sz w:val="22"/>
          <w:szCs w:val="22"/>
        </w:rPr>
        <w:instrText xml:space="preserve"> FORMTEXT </w:instrText>
      </w:r>
      <w:r w:rsidR="00AA4631" w:rsidRPr="00AA4631">
        <w:rPr>
          <w:sz w:val="22"/>
          <w:szCs w:val="22"/>
        </w:rPr>
      </w:r>
      <w:r w:rsidR="00AA4631" w:rsidRPr="00AA4631">
        <w:rPr>
          <w:sz w:val="22"/>
          <w:szCs w:val="22"/>
        </w:rPr>
        <w:fldChar w:fldCharType="separate"/>
      </w:r>
      <w:r w:rsidRPr="00FF2BCD">
        <w:rPr>
          <w:rFonts w:ascii="Calibri" w:hAnsi="Calibri"/>
          <w:b w:val="0"/>
          <w:bCs/>
          <w:sz w:val="22"/>
          <w:szCs w:val="22"/>
          <w:lang w:eastAsia="it-IT"/>
        </w:rPr>
        <w:t>     </w:t>
      </w:r>
      <w:r w:rsidR="00AA4631" w:rsidRPr="00FF2BCD">
        <w:rPr>
          <w:b w:val="0"/>
          <w:bCs/>
          <w:sz w:val="22"/>
          <w:szCs w:val="22"/>
          <w:lang w:eastAsia="it-IT"/>
        </w:rPr>
        <w:fldChar w:fldCharType="end"/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Cs/>
          <w:sz w:val="20"/>
          <w:lang w:eastAsia="it-IT"/>
        </w:rPr>
        <w:t xml:space="preserve">ISCRITTA ALL’ALBO REGIONALE DELLA REGIONE </w:t>
      </w:r>
      <w:r w:rsidR="00AA4631" w:rsidRPr="00AA4631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0"/>
            </w:textInput>
          </w:ffData>
        </w:fldChar>
      </w:r>
      <w:r w:rsidRPr="00FF2BCD">
        <w:rPr>
          <w:sz w:val="22"/>
          <w:szCs w:val="22"/>
        </w:rPr>
        <w:instrText xml:space="preserve"> FORMTEXT </w:instrText>
      </w:r>
      <w:r w:rsidR="00AA4631" w:rsidRPr="00AA4631">
        <w:rPr>
          <w:sz w:val="22"/>
          <w:szCs w:val="22"/>
        </w:rPr>
      </w:r>
      <w:r w:rsidR="00AA4631" w:rsidRPr="00AA4631">
        <w:rPr>
          <w:sz w:val="22"/>
          <w:szCs w:val="22"/>
        </w:rPr>
        <w:fldChar w:fldCharType="separate"/>
      </w:r>
      <w:r w:rsidRPr="00FF2BCD">
        <w:rPr>
          <w:rFonts w:ascii="Calibri" w:hAnsi="Calibri"/>
          <w:b w:val="0"/>
          <w:bCs/>
          <w:sz w:val="22"/>
          <w:szCs w:val="22"/>
          <w:lang w:eastAsia="it-IT"/>
        </w:rPr>
        <w:t>     </w:t>
      </w:r>
      <w:r w:rsidR="00AA4631" w:rsidRPr="00FF2BCD">
        <w:rPr>
          <w:b w:val="0"/>
          <w:bCs/>
          <w:sz w:val="22"/>
          <w:szCs w:val="22"/>
          <w:lang w:eastAsia="it-IT"/>
        </w:rPr>
        <w:fldChar w:fldCharType="end"/>
      </w:r>
      <w:r>
        <w:rPr>
          <w:rFonts w:ascii="Calibri" w:hAnsi="Calibri" w:cs="Calibri"/>
          <w:bCs/>
          <w:sz w:val="20"/>
          <w:lang w:eastAsia="it-IT"/>
        </w:rPr>
        <w:t xml:space="preserve"> </w:t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  <w:rPr>
          <w:rFonts w:ascii="Calibri" w:hAnsi="Calibri" w:cs="Calibri"/>
          <w:b w:val="0"/>
          <w:bCs/>
          <w:sz w:val="20"/>
        </w:rPr>
      </w:pP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Via </w:t>
      </w:r>
      <w:r w:rsidR="00AA4631"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="00AA4631" w:rsidRPr="00FF2BCD">
        <w:rPr>
          <w:b w:val="0"/>
          <w:sz w:val="22"/>
          <w:szCs w:val="22"/>
        </w:rPr>
      </w:r>
      <w:r w:rsidR="00AA4631"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="00AA4631" w:rsidRPr="00FF2BCD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bCs/>
          <w:sz w:val="20"/>
        </w:rPr>
        <w:t xml:space="preserve"> n. </w:t>
      </w:r>
      <w:r w:rsidR="00AA4631"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="00AA4631" w:rsidRPr="00FF2BCD">
        <w:rPr>
          <w:b w:val="0"/>
          <w:sz w:val="22"/>
          <w:szCs w:val="22"/>
        </w:rPr>
      </w:r>
      <w:r w:rsidR="00AA4631"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="00AA4631" w:rsidRPr="00FF2BCD">
        <w:rPr>
          <w:b w:val="0"/>
          <w:sz w:val="22"/>
          <w:szCs w:val="22"/>
        </w:rPr>
        <w:fldChar w:fldCharType="end"/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Frazione </w:t>
      </w:r>
      <w:r w:rsidR="00AA4631"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="00AA4631" w:rsidRPr="00FF2BCD">
        <w:rPr>
          <w:b w:val="0"/>
          <w:sz w:val="22"/>
          <w:szCs w:val="22"/>
        </w:rPr>
      </w:r>
      <w:r w:rsidR="00AA4631"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="00AA4631" w:rsidRPr="00FF2BCD">
        <w:rPr>
          <w:b w:val="0"/>
          <w:sz w:val="22"/>
          <w:szCs w:val="22"/>
        </w:rPr>
        <w:fldChar w:fldCharType="end"/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Città </w:t>
      </w:r>
      <w:r w:rsidR="00AA4631"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="00AA4631" w:rsidRPr="00FF2BCD">
        <w:rPr>
          <w:b w:val="0"/>
          <w:sz w:val="22"/>
          <w:szCs w:val="22"/>
        </w:rPr>
      </w:r>
      <w:r w:rsidR="00AA4631"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="00AA4631" w:rsidRPr="00FF2BCD">
        <w:rPr>
          <w:b w:val="0"/>
          <w:sz w:val="22"/>
          <w:szCs w:val="22"/>
        </w:rPr>
        <w:fldChar w:fldCharType="end"/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CAP </w:t>
      </w:r>
      <w:r w:rsidR="00AA4631"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="00AA4631" w:rsidRPr="00FF2BCD">
        <w:rPr>
          <w:b w:val="0"/>
          <w:sz w:val="22"/>
          <w:szCs w:val="22"/>
        </w:rPr>
      </w:r>
      <w:r w:rsidR="00AA4631"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="00AA4631" w:rsidRPr="00FF2BCD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bCs/>
          <w:sz w:val="20"/>
        </w:rPr>
        <w:t xml:space="preserve"> Prov </w:t>
      </w:r>
      <w:r w:rsidR="00AA4631"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="00AA4631" w:rsidRPr="00FF2BCD">
        <w:rPr>
          <w:b w:val="0"/>
          <w:sz w:val="22"/>
          <w:szCs w:val="22"/>
        </w:rPr>
      </w:r>
      <w:r w:rsidR="00AA4631"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</w:t>
      </w:r>
      <w:r w:rsidR="00AA4631" w:rsidRPr="00FF2BCD">
        <w:rPr>
          <w:b w:val="0"/>
          <w:sz w:val="22"/>
          <w:szCs w:val="22"/>
        </w:rPr>
        <w:fldChar w:fldCharType="end"/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  <w:rPr>
          <w:rFonts w:ascii="Calibri" w:hAnsi="Calibri" w:cs="Calibri"/>
          <w:b w:val="0"/>
          <w:bCs/>
          <w:sz w:val="20"/>
        </w:rPr>
      </w:pP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Tipologia </w:t>
      </w:r>
      <w:r w:rsidR="00AA4631"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>
        <w:instrText xml:space="preserve"> FORMTEXT </w:instrText>
      </w:r>
      <w:r w:rsidR="00AA4631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 w:rsidR="00AA4631">
        <w:fldChar w:fldCharType="end"/>
      </w:r>
      <w:r>
        <w:rPr>
          <w:rFonts w:ascii="Calibri" w:hAnsi="Calibri" w:cs="Calibri"/>
          <w:b w:val="0"/>
          <w:bCs/>
          <w:sz w:val="20"/>
        </w:rPr>
        <w:t xml:space="preserve">  (cooperativa sociale A-B) </w:t>
      </w:r>
    </w:p>
    <w:p w:rsidR="00AA4631" w:rsidRDefault="00AA4631">
      <w:pPr>
        <w:spacing w:line="220" w:lineRule="exact"/>
        <w:jc w:val="both"/>
        <w:rPr>
          <w:rFonts w:ascii="Calibri" w:hAnsi="Calibri" w:cs="Calibri"/>
          <w:b w:val="0"/>
          <w:bCs/>
          <w:sz w:val="20"/>
        </w:rPr>
      </w:pP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DENOMINAZIONE </w:t>
      </w:r>
      <w:r w:rsidR="00AA4631" w:rsidRPr="00AA4631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0"/>
            </w:textInput>
          </w:ffData>
        </w:fldChar>
      </w:r>
      <w:r w:rsidRPr="00FF2BCD">
        <w:rPr>
          <w:sz w:val="22"/>
          <w:szCs w:val="22"/>
        </w:rPr>
        <w:instrText xml:space="preserve"> FORMTEXT </w:instrText>
      </w:r>
      <w:r w:rsidR="00AA4631" w:rsidRPr="00AA4631">
        <w:rPr>
          <w:sz w:val="22"/>
          <w:szCs w:val="22"/>
        </w:rPr>
      </w:r>
      <w:r w:rsidR="00AA4631" w:rsidRPr="00AA4631">
        <w:rPr>
          <w:sz w:val="22"/>
          <w:szCs w:val="22"/>
        </w:rPr>
        <w:fldChar w:fldCharType="separate"/>
      </w:r>
      <w:r w:rsidRPr="00FF2BCD">
        <w:rPr>
          <w:rFonts w:ascii="Calibri" w:hAnsi="Calibri"/>
          <w:b w:val="0"/>
          <w:bCs/>
          <w:sz w:val="22"/>
          <w:szCs w:val="22"/>
          <w:lang w:eastAsia="it-IT"/>
        </w:rPr>
        <w:t>     </w:t>
      </w:r>
      <w:r w:rsidR="00AA4631" w:rsidRPr="00FF2BCD">
        <w:rPr>
          <w:b w:val="0"/>
          <w:bCs/>
          <w:sz w:val="22"/>
          <w:szCs w:val="22"/>
          <w:lang w:eastAsia="it-IT"/>
        </w:rPr>
        <w:fldChar w:fldCharType="end"/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Cs/>
          <w:sz w:val="20"/>
          <w:lang w:eastAsia="it-IT"/>
        </w:rPr>
        <w:t xml:space="preserve">ISCRITTA ALL’ALBO REGIONALE DELLA REGIONE </w:t>
      </w:r>
      <w:r w:rsidR="00AA4631" w:rsidRPr="00AA4631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0"/>
            </w:textInput>
          </w:ffData>
        </w:fldChar>
      </w:r>
      <w:r w:rsidRPr="00FF2BCD">
        <w:rPr>
          <w:sz w:val="22"/>
          <w:szCs w:val="22"/>
        </w:rPr>
        <w:instrText xml:space="preserve"> FORMTEXT </w:instrText>
      </w:r>
      <w:r w:rsidR="00AA4631" w:rsidRPr="00AA4631">
        <w:rPr>
          <w:sz w:val="22"/>
          <w:szCs w:val="22"/>
        </w:rPr>
      </w:r>
      <w:r w:rsidR="00AA4631" w:rsidRPr="00AA4631">
        <w:rPr>
          <w:sz w:val="22"/>
          <w:szCs w:val="22"/>
        </w:rPr>
        <w:fldChar w:fldCharType="separate"/>
      </w:r>
      <w:r w:rsidRPr="00FF2BCD">
        <w:rPr>
          <w:rFonts w:ascii="Calibri" w:hAnsi="Calibri"/>
          <w:b w:val="0"/>
          <w:bCs/>
          <w:sz w:val="22"/>
          <w:szCs w:val="22"/>
          <w:lang w:eastAsia="it-IT"/>
        </w:rPr>
        <w:t>     </w:t>
      </w:r>
      <w:r w:rsidR="00AA4631" w:rsidRPr="00FF2BCD">
        <w:rPr>
          <w:b w:val="0"/>
          <w:bCs/>
          <w:sz w:val="22"/>
          <w:szCs w:val="22"/>
          <w:lang w:eastAsia="it-IT"/>
        </w:rPr>
        <w:fldChar w:fldCharType="end"/>
      </w:r>
      <w:r>
        <w:rPr>
          <w:rFonts w:ascii="Calibri" w:hAnsi="Calibri" w:cs="Calibri"/>
          <w:bCs/>
          <w:sz w:val="20"/>
          <w:lang w:eastAsia="it-IT"/>
        </w:rPr>
        <w:t xml:space="preserve"> </w:t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  <w:rPr>
          <w:rFonts w:ascii="Calibri" w:hAnsi="Calibri" w:cs="Calibri"/>
          <w:b w:val="0"/>
          <w:bCs/>
          <w:sz w:val="20"/>
        </w:rPr>
      </w:pP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Via </w:t>
      </w:r>
      <w:r w:rsidR="00AA4631"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="00AA4631" w:rsidRPr="00FF2BCD">
        <w:rPr>
          <w:b w:val="0"/>
          <w:sz w:val="22"/>
          <w:szCs w:val="22"/>
        </w:rPr>
      </w:r>
      <w:r w:rsidR="00AA4631"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="00AA4631" w:rsidRPr="00FF2BCD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bCs/>
          <w:sz w:val="20"/>
        </w:rPr>
        <w:t xml:space="preserve"> n. </w:t>
      </w:r>
      <w:r w:rsidR="00AA4631"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="00AA4631" w:rsidRPr="00FF2BCD">
        <w:rPr>
          <w:b w:val="0"/>
          <w:sz w:val="22"/>
          <w:szCs w:val="22"/>
        </w:rPr>
      </w:r>
      <w:r w:rsidR="00AA4631"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="00AA4631" w:rsidRPr="00FF2BCD">
        <w:rPr>
          <w:b w:val="0"/>
          <w:sz w:val="22"/>
          <w:szCs w:val="22"/>
        </w:rPr>
        <w:fldChar w:fldCharType="end"/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Frazione </w:t>
      </w:r>
      <w:r w:rsidR="00AA4631"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="00AA4631" w:rsidRPr="00FF2BCD">
        <w:rPr>
          <w:b w:val="0"/>
          <w:sz w:val="22"/>
          <w:szCs w:val="22"/>
        </w:rPr>
      </w:r>
      <w:r w:rsidR="00AA4631"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="00AA4631" w:rsidRPr="00FF2BCD">
        <w:rPr>
          <w:b w:val="0"/>
          <w:sz w:val="22"/>
          <w:szCs w:val="22"/>
        </w:rPr>
        <w:fldChar w:fldCharType="end"/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Città </w:t>
      </w:r>
      <w:r w:rsidR="00AA4631"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="00AA4631" w:rsidRPr="00FF2BCD">
        <w:rPr>
          <w:b w:val="0"/>
          <w:sz w:val="22"/>
          <w:szCs w:val="22"/>
        </w:rPr>
      </w:r>
      <w:r w:rsidR="00AA4631"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="00AA4631" w:rsidRPr="00FF2BCD">
        <w:rPr>
          <w:b w:val="0"/>
          <w:sz w:val="22"/>
          <w:szCs w:val="22"/>
        </w:rPr>
        <w:fldChar w:fldCharType="end"/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CAP </w:t>
      </w:r>
      <w:r w:rsidR="00AA4631"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="00AA4631" w:rsidRPr="00FF2BCD">
        <w:rPr>
          <w:b w:val="0"/>
          <w:sz w:val="22"/>
          <w:szCs w:val="22"/>
        </w:rPr>
      </w:r>
      <w:r w:rsidR="00AA4631"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="00AA4631" w:rsidRPr="00FF2BCD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bCs/>
          <w:sz w:val="20"/>
        </w:rPr>
        <w:t xml:space="preserve"> Prov </w:t>
      </w:r>
      <w:r w:rsidR="00AA4631"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="00AA4631" w:rsidRPr="00FF2BCD">
        <w:rPr>
          <w:b w:val="0"/>
          <w:sz w:val="22"/>
          <w:szCs w:val="22"/>
        </w:rPr>
      </w:r>
      <w:r w:rsidR="00AA4631"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</w:t>
      </w:r>
      <w:r w:rsidR="00AA4631" w:rsidRPr="00FF2BCD">
        <w:rPr>
          <w:b w:val="0"/>
          <w:sz w:val="22"/>
          <w:szCs w:val="22"/>
        </w:rPr>
        <w:fldChar w:fldCharType="end"/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  <w:rPr>
          <w:rFonts w:ascii="Calibri" w:hAnsi="Calibri" w:cs="Calibri"/>
          <w:b w:val="0"/>
          <w:bCs/>
          <w:sz w:val="20"/>
        </w:rPr>
      </w:pP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Tipologia </w:t>
      </w:r>
      <w:r w:rsidR="00AA4631"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>
        <w:instrText xml:space="preserve"> FORMTEXT </w:instrText>
      </w:r>
      <w:r w:rsidR="00AA4631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 w:rsidR="00AA4631">
        <w:fldChar w:fldCharType="end"/>
      </w:r>
      <w:r>
        <w:rPr>
          <w:rFonts w:ascii="Calibri" w:hAnsi="Calibri" w:cs="Calibri"/>
          <w:b w:val="0"/>
          <w:bCs/>
          <w:sz w:val="20"/>
        </w:rPr>
        <w:t xml:space="preserve">  (cooperativa sociale A-B) </w:t>
      </w:r>
    </w:p>
    <w:p w:rsidR="00AA4631" w:rsidRDefault="00AA4631">
      <w:pPr>
        <w:spacing w:line="220" w:lineRule="exact"/>
        <w:jc w:val="both"/>
        <w:rPr>
          <w:rFonts w:ascii="Calibri" w:hAnsi="Calibri" w:cs="Calibri"/>
          <w:b w:val="0"/>
          <w:bCs/>
          <w:sz w:val="20"/>
        </w:rPr>
      </w:pP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DENOMINAZIONE </w:t>
      </w:r>
      <w:r w:rsidR="00AA4631" w:rsidRPr="00AA4631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0"/>
            </w:textInput>
          </w:ffData>
        </w:fldChar>
      </w:r>
      <w:r w:rsidRPr="00FF2BCD">
        <w:rPr>
          <w:sz w:val="22"/>
          <w:szCs w:val="22"/>
        </w:rPr>
        <w:instrText xml:space="preserve"> FORMTEXT </w:instrText>
      </w:r>
      <w:r w:rsidR="00AA4631" w:rsidRPr="00AA4631">
        <w:rPr>
          <w:sz w:val="22"/>
          <w:szCs w:val="22"/>
        </w:rPr>
      </w:r>
      <w:r w:rsidR="00AA4631" w:rsidRPr="00AA4631">
        <w:rPr>
          <w:sz w:val="22"/>
          <w:szCs w:val="22"/>
        </w:rPr>
        <w:fldChar w:fldCharType="separate"/>
      </w:r>
      <w:r w:rsidRPr="00FF2BCD">
        <w:rPr>
          <w:rFonts w:ascii="Calibri" w:hAnsi="Calibri"/>
          <w:b w:val="0"/>
          <w:bCs/>
          <w:sz w:val="22"/>
          <w:szCs w:val="22"/>
          <w:lang w:eastAsia="it-IT"/>
        </w:rPr>
        <w:t>     </w:t>
      </w:r>
      <w:r w:rsidR="00AA4631" w:rsidRPr="00FF2BCD">
        <w:rPr>
          <w:b w:val="0"/>
          <w:bCs/>
          <w:sz w:val="22"/>
          <w:szCs w:val="22"/>
          <w:lang w:eastAsia="it-IT"/>
        </w:rPr>
        <w:fldChar w:fldCharType="end"/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Cs/>
          <w:sz w:val="20"/>
          <w:lang w:eastAsia="it-IT"/>
        </w:rPr>
        <w:t xml:space="preserve">ISCRITTA ALL’ALBO REGIONALE DELLA REGIONE </w:t>
      </w:r>
      <w:r w:rsidR="00AA4631" w:rsidRPr="00AA4631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0"/>
            </w:textInput>
          </w:ffData>
        </w:fldChar>
      </w:r>
      <w:r w:rsidRPr="00FF2BCD">
        <w:rPr>
          <w:sz w:val="22"/>
          <w:szCs w:val="22"/>
        </w:rPr>
        <w:instrText xml:space="preserve"> FORMTEXT </w:instrText>
      </w:r>
      <w:r w:rsidR="00AA4631" w:rsidRPr="00AA4631">
        <w:rPr>
          <w:sz w:val="22"/>
          <w:szCs w:val="22"/>
        </w:rPr>
      </w:r>
      <w:r w:rsidR="00AA4631" w:rsidRPr="00AA4631">
        <w:rPr>
          <w:sz w:val="22"/>
          <w:szCs w:val="22"/>
        </w:rPr>
        <w:fldChar w:fldCharType="separate"/>
      </w:r>
      <w:r w:rsidRPr="00FF2BCD">
        <w:rPr>
          <w:rFonts w:ascii="Calibri" w:hAnsi="Calibri"/>
          <w:b w:val="0"/>
          <w:bCs/>
          <w:sz w:val="22"/>
          <w:szCs w:val="22"/>
          <w:lang w:eastAsia="it-IT"/>
        </w:rPr>
        <w:t>     </w:t>
      </w:r>
      <w:r w:rsidR="00AA4631" w:rsidRPr="00FF2BCD">
        <w:rPr>
          <w:b w:val="0"/>
          <w:bCs/>
          <w:sz w:val="22"/>
          <w:szCs w:val="22"/>
          <w:lang w:eastAsia="it-IT"/>
        </w:rPr>
        <w:fldChar w:fldCharType="end"/>
      </w:r>
      <w:r>
        <w:rPr>
          <w:rFonts w:ascii="Calibri" w:hAnsi="Calibri" w:cs="Calibri"/>
          <w:bCs/>
          <w:sz w:val="20"/>
          <w:lang w:eastAsia="it-IT"/>
        </w:rPr>
        <w:t xml:space="preserve"> </w:t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  <w:rPr>
          <w:rFonts w:ascii="Calibri" w:hAnsi="Calibri" w:cs="Calibri"/>
          <w:b w:val="0"/>
          <w:bCs/>
          <w:sz w:val="20"/>
        </w:rPr>
      </w:pP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Via </w:t>
      </w:r>
      <w:r w:rsidR="00AA4631"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="00AA4631" w:rsidRPr="00FF2BCD">
        <w:rPr>
          <w:b w:val="0"/>
          <w:sz w:val="22"/>
          <w:szCs w:val="22"/>
        </w:rPr>
      </w:r>
      <w:r w:rsidR="00AA4631"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="00AA4631" w:rsidRPr="00FF2BCD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bCs/>
          <w:sz w:val="20"/>
        </w:rPr>
        <w:t xml:space="preserve"> n. </w:t>
      </w:r>
      <w:r w:rsidR="00AA4631"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="00AA4631" w:rsidRPr="00FF2BCD">
        <w:rPr>
          <w:b w:val="0"/>
          <w:sz w:val="22"/>
          <w:szCs w:val="22"/>
        </w:rPr>
      </w:r>
      <w:r w:rsidR="00AA4631"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="00AA4631" w:rsidRPr="00FF2BCD">
        <w:rPr>
          <w:b w:val="0"/>
          <w:sz w:val="22"/>
          <w:szCs w:val="22"/>
        </w:rPr>
        <w:fldChar w:fldCharType="end"/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Frazione </w:t>
      </w:r>
      <w:r w:rsidR="00AA4631"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="00AA4631" w:rsidRPr="00FF2BCD">
        <w:rPr>
          <w:b w:val="0"/>
          <w:sz w:val="22"/>
          <w:szCs w:val="22"/>
        </w:rPr>
      </w:r>
      <w:r w:rsidR="00AA4631"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="00AA4631" w:rsidRPr="00FF2BCD">
        <w:rPr>
          <w:b w:val="0"/>
          <w:sz w:val="22"/>
          <w:szCs w:val="22"/>
        </w:rPr>
        <w:fldChar w:fldCharType="end"/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Città </w:t>
      </w:r>
      <w:r w:rsidR="00AA4631"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="00AA4631" w:rsidRPr="00FF2BCD">
        <w:rPr>
          <w:b w:val="0"/>
          <w:sz w:val="22"/>
          <w:szCs w:val="22"/>
        </w:rPr>
      </w:r>
      <w:r w:rsidR="00AA4631"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="00AA4631" w:rsidRPr="00FF2BCD">
        <w:rPr>
          <w:b w:val="0"/>
          <w:sz w:val="22"/>
          <w:szCs w:val="22"/>
        </w:rPr>
        <w:fldChar w:fldCharType="end"/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CAP </w:t>
      </w:r>
      <w:r w:rsidR="00AA4631"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="00AA4631" w:rsidRPr="00FF2BCD">
        <w:rPr>
          <w:b w:val="0"/>
          <w:sz w:val="22"/>
          <w:szCs w:val="22"/>
        </w:rPr>
      </w:r>
      <w:r w:rsidR="00AA4631"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="00AA4631" w:rsidRPr="00FF2BCD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bCs/>
          <w:sz w:val="20"/>
        </w:rPr>
        <w:t xml:space="preserve"> Prov </w:t>
      </w:r>
      <w:r w:rsidR="00AA4631"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="00AA4631" w:rsidRPr="00FF2BCD">
        <w:rPr>
          <w:b w:val="0"/>
          <w:sz w:val="22"/>
          <w:szCs w:val="22"/>
        </w:rPr>
      </w:r>
      <w:r w:rsidR="00AA4631"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</w:t>
      </w:r>
      <w:r w:rsidR="00AA4631" w:rsidRPr="00FF2BCD">
        <w:rPr>
          <w:b w:val="0"/>
          <w:sz w:val="22"/>
          <w:szCs w:val="22"/>
        </w:rPr>
        <w:fldChar w:fldCharType="end"/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  <w:rPr>
          <w:rFonts w:ascii="Calibri" w:hAnsi="Calibri" w:cs="Calibri"/>
          <w:b w:val="0"/>
          <w:bCs/>
          <w:sz w:val="20"/>
        </w:rPr>
      </w:pP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Tipologia </w:t>
      </w:r>
      <w:r w:rsidR="00AA4631"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>
        <w:instrText xml:space="preserve"> FORMTEXT </w:instrText>
      </w:r>
      <w:r w:rsidR="00AA4631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 w:rsidR="00AA4631">
        <w:fldChar w:fldCharType="end"/>
      </w:r>
      <w:r>
        <w:rPr>
          <w:rFonts w:ascii="Calibri" w:hAnsi="Calibri" w:cs="Calibri"/>
          <w:b w:val="0"/>
          <w:bCs/>
          <w:sz w:val="20"/>
        </w:rPr>
        <w:t xml:space="preserve">  (cooperativa sociale A-B) </w:t>
      </w:r>
    </w:p>
    <w:p w:rsidR="00AA4631" w:rsidRDefault="00AA4631">
      <w:pPr>
        <w:spacing w:line="220" w:lineRule="exact"/>
        <w:jc w:val="both"/>
        <w:rPr>
          <w:rFonts w:ascii="Calibri" w:hAnsi="Calibri" w:cs="Calibri"/>
          <w:b w:val="0"/>
          <w:bCs/>
          <w:sz w:val="20"/>
        </w:rPr>
      </w:pP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DENOMINAZIONE </w:t>
      </w:r>
      <w:r w:rsidR="00AA4631" w:rsidRPr="00AA4631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0"/>
            </w:textInput>
          </w:ffData>
        </w:fldChar>
      </w:r>
      <w:r w:rsidRPr="00FF2BCD">
        <w:rPr>
          <w:sz w:val="22"/>
          <w:szCs w:val="22"/>
        </w:rPr>
        <w:instrText xml:space="preserve"> FORMTEXT </w:instrText>
      </w:r>
      <w:r w:rsidR="00AA4631" w:rsidRPr="00AA4631">
        <w:rPr>
          <w:sz w:val="22"/>
          <w:szCs w:val="22"/>
        </w:rPr>
      </w:r>
      <w:r w:rsidR="00AA4631" w:rsidRPr="00AA4631">
        <w:rPr>
          <w:sz w:val="22"/>
          <w:szCs w:val="22"/>
        </w:rPr>
        <w:fldChar w:fldCharType="separate"/>
      </w:r>
      <w:r w:rsidRPr="00FF2BCD">
        <w:rPr>
          <w:rFonts w:ascii="Calibri" w:hAnsi="Calibri"/>
          <w:b w:val="0"/>
          <w:bCs/>
          <w:sz w:val="22"/>
          <w:szCs w:val="22"/>
          <w:lang w:eastAsia="it-IT"/>
        </w:rPr>
        <w:t>     </w:t>
      </w:r>
      <w:r w:rsidR="00AA4631" w:rsidRPr="00FF2BCD">
        <w:rPr>
          <w:b w:val="0"/>
          <w:bCs/>
          <w:sz w:val="22"/>
          <w:szCs w:val="22"/>
          <w:lang w:eastAsia="it-IT"/>
        </w:rPr>
        <w:fldChar w:fldCharType="end"/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Cs/>
          <w:sz w:val="20"/>
          <w:lang w:eastAsia="it-IT"/>
        </w:rPr>
        <w:t xml:space="preserve">ISCRITTA ALL’ALBO REGIONALE DELLA REGIONE </w:t>
      </w:r>
      <w:r w:rsidR="00AA4631" w:rsidRPr="00AA4631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0"/>
            </w:textInput>
          </w:ffData>
        </w:fldChar>
      </w:r>
      <w:r w:rsidRPr="00FF2BCD">
        <w:rPr>
          <w:sz w:val="22"/>
          <w:szCs w:val="22"/>
        </w:rPr>
        <w:instrText xml:space="preserve"> FORMTEXT </w:instrText>
      </w:r>
      <w:r w:rsidR="00AA4631" w:rsidRPr="00AA4631">
        <w:rPr>
          <w:sz w:val="22"/>
          <w:szCs w:val="22"/>
        </w:rPr>
      </w:r>
      <w:r w:rsidR="00AA4631" w:rsidRPr="00AA4631">
        <w:rPr>
          <w:sz w:val="22"/>
          <w:szCs w:val="22"/>
        </w:rPr>
        <w:fldChar w:fldCharType="separate"/>
      </w:r>
      <w:r w:rsidRPr="00FF2BCD">
        <w:rPr>
          <w:rFonts w:ascii="Calibri" w:hAnsi="Calibri"/>
          <w:b w:val="0"/>
          <w:bCs/>
          <w:sz w:val="22"/>
          <w:szCs w:val="22"/>
          <w:lang w:eastAsia="it-IT"/>
        </w:rPr>
        <w:t>     </w:t>
      </w:r>
      <w:r w:rsidR="00AA4631" w:rsidRPr="00FF2BCD">
        <w:rPr>
          <w:b w:val="0"/>
          <w:bCs/>
          <w:sz w:val="22"/>
          <w:szCs w:val="22"/>
          <w:lang w:eastAsia="it-IT"/>
        </w:rPr>
        <w:fldChar w:fldCharType="end"/>
      </w:r>
      <w:r>
        <w:rPr>
          <w:rFonts w:ascii="Calibri" w:hAnsi="Calibri" w:cs="Calibri"/>
          <w:bCs/>
          <w:sz w:val="20"/>
          <w:lang w:eastAsia="it-IT"/>
        </w:rPr>
        <w:t xml:space="preserve"> </w:t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  <w:rPr>
          <w:rFonts w:ascii="Calibri" w:hAnsi="Calibri" w:cs="Calibri"/>
          <w:b w:val="0"/>
          <w:bCs/>
          <w:sz w:val="20"/>
        </w:rPr>
      </w:pP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Via </w:t>
      </w:r>
      <w:r w:rsidR="00AA4631"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="00AA4631" w:rsidRPr="00FF2BCD">
        <w:rPr>
          <w:b w:val="0"/>
          <w:sz w:val="22"/>
          <w:szCs w:val="22"/>
        </w:rPr>
      </w:r>
      <w:r w:rsidR="00AA4631"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="00AA4631" w:rsidRPr="00FF2BCD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bCs/>
          <w:sz w:val="20"/>
        </w:rPr>
        <w:t xml:space="preserve"> n. </w:t>
      </w:r>
      <w:r w:rsidR="00AA4631"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="00AA4631" w:rsidRPr="00FF2BCD">
        <w:rPr>
          <w:b w:val="0"/>
          <w:sz w:val="22"/>
          <w:szCs w:val="22"/>
        </w:rPr>
      </w:r>
      <w:r w:rsidR="00AA4631"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="00AA4631" w:rsidRPr="00FF2BCD">
        <w:rPr>
          <w:b w:val="0"/>
          <w:sz w:val="22"/>
          <w:szCs w:val="22"/>
        </w:rPr>
        <w:fldChar w:fldCharType="end"/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Frazione </w:t>
      </w:r>
      <w:r w:rsidR="00AA4631"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="00AA4631" w:rsidRPr="00FF2BCD">
        <w:rPr>
          <w:b w:val="0"/>
          <w:sz w:val="22"/>
          <w:szCs w:val="22"/>
        </w:rPr>
      </w:r>
      <w:r w:rsidR="00AA4631"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="00AA4631" w:rsidRPr="00FF2BCD">
        <w:rPr>
          <w:b w:val="0"/>
          <w:sz w:val="22"/>
          <w:szCs w:val="22"/>
        </w:rPr>
        <w:fldChar w:fldCharType="end"/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Città </w:t>
      </w:r>
      <w:r w:rsidR="00AA4631"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="00AA4631" w:rsidRPr="00FF2BCD">
        <w:rPr>
          <w:b w:val="0"/>
          <w:sz w:val="22"/>
          <w:szCs w:val="22"/>
        </w:rPr>
      </w:r>
      <w:r w:rsidR="00AA4631"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="00AA4631" w:rsidRPr="00FF2BCD">
        <w:rPr>
          <w:b w:val="0"/>
          <w:sz w:val="22"/>
          <w:szCs w:val="22"/>
        </w:rPr>
        <w:fldChar w:fldCharType="end"/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CAP </w:t>
      </w:r>
      <w:r w:rsidR="00AA4631"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="00AA4631" w:rsidRPr="00FF2BCD">
        <w:rPr>
          <w:b w:val="0"/>
          <w:sz w:val="22"/>
          <w:szCs w:val="22"/>
        </w:rPr>
      </w:r>
      <w:r w:rsidR="00AA4631"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="00AA4631" w:rsidRPr="00FF2BCD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bCs/>
          <w:sz w:val="20"/>
        </w:rPr>
        <w:t xml:space="preserve"> Prov </w:t>
      </w:r>
      <w:r w:rsidR="00AA4631"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="00AA4631" w:rsidRPr="00FF2BCD">
        <w:rPr>
          <w:b w:val="0"/>
          <w:sz w:val="22"/>
          <w:szCs w:val="22"/>
        </w:rPr>
      </w:r>
      <w:r w:rsidR="00AA4631"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</w:t>
      </w:r>
      <w:r w:rsidR="00AA4631" w:rsidRPr="00FF2BCD">
        <w:rPr>
          <w:b w:val="0"/>
          <w:sz w:val="22"/>
          <w:szCs w:val="22"/>
        </w:rPr>
        <w:fldChar w:fldCharType="end"/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  <w:rPr>
          <w:rFonts w:ascii="Calibri" w:hAnsi="Calibri" w:cs="Calibri"/>
          <w:b w:val="0"/>
          <w:bCs/>
          <w:sz w:val="20"/>
        </w:rPr>
      </w:pP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Tipologia </w:t>
      </w:r>
      <w:r w:rsidR="00AA4631"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>
        <w:instrText xml:space="preserve"> FORMTEXT </w:instrText>
      </w:r>
      <w:r w:rsidR="00AA4631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 w:rsidR="00AA4631">
        <w:fldChar w:fldCharType="end"/>
      </w:r>
      <w:r>
        <w:rPr>
          <w:rFonts w:ascii="Calibri" w:hAnsi="Calibri" w:cs="Calibri"/>
          <w:b w:val="0"/>
          <w:bCs/>
          <w:sz w:val="20"/>
        </w:rPr>
        <w:t xml:space="preserve">  (cooperativa sociale A-B) </w:t>
      </w:r>
    </w:p>
    <w:p w:rsidR="00AA4631" w:rsidRDefault="00AA4631">
      <w:pPr>
        <w:spacing w:line="220" w:lineRule="exact"/>
        <w:jc w:val="both"/>
        <w:rPr>
          <w:rFonts w:ascii="Calibri" w:hAnsi="Calibri" w:cs="Calibri"/>
          <w:b w:val="0"/>
          <w:bCs/>
          <w:sz w:val="20"/>
        </w:rPr>
      </w:pP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DENOMINAZIONE </w:t>
      </w:r>
      <w:r w:rsidR="00AA4631" w:rsidRPr="00AA4631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0"/>
            </w:textInput>
          </w:ffData>
        </w:fldChar>
      </w:r>
      <w:r w:rsidRPr="00FF2BCD">
        <w:rPr>
          <w:sz w:val="22"/>
          <w:szCs w:val="22"/>
        </w:rPr>
        <w:instrText xml:space="preserve"> FORMTEXT </w:instrText>
      </w:r>
      <w:r w:rsidR="00AA4631" w:rsidRPr="00AA4631">
        <w:rPr>
          <w:sz w:val="22"/>
          <w:szCs w:val="22"/>
        </w:rPr>
      </w:r>
      <w:r w:rsidR="00AA4631" w:rsidRPr="00AA4631">
        <w:rPr>
          <w:sz w:val="22"/>
          <w:szCs w:val="22"/>
        </w:rPr>
        <w:fldChar w:fldCharType="separate"/>
      </w:r>
      <w:r w:rsidRPr="00FF2BCD">
        <w:rPr>
          <w:rFonts w:ascii="Calibri" w:hAnsi="Calibri"/>
          <w:b w:val="0"/>
          <w:bCs/>
          <w:sz w:val="22"/>
          <w:szCs w:val="22"/>
          <w:lang w:eastAsia="it-IT"/>
        </w:rPr>
        <w:t>     </w:t>
      </w:r>
      <w:r w:rsidR="00AA4631" w:rsidRPr="00FF2BCD">
        <w:rPr>
          <w:b w:val="0"/>
          <w:bCs/>
          <w:sz w:val="22"/>
          <w:szCs w:val="22"/>
          <w:lang w:eastAsia="it-IT"/>
        </w:rPr>
        <w:fldChar w:fldCharType="end"/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Cs/>
          <w:sz w:val="20"/>
          <w:lang w:eastAsia="it-IT"/>
        </w:rPr>
        <w:t xml:space="preserve">ISCRITTA ALL’ALBO REGIONALE DELLA REGIONE </w:t>
      </w:r>
      <w:r w:rsidR="00AA4631" w:rsidRPr="00AA4631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0"/>
            </w:textInput>
          </w:ffData>
        </w:fldChar>
      </w:r>
      <w:r w:rsidRPr="00FF2BCD">
        <w:rPr>
          <w:sz w:val="22"/>
          <w:szCs w:val="22"/>
        </w:rPr>
        <w:instrText xml:space="preserve"> FORMTEXT </w:instrText>
      </w:r>
      <w:r w:rsidR="00AA4631" w:rsidRPr="00AA4631">
        <w:rPr>
          <w:sz w:val="22"/>
          <w:szCs w:val="22"/>
        </w:rPr>
      </w:r>
      <w:r w:rsidR="00AA4631" w:rsidRPr="00AA4631">
        <w:rPr>
          <w:sz w:val="22"/>
          <w:szCs w:val="22"/>
        </w:rPr>
        <w:fldChar w:fldCharType="separate"/>
      </w:r>
      <w:r w:rsidRPr="00FF2BCD">
        <w:rPr>
          <w:rFonts w:ascii="Calibri" w:hAnsi="Calibri"/>
          <w:b w:val="0"/>
          <w:bCs/>
          <w:sz w:val="22"/>
          <w:szCs w:val="22"/>
          <w:lang w:eastAsia="it-IT"/>
        </w:rPr>
        <w:t>     </w:t>
      </w:r>
      <w:r w:rsidR="00AA4631" w:rsidRPr="00FF2BCD">
        <w:rPr>
          <w:b w:val="0"/>
          <w:bCs/>
          <w:sz w:val="22"/>
          <w:szCs w:val="22"/>
          <w:lang w:eastAsia="it-IT"/>
        </w:rPr>
        <w:fldChar w:fldCharType="end"/>
      </w:r>
      <w:r>
        <w:rPr>
          <w:rFonts w:ascii="Calibri" w:hAnsi="Calibri" w:cs="Calibri"/>
          <w:bCs/>
          <w:sz w:val="20"/>
          <w:lang w:eastAsia="it-IT"/>
        </w:rPr>
        <w:t xml:space="preserve"> </w:t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  <w:rPr>
          <w:rFonts w:ascii="Calibri" w:hAnsi="Calibri" w:cs="Calibri"/>
          <w:b w:val="0"/>
          <w:bCs/>
          <w:sz w:val="20"/>
        </w:rPr>
      </w:pP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Via </w:t>
      </w:r>
      <w:r w:rsidR="00AA4631"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="00AA4631" w:rsidRPr="00FF2BCD">
        <w:rPr>
          <w:b w:val="0"/>
          <w:sz w:val="22"/>
          <w:szCs w:val="22"/>
        </w:rPr>
      </w:r>
      <w:r w:rsidR="00AA4631"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="00AA4631" w:rsidRPr="00FF2BCD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bCs/>
          <w:sz w:val="20"/>
        </w:rPr>
        <w:t xml:space="preserve"> n. </w:t>
      </w:r>
      <w:r w:rsidR="00AA4631"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="00AA4631" w:rsidRPr="00FF2BCD">
        <w:rPr>
          <w:b w:val="0"/>
          <w:sz w:val="22"/>
          <w:szCs w:val="22"/>
        </w:rPr>
      </w:r>
      <w:r w:rsidR="00AA4631"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="00AA4631" w:rsidRPr="00FF2BCD">
        <w:rPr>
          <w:b w:val="0"/>
          <w:sz w:val="22"/>
          <w:szCs w:val="22"/>
        </w:rPr>
        <w:fldChar w:fldCharType="end"/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Frazione </w:t>
      </w:r>
      <w:r w:rsidR="00AA4631"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="00AA4631" w:rsidRPr="00FF2BCD">
        <w:rPr>
          <w:b w:val="0"/>
          <w:sz w:val="22"/>
          <w:szCs w:val="22"/>
        </w:rPr>
      </w:r>
      <w:r w:rsidR="00AA4631"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="00AA4631" w:rsidRPr="00FF2BCD">
        <w:rPr>
          <w:b w:val="0"/>
          <w:sz w:val="22"/>
          <w:szCs w:val="22"/>
        </w:rPr>
        <w:fldChar w:fldCharType="end"/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Città </w:t>
      </w:r>
      <w:r w:rsidR="00AA4631"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="00AA4631" w:rsidRPr="00FF2BCD">
        <w:rPr>
          <w:b w:val="0"/>
          <w:sz w:val="22"/>
          <w:szCs w:val="22"/>
        </w:rPr>
      </w:r>
      <w:r w:rsidR="00AA4631"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="00AA4631" w:rsidRPr="00FF2BCD">
        <w:rPr>
          <w:b w:val="0"/>
          <w:sz w:val="22"/>
          <w:szCs w:val="22"/>
        </w:rPr>
        <w:fldChar w:fldCharType="end"/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CAP </w:t>
      </w:r>
      <w:r w:rsidR="00AA4631"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="00AA4631" w:rsidRPr="00FF2BCD">
        <w:rPr>
          <w:b w:val="0"/>
          <w:sz w:val="22"/>
          <w:szCs w:val="22"/>
        </w:rPr>
      </w:r>
      <w:r w:rsidR="00AA4631"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="00AA4631" w:rsidRPr="00FF2BCD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bCs/>
          <w:sz w:val="20"/>
        </w:rPr>
        <w:t xml:space="preserve"> Prov </w:t>
      </w:r>
      <w:r w:rsidR="00AA4631"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="00AA4631" w:rsidRPr="00FF2BCD">
        <w:rPr>
          <w:b w:val="0"/>
          <w:sz w:val="22"/>
          <w:szCs w:val="22"/>
        </w:rPr>
      </w:r>
      <w:r w:rsidR="00AA4631"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</w:t>
      </w:r>
      <w:r w:rsidR="00AA4631" w:rsidRPr="00FF2BCD">
        <w:rPr>
          <w:b w:val="0"/>
          <w:sz w:val="22"/>
          <w:szCs w:val="22"/>
        </w:rPr>
        <w:fldChar w:fldCharType="end"/>
      </w: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  <w:rPr>
          <w:rFonts w:ascii="Calibri" w:hAnsi="Calibri" w:cs="Calibri"/>
          <w:b w:val="0"/>
          <w:bCs/>
          <w:sz w:val="20"/>
        </w:rPr>
      </w:pP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Tipologia </w:t>
      </w:r>
      <w:r w:rsidR="00AA4631"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>
        <w:instrText xml:space="preserve"> FORMTEXT </w:instrText>
      </w:r>
      <w:r w:rsidR="00AA4631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 w:rsidR="00AA4631">
        <w:fldChar w:fldCharType="end"/>
      </w:r>
      <w:r>
        <w:rPr>
          <w:rFonts w:ascii="Calibri" w:hAnsi="Calibri" w:cs="Calibri"/>
          <w:b w:val="0"/>
          <w:bCs/>
          <w:sz w:val="20"/>
        </w:rPr>
        <w:t xml:space="preserve">  (cooperativa sociale A-B) </w:t>
      </w:r>
    </w:p>
    <w:p w:rsidR="00AA4631" w:rsidRDefault="00AA4631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spacing w:val="20"/>
          <w:szCs w:val="24"/>
        </w:rPr>
      </w:pPr>
    </w:p>
    <w:p w:rsidR="00AA4631" w:rsidRDefault="004E4F91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/>
          <w:bCs/>
          <w:spacing w:val="20"/>
          <w:lang w:eastAsia="it-IT"/>
        </w:rPr>
        <w:t xml:space="preserve">3. SOCI NON ISCRITTI AD UN ALBO REGIONALE </w:t>
      </w:r>
    </w:p>
    <w:p w:rsidR="00AA4631" w:rsidRDefault="00AA4631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smallCaps/>
          <w:spacing w:val="20"/>
          <w:lang w:eastAsia="it-IT"/>
        </w:rPr>
      </w:pPr>
    </w:p>
    <w:p w:rsidR="00AA4631" w:rsidRDefault="004E4F9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DENOMINAZIONE </w:t>
      </w:r>
      <w:bookmarkStart w:id="44" w:name="__Fieldmark__365_2917107748"/>
      <w:r w:rsidR="00AA4631" w:rsidRPr="00AA4631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0"/>
            </w:textInput>
          </w:ffData>
        </w:fldChar>
      </w:r>
      <w:r w:rsidRPr="00FF2BCD">
        <w:rPr>
          <w:sz w:val="22"/>
          <w:szCs w:val="22"/>
        </w:rPr>
        <w:instrText xml:space="preserve"> FORMTEXT </w:instrText>
      </w:r>
      <w:r w:rsidR="00AA4631" w:rsidRPr="00AA4631">
        <w:rPr>
          <w:sz w:val="22"/>
          <w:szCs w:val="22"/>
        </w:rPr>
      </w:r>
      <w:r w:rsidR="00AA4631" w:rsidRPr="00AA4631">
        <w:rPr>
          <w:sz w:val="22"/>
          <w:szCs w:val="22"/>
        </w:rPr>
        <w:fldChar w:fldCharType="separate"/>
      </w:r>
      <w:r w:rsidRPr="00FF2BCD">
        <w:rPr>
          <w:rFonts w:ascii="Calibri" w:hAnsi="Calibri"/>
          <w:b w:val="0"/>
          <w:bCs/>
          <w:sz w:val="22"/>
          <w:szCs w:val="22"/>
          <w:lang w:eastAsia="it-IT"/>
        </w:rPr>
        <w:t>     </w:t>
      </w:r>
      <w:r w:rsidR="00AA4631" w:rsidRPr="00FF2BCD">
        <w:rPr>
          <w:b w:val="0"/>
          <w:bCs/>
          <w:sz w:val="22"/>
          <w:szCs w:val="22"/>
          <w:lang w:eastAsia="it-IT"/>
        </w:rPr>
        <w:fldChar w:fldCharType="end"/>
      </w:r>
      <w:bookmarkEnd w:id="44"/>
    </w:p>
    <w:p w:rsidR="00AA4631" w:rsidRDefault="00AA463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  <w:rPr>
          <w:rFonts w:ascii="Calibri" w:hAnsi="Calibri" w:cs="Calibri"/>
          <w:b w:val="0"/>
          <w:bCs/>
          <w:sz w:val="20"/>
        </w:rPr>
      </w:pPr>
    </w:p>
    <w:p w:rsidR="00AA4631" w:rsidRDefault="004E4F9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Via </w:t>
      </w:r>
      <w:bookmarkStart w:id="45" w:name="__Fieldmark__366_2917107748"/>
      <w:r w:rsidR="00AA4631" w:rsidRPr="00FF2BC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FF2BCD">
        <w:rPr>
          <w:sz w:val="22"/>
          <w:szCs w:val="22"/>
        </w:rPr>
        <w:instrText xml:space="preserve"> FORMTEXT </w:instrText>
      </w:r>
      <w:r w:rsidR="00AA4631" w:rsidRPr="00FF2BCD">
        <w:rPr>
          <w:sz w:val="22"/>
          <w:szCs w:val="22"/>
        </w:rPr>
      </w:r>
      <w:r w:rsidR="00AA4631" w:rsidRPr="00FF2BCD">
        <w:rPr>
          <w:sz w:val="22"/>
          <w:szCs w:val="22"/>
        </w:rPr>
        <w:fldChar w:fldCharType="separate"/>
      </w:r>
      <w:r w:rsidRPr="00FF2BCD">
        <w:rPr>
          <w:sz w:val="22"/>
          <w:szCs w:val="22"/>
        </w:rPr>
        <w:t>     </w:t>
      </w:r>
      <w:r w:rsidR="00AA4631" w:rsidRPr="00FF2BCD">
        <w:rPr>
          <w:sz w:val="22"/>
          <w:szCs w:val="22"/>
        </w:rPr>
        <w:fldChar w:fldCharType="end"/>
      </w:r>
      <w:bookmarkEnd w:id="45"/>
      <w:r>
        <w:rPr>
          <w:rFonts w:ascii="Calibri" w:hAnsi="Calibri" w:cs="Calibri"/>
          <w:b w:val="0"/>
          <w:bCs/>
          <w:sz w:val="20"/>
        </w:rPr>
        <w:t xml:space="preserve"> n. </w:t>
      </w:r>
      <w:bookmarkStart w:id="46" w:name="__Fieldmark__367_2917107748"/>
      <w:r w:rsidR="00AA4631"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="00AA4631" w:rsidRPr="00FF2BCD">
        <w:rPr>
          <w:b w:val="0"/>
          <w:sz w:val="22"/>
          <w:szCs w:val="22"/>
        </w:rPr>
      </w:r>
      <w:r w:rsidR="00AA4631"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="00AA4631" w:rsidRPr="00FF2BCD">
        <w:rPr>
          <w:b w:val="0"/>
          <w:sz w:val="22"/>
          <w:szCs w:val="22"/>
        </w:rPr>
        <w:fldChar w:fldCharType="end"/>
      </w:r>
      <w:bookmarkEnd w:id="46"/>
    </w:p>
    <w:p w:rsidR="00AA4631" w:rsidRDefault="004E4F9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Frazione </w:t>
      </w:r>
      <w:bookmarkStart w:id="47" w:name="__Fieldmark__368_2917107748"/>
      <w:r w:rsidR="00AA4631"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="00AA4631" w:rsidRPr="00FF2BCD">
        <w:rPr>
          <w:b w:val="0"/>
          <w:sz w:val="22"/>
          <w:szCs w:val="22"/>
        </w:rPr>
      </w:r>
      <w:r w:rsidR="00AA4631"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="00AA4631" w:rsidRPr="00FF2BCD">
        <w:rPr>
          <w:b w:val="0"/>
          <w:sz w:val="22"/>
          <w:szCs w:val="22"/>
        </w:rPr>
        <w:fldChar w:fldCharType="end"/>
      </w:r>
      <w:bookmarkEnd w:id="47"/>
    </w:p>
    <w:p w:rsidR="00AA4631" w:rsidRDefault="004E4F9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Città </w:t>
      </w:r>
      <w:bookmarkStart w:id="48" w:name="__Fieldmark__369_2917107748"/>
      <w:r w:rsidR="00AA4631"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="00AA4631" w:rsidRPr="00FF2BCD">
        <w:rPr>
          <w:b w:val="0"/>
          <w:sz w:val="22"/>
          <w:szCs w:val="22"/>
        </w:rPr>
      </w:r>
      <w:r w:rsidR="00AA4631"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="00AA4631" w:rsidRPr="00FF2BCD">
        <w:rPr>
          <w:b w:val="0"/>
          <w:sz w:val="22"/>
          <w:szCs w:val="22"/>
        </w:rPr>
        <w:fldChar w:fldCharType="end"/>
      </w:r>
      <w:bookmarkEnd w:id="48"/>
    </w:p>
    <w:p w:rsidR="00AA4631" w:rsidRDefault="004E4F9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CAP </w:t>
      </w:r>
      <w:bookmarkStart w:id="49" w:name="__Fieldmark__370_2917107748"/>
      <w:r w:rsidR="00AA4631"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="00AA4631" w:rsidRPr="00FF2BCD">
        <w:rPr>
          <w:b w:val="0"/>
          <w:sz w:val="22"/>
          <w:szCs w:val="22"/>
        </w:rPr>
      </w:r>
      <w:r w:rsidR="00AA4631"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="00AA4631" w:rsidRPr="00FF2BCD">
        <w:rPr>
          <w:b w:val="0"/>
          <w:sz w:val="22"/>
          <w:szCs w:val="22"/>
        </w:rPr>
        <w:fldChar w:fldCharType="end"/>
      </w:r>
      <w:bookmarkEnd w:id="49"/>
      <w:r>
        <w:rPr>
          <w:rFonts w:ascii="Calibri" w:hAnsi="Calibri" w:cs="Calibri"/>
          <w:b w:val="0"/>
          <w:bCs/>
          <w:sz w:val="20"/>
        </w:rPr>
        <w:t xml:space="preserve"> Prov </w:t>
      </w:r>
      <w:bookmarkStart w:id="50" w:name="__Fieldmark__371_2917107748"/>
      <w:r w:rsidR="00AA4631"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="00AA4631" w:rsidRPr="00FF2BCD">
        <w:rPr>
          <w:b w:val="0"/>
          <w:sz w:val="22"/>
          <w:szCs w:val="22"/>
        </w:rPr>
      </w:r>
      <w:r w:rsidR="00AA4631"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</w:t>
      </w:r>
      <w:r w:rsidR="00AA4631" w:rsidRPr="00FF2BCD">
        <w:rPr>
          <w:b w:val="0"/>
          <w:sz w:val="22"/>
          <w:szCs w:val="22"/>
        </w:rPr>
        <w:fldChar w:fldCharType="end"/>
      </w:r>
      <w:bookmarkEnd w:id="50"/>
    </w:p>
    <w:p w:rsidR="00AA4631" w:rsidRDefault="00AA463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  <w:rPr>
          <w:rFonts w:ascii="Calibri" w:hAnsi="Calibri" w:cs="Calibri"/>
          <w:b w:val="0"/>
          <w:bCs/>
          <w:sz w:val="20"/>
        </w:rPr>
      </w:pPr>
    </w:p>
    <w:p w:rsidR="00FF2BCD" w:rsidRDefault="00FF2BCD" w:rsidP="00FF2B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Tipologia </w:t>
      </w:r>
      <w:r w:rsidR="00AA4631"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>
        <w:instrText xml:space="preserve"> FORMTEXT </w:instrText>
      </w:r>
      <w:r w:rsidR="00AA4631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 w:rsidR="00AA4631">
        <w:fldChar w:fldCharType="end"/>
      </w:r>
      <w:r>
        <w:rPr>
          <w:rFonts w:ascii="Calibri" w:hAnsi="Calibri" w:cs="Calibri"/>
          <w:b w:val="0"/>
          <w:bCs/>
          <w:sz w:val="20"/>
        </w:rPr>
        <w:t xml:space="preserve">  (cooperativa sociale A-B) </w:t>
      </w:r>
    </w:p>
    <w:p w:rsidR="00AA4631" w:rsidRDefault="00AA4631">
      <w:pPr>
        <w:spacing w:line="220" w:lineRule="exact"/>
        <w:jc w:val="both"/>
        <w:rPr>
          <w:rFonts w:ascii="Calibri" w:hAnsi="Calibri" w:cs="Calibri"/>
          <w:b w:val="0"/>
          <w:bCs/>
          <w:sz w:val="20"/>
        </w:rPr>
      </w:pPr>
    </w:p>
    <w:p w:rsidR="00E9276D" w:rsidRDefault="00E9276D" w:rsidP="00E9276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DENOMINAZIONE </w:t>
      </w:r>
      <w:r w:rsidR="00AA4631" w:rsidRPr="00AA4631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0"/>
            </w:textInput>
          </w:ffData>
        </w:fldChar>
      </w:r>
      <w:r w:rsidRPr="00FF2BCD">
        <w:rPr>
          <w:sz w:val="22"/>
          <w:szCs w:val="22"/>
        </w:rPr>
        <w:instrText xml:space="preserve"> FORMTEXT </w:instrText>
      </w:r>
      <w:r w:rsidR="00AA4631" w:rsidRPr="00AA4631">
        <w:rPr>
          <w:sz w:val="22"/>
          <w:szCs w:val="22"/>
        </w:rPr>
      </w:r>
      <w:r w:rsidR="00AA4631" w:rsidRPr="00AA4631">
        <w:rPr>
          <w:sz w:val="22"/>
          <w:szCs w:val="22"/>
        </w:rPr>
        <w:fldChar w:fldCharType="separate"/>
      </w:r>
      <w:r w:rsidRPr="00FF2BCD">
        <w:rPr>
          <w:rFonts w:ascii="Calibri" w:hAnsi="Calibri"/>
          <w:b w:val="0"/>
          <w:bCs/>
          <w:sz w:val="22"/>
          <w:szCs w:val="22"/>
          <w:lang w:eastAsia="it-IT"/>
        </w:rPr>
        <w:t>     </w:t>
      </w:r>
      <w:r w:rsidR="00AA4631" w:rsidRPr="00FF2BCD">
        <w:rPr>
          <w:b w:val="0"/>
          <w:bCs/>
          <w:sz w:val="22"/>
          <w:szCs w:val="22"/>
          <w:lang w:eastAsia="it-IT"/>
        </w:rPr>
        <w:fldChar w:fldCharType="end"/>
      </w:r>
    </w:p>
    <w:p w:rsidR="00E9276D" w:rsidRDefault="00E9276D" w:rsidP="00E9276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  <w:rPr>
          <w:rFonts w:ascii="Calibri" w:hAnsi="Calibri" w:cs="Calibri"/>
          <w:b w:val="0"/>
          <w:bCs/>
          <w:sz w:val="20"/>
        </w:rPr>
      </w:pPr>
    </w:p>
    <w:p w:rsidR="00E9276D" w:rsidRDefault="00E9276D" w:rsidP="00E9276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Via </w:t>
      </w:r>
      <w:r w:rsidR="00AA4631" w:rsidRPr="00FF2BC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FF2BCD">
        <w:rPr>
          <w:sz w:val="22"/>
          <w:szCs w:val="22"/>
        </w:rPr>
        <w:instrText xml:space="preserve"> FORMTEXT </w:instrText>
      </w:r>
      <w:r w:rsidR="00AA4631" w:rsidRPr="00FF2BCD">
        <w:rPr>
          <w:sz w:val="22"/>
          <w:szCs w:val="22"/>
        </w:rPr>
      </w:r>
      <w:r w:rsidR="00AA4631" w:rsidRPr="00FF2BCD">
        <w:rPr>
          <w:sz w:val="22"/>
          <w:szCs w:val="22"/>
        </w:rPr>
        <w:fldChar w:fldCharType="separate"/>
      </w:r>
      <w:r w:rsidRPr="00FF2BCD">
        <w:rPr>
          <w:sz w:val="22"/>
          <w:szCs w:val="22"/>
        </w:rPr>
        <w:t>     </w:t>
      </w:r>
      <w:r w:rsidR="00AA4631" w:rsidRPr="00FF2BCD">
        <w:rPr>
          <w:sz w:val="22"/>
          <w:szCs w:val="22"/>
        </w:rPr>
        <w:fldChar w:fldCharType="end"/>
      </w:r>
      <w:r>
        <w:rPr>
          <w:rFonts w:ascii="Calibri" w:hAnsi="Calibri" w:cs="Calibri"/>
          <w:b w:val="0"/>
          <w:bCs/>
          <w:sz w:val="20"/>
        </w:rPr>
        <w:t xml:space="preserve"> n. </w:t>
      </w:r>
      <w:r w:rsidR="00AA4631"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="00AA4631" w:rsidRPr="00FF2BCD">
        <w:rPr>
          <w:b w:val="0"/>
          <w:sz w:val="22"/>
          <w:szCs w:val="22"/>
        </w:rPr>
      </w:r>
      <w:r w:rsidR="00AA4631"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="00AA4631" w:rsidRPr="00FF2BCD">
        <w:rPr>
          <w:b w:val="0"/>
          <w:sz w:val="22"/>
          <w:szCs w:val="22"/>
        </w:rPr>
        <w:fldChar w:fldCharType="end"/>
      </w:r>
    </w:p>
    <w:p w:rsidR="00E9276D" w:rsidRDefault="00E9276D" w:rsidP="00E9276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Frazione </w:t>
      </w:r>
      <w:r w:rsidR="00AA4631"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="00AA4631" w:rsidRPr="00FF2BCD">
        <w:rPr>
          <w:b w:val="0"/>
          <w:sz w:val="22"/>
          <w:szCs w:val="22"/>
        </w:rPr>
      </w:r>
      <w:r w:rsidR="00AA4631"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="00AA4631" w:rsidRPr="00FF2BCD">
        <w:rPr>
          <w:b w:val="0"/>
          <w:sz w:val="22"/>
          <w:szCs w:val="22"/>
        </w:rPr>
        <w:fldChar w:fldCharType="end"/>
      </w:r>
    </w:p>
    <w:p w:rsidR="00E9276D" w:rsidRDefault="00E9276D" w:rsidP="00E9276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Città </w:t>
      </w:r>
      <w:r w:rsidR="00AA4631"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="00AA4631" w:rsidRPr="00FF2BCD">
        <w:rPr>
          <w:b w:val="0"/>
          <w:sz w:val="22"/>
          <w:szCs w:val="22"/>
        </w:rPr>
      </w:r>
      <w:r w:rsidR="00AA4631"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="00AA4631" w:rsidRPr="00FF2BCD">
        <w:rPr>
          <w:b w:val="0"/>
          <w:sz w:val="22"/>
          <w:szCs w:val="22"/>
        </w:rPr>
        <w:fldChar w:fldCharType="end"/>
      </w:r>
    </w:p>
    <w:p w:rsidR="00E9276D" w:rsidRDefault="00E9276D" w:rsidP="00E9276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CAP </w:t>
      </w:r>
      <w:r w:rsidR="00AA4631"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="00AA4631" w:rsidRPr="00FF2BCD">
        <w:rPr>
          <w:b w:val="0"/>
          <w:sz w:val="22"/>
          <w:szCs w:val="22"/>
        </w:rPr>
      </w:r>
      <w:r w:rsidR="00AA4631"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="00AA4631" w:rsidRPr="00FF2BCD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bCs/>
          <w:sz w:val="20"/>
        </w:rPr>
        <w:t xml:space="preserve"> Prov </w:t>
      </w:r>
      <w:r w:rsidR="00AA4631"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="00AA4631" w:rsidRPr="00FF2BCD">
        <w:rPr>
          <w:b w:val="0"/>
          <w:sz w:val="22"/>
          <w:szCs w:val="22"/>
        </w:rPr>
      </w:r>
      <w:r w:rsidR="00AA4631"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</w:t>
      </w:r>
      <w:r w:rsidR="00AA4631" w:rsidRPr="00FF2BCD">
        <w:rPr>
          <w:b w:val="0"/>
          <w:sz w:val="22"/>
          <w:szCs w:val="22"/>
        </w:rPr>
        <w:fldChar w:fldCharType="end"/>
      </w:r>
    </w:p>
    <w:p w:rsidR="00E9276D" w:rsidRDefault="00E9276D" w:rsidP="00E9276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  <w:rPr>
          <w:rFonts w:ascii="Calibri" w:hAnsi="Calibri" w:cs="Calibri"/>
          <w:b w:val="0"/>
          <w:bCs/>
          <w:sz w:val="20"/>
        </w:rPr>
      </w:pPr>
    </w:p>
    <w:p w:rsidR="00E9276D" w:rsidRDefault="00E9276D" w:rsidP="00E9276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Tipologia </w:t>
      </w:r>
      <w:r w:rsidR="00AA4631"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>
        <w:instrText xml:space="preserve"> FORMTEXT </w:instrText>
      </w:r>
      <w:r w:rsidR="00AA4631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 w:rsidR="00AA4631">
        <w:fldChar w:fldCharType="end"/>
      </w:r>
      <w:r>
        <w:rPr>
          <w:rFonts w:ascii="Calibri" w:hAnsi="Calibri" w:cs="Calibri"/>
          <w:b w:val="0"/>
          <w:bCs/>
          <w:sz w:val="20"/>
        </w:rPr>
        <w:t xml:space="preserve">  (cooperativa sociale A-B) </w:t>
      </w:r>
    </w:p>
    <w:p w:rsidR="00AA4631" w:rsidRDefault="00AA4631">
      <w:pPr>
        <w:spacing w:line="220" w:lineRule="exact"/>
        <w:jc w:val="both"/>
        <w:rPr>
          <w:rFonts w:ascii="Calibri" w:hAnsi="Calibri" w:cs="Calibri"/>
          <w:b w:val="0"/>
          <w:bCs/>
          <w:sz w:val="20"/>
        </w:rPr>
      </w:pPr>
    </w:p>
    <w:p w:rsidR="00E9276D" w:rsidRDefault="00E9276D" w:rsidP="00E9276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DENOMINAZIONE </w:t>
      </w:r>
      <w:r w:rsidR="00AA4631" w:rsidRPr="00AA4631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0"/>
            </w:textInput>
          </w:ffData>
        </w:fldChar>
      </w:r>
      <w:r w:rsidRPr="00FF2BCD">
        <w:rPr>
          <w:sz w:val="22"/>
          <w:szCs w:val="22"/>
        </w:rPr>
        <w:instrText xml:space="preserve"> FORMTEXT </w:instrText>
      </w:r>
      <w:r w:rsidR="00AA4631" w:rsidRPr="00AA4631">
        <w:rPr>
          <w:sz w:val="22"/>
          <w:szCs w:val="22"/>
        </w:rPr>
      </w:r>
      <w:r w:rsidR="00AA4631" w:rsidRPr="00AA4631">
        <w:rPr>
          <w:sz w:val="22"/>
          <w:szCs w:val="22"/>
        </w:rPr>
        <w:fldChar w:fldCharType="separate"/>
      </w:r>
      <w:r w:rsidRPr="00FF2BCD">
        <w:rPr>
          <w:rFonts w:ascii="Calibri" w:hAnsi="Calibri"/>
          <w:b w:val="0"/>
          <w:bCs/>
          <w:sz w:val="22"/>
          <w:szCs w:val="22"/>
          <w:lang w:eastAsia="it-IT"/>
        </w:rPr>
        <w:t>     </w:t>
      </w:r>
      <w:r w:rsidR="00AA4631" w:rsidRPr="00FF2BCD">
        <w:rPr>
          <w:b w:val="0"/>
          <w:bCs/>
          <w:sz w:val="22"/>
          <w:szCs w:val="22"/>
          <w:lang w:eastAsia="it-IT"/>
        </w:rPr>
        <w:fldChar w:fldCharType="end"/>
      </w:r>
    </w:p>
    <w:p w:rsidR="00E9276D" w:rsidRDefault="00E9276D" w:rsidP="00E9276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  <w:rPr>
          <w:rFonts w:ascii="Calibri" w:hAnsi="Calibri" w:cs="Calibri"/>
          <w:b w:val="0"/>
          <w:bCs/>
          <w:sz w:val="20"/>
        </w:rPr>
      </w:pPr>
    </w:p>
    <w:p w:rsidR="00E9276D" w:rsidRDefault="00E9276D" w:rsidP="00E9276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Via </w:t>
      </w:r>
      <w:r w:rsidR="00AA4631" w:rsidRPr="00FF2BC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FF2BCD">
        <w:rPr>
          <w:sz w:val="22"/>
          <w:szCs w:val="22"/>
        </w:rPr>
        <w:instrText xml:space="preserve"> FORMTEXT </w:instrText>
      </w:r>
      <w:r w:rsidR="00AA4631" w:rsidRPr="00FF2BCD">
        <w:rPr>
          <w:sz w:val="22"/>
          <w:szCs w:val="22"/>
        </w:rPr>
      </w:r>
      <w:r w:rsidR="00AA4631" w:rsidRPr="00FF2BCD">
        <w:rPr>
          <w:sz w:val="22"/>
          <w:szCs w:val="22"/>
        </w:rPr>
        <w:fldChar w:fldCharType="separate"/>
      </w:r>
      <w:r w:rsidRPr="00FF2BCD">
        <w:rPr>
          <w:sz w:val="22"/>
          <w:szCs w:val="22"/>
        </w:rPr>
        <w:t>     </w:t>
      </w:r>
      <w:r w:rsidR="00AA4631" w:rsidRPr="00FF2BCD">
        <w:rPr>
          <w:sz w:val="22"/>
          <w:szCs w:val="22"/>
        </w:rPr>
        <w:fldChar w:fldCharType="end"/>
      </w:r>
      <w:r>
        <w:rPr>
          <w:rFonts w:ascii="Calibri" w:hAnsi="Calibri" w:cs="Calibri"/>
          <w:b w:val="0"/>
          <w:bCs/>
          <w:sz w:val="20"/>
        </w:rPr>
        <w:t xml:space="preserve"> n. </w:t>
      </w:r>
      <w:r w:rsidR="00AA4631"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="00AA4631" w:rsidRPr="00FF2BCD">
        <w:rPr>
          <w:b w:val="0"/>
          <w:sz w:val="22"/>
          <w:szCs w:val="22"/>
        </w:rPr>
      </w:r>
      <w:r w:rsidR="00AA4631"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="00AA4631" w:rsidRPr="00FF2BCD">
        <w:rPr>
          <w:b w:val="0"/>
          <w:sz w:val="22"/>
          <w:szCs w:val="22"/>
        </w:rPr>
        <w:fldChar w:fldCharType="end"/>
      </w:r>
    </w:p>
    <w:p w:rsidR="00E9276D" w:rsidRDefault="00E9276D" w:rsidP="00E9276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Frazione </w:t>
      </w:r>
      <w:r w:rsidR="00AA4631"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="00AA4631" w:rsidRPr="00FF2BCD">
        <w:rPr>
          <w:b w:val="0"/>
          <w:sz w:val="22"/>
          <w:szCs w:val="22"/>
        </w:rPr>
      </w:r>
      <w:r w:rsidR="00AA4631"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="00AA4631" w:rsidRPr="00FF2BCD">
        <w:rPr>
          <w:b w:val="0"/>
          <w:sz w:val="22"/>
          <w:szCs w:val="22"/>
        </w:rPr>
        <w:fldChar w:fldCharType="end"/>
      </w:r>
    </w:p>
    <w:p w:rsidR="00E9276D" w:rsidRDefault="00E9276D" w:rsidP="00E9276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Città </w:t>
      </w:r>
      <w:r w:rsidR="00AA4631"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="00AA4631" w:rsidRPr="00FF2BCD">
        <w:rPr>
          <w:b w:val="0"/>
          <w:sz w:val="22"/>
          <w:szCs w:val="22"/>
        </w:rPr>
      </w:r>
      <w:r w:rsidR="00AA4631"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="00AA4631" w:rsidRPr="00FF2BCD">
        <w:rPr>
          <w:b w:val="0"/>
          <w:sz w:val="22"/>
          <w:szCs w:val="22"/>
        </w:rPr>
        <w:fldChar w:fldCharType="end"/>
      </w:r>
    </w:p>
    <w:p w:rsidR="00E9276D" w:rsidRDefault="00E9276D" w:rsidP="00E9276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CAP </w:t>
      </w:r>
      <w:r w:rsidR="00AA4631"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="00AA4631" w:rsidRPr="00FF2BCD">
        <w:rPr>
          <w:b w:val="0"/>
          <w:sz w:val="22"/>
          <w:szCs w:val="22"/>
        </w:rPr>
      </w:r>
      <w:r w:rsidR="00AA4631"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     </w:t>
      </w:r>
      <w:r w:rsidR="00AA4631" w:rsidRPr="00FF2BCD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bCs/>
          <w:sz w:val="20"/>
        </w:rPr>
        <w:t xml:space="preserve"> Prov </w:t>
      </w:r>
      <w:r w:rsidR="00AA4631" w:rsidRPr="00FF2BC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FF2BCD">
        <w:rPr>
          <w:b w:val="0"/>
          <w:sz w:val="22"/>
          <w:szCs w:val="22"/>
        </w:rPr>
        <w:instrText xml:space="preserve"> FORMTEXT </w:instrText>
      </w:r>
      <w:r w:rsidR="00AA4631" w:rsidRPr="00FF2BCD">
        <w:rPr>
          <w:b w:val="0"/>
          <w:sz w:val="22"/>
          <w:szCs w:val="22"/>
        </w:rPr>
      </w:r>
      <w:r w:rsidR="00AA4631" w:rsidRPr="00FF2BCD">
        <w:rPr>
          <w:b w:val="0"/>
          <w:sz w:val="22"/>
          <w:szCs w:val="22"/>
        </w:rPr>
        <w:fldChar w:fldCharType="separate"/>
      </w:r>
      <w:r w:rsidRPr="00FF2BCD">
        <w:rPr>
          <w:b w:val="0"/>
          <w:sz w:val="22"/>
          <w:szCs w:val="22"/>
        </w:rPr>
        <w:t>  </w:t>
      </w:r>
      <w:r w:rsidR="00AA4631" w:rsidRPr="00FF2BCD">
        <w:rPr>
          <w:b w:val="0"/>
          <w:sz w:val="22"/>
          <w:szCs w:val="22"/>
        </w:rPr>
        <w:fldChar w:fldCharType="end"/>
      </w:r>
    </w:p>
    <w:p w:rsidR="00E9276D" w:rsidRDefault="00E9276D" w:rsidP="00E9276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  <w:rPr>
          <w:rFonts w:ascii="Calibri" w:hAnsi="Calibri" w:cs="Calibri"/>
          <w:b w:val="0"/>
          <w:bCs/>
          <w:sz w:val="20"/>
        </w:rPr>
      </w:pPr>
    </w:p>
    <w:p w:rsidR="00E9276D" w:rsidRDefault="00E9276D" w:rsidP="00E9276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Tipologia </w:t>
      </w:r>
      <w:r w:rsidR="00AA4631"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>
        <w:instrText xml:space="preserve"> FORMTEXT </w:instrText>
      </w:r>
      <w:r w:rsidR="00AA4631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 w:rsidR="00AA4631">
        <w:fldChar w:fldCharType="end"/>
      </w:r>
      <w:r>
        <w:rPr>
          <w:rFonts w:ascii="Calibri" w:hAnsi="Calibri" w:cs="Calibri"/>
          <w:b w:val="0"/>
          <w:bCs/>
          <w:sz w:val="20"/>
        </w:rPr>
        <w:t xml:space="preserve">  (cooperativa sociale A-B) </w:t>
      </w:r>
    </w:p>
    <w:p w:rsidR="00AA4631" w:rsidRDefault="00AA4631">
      <w:pPr>
        <w:spacing w:line="220" w:lineRule="exact"/>
        <w:jc w:val="both"/>
        <w:rPr>
          <w:rFonts w:ascii="Calibri" w:hAnsi="Calibri" w:cs="Calibri"/>
          <w:b w:val="0"/>
          <w:bCs/>
          <w:sz w:val="20"/>
        </w:rPr>
      </w:pPr>
    </w:p>
    <w:p w:rsidR="00AA4631" w:rsidRDefault="00AA4631">
      <w:pPr>
        <w:spacing w:line="220" w:lineRule="exact"/>
        <w:jc w:val="both"/>
        <w:rPr>
          <w:rFonts w:ascii="Calibri" w:hAnsi="Calibri" w:cs="Calibri"/>
          <w:b w:val="0"/>
          <w:bCs/>
          <w:sz w:val="20"/>
        </w:rPr>
      </w:pPr>
    </w:p>
    <w:p w:rsidR="00AA4631" w:rsidRDefault="00AA4631">
      <w:pPr>
        <w:spacing w:line="220" w:lineRule="exact"/>
        <w:jc w:val="both"/>
        <w:rPr>
          <w:rFonts w:ascii="Calibri" w:hAnsi="Calibri" w:cs="Calibri"/>
          <w:b w:val="0"/>
          <w:bCs/>
          <w:sz w:val="20"/>
        </w:rPr>
      </w:pPr>
    </w:p>
    <w:p w:rsidR="00AA4631" w:rsidRDefault="004E4F91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/>
          <w:bCs/>
          <w:smallCaps/>
          <w:spacing w:val="20"/>
        </w:rPr>
        <w:lastRenderedPageBreak/>
        <w:t xml:space="preserve">4. ALTRI ENTI SOCI </w:t>
      </w:r>
    </w:p>
    <w:p w:rsidR="00AA4631" w:rsidRDefault="00AA4631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smallCaps/>
          <w:spacing w:val="20"/>
        </w:rPr>
      </w:pPr>
    </w:p>
    <w:p w:rsidR="00AA4631" w:rsidRDefault="004E4F9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DENOMINAZIONE </w:t>
      </w:r>
      <w:bookmarkStart w:id="51" w:name="__Fieldmark__134_2917107748"/>
      <w:r w:rsidR="00AA4631" w:rsidRPr="00AA4631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0"/>
            </w:textInput>
          </w:ffData>
        </w:fldChar>
      </w:r>
      <w:r w:rsidRPr="00E9276D">
        <w:rPr>
          <w:sz w:val="22"/>
          <w:szCs w:val="22"/>
        </w:rPr>
        <w:instrText xml:space="preserve"> FORMTEXT </w:instrText>
      </w:r>
      <w:r w:rsidR="00AA4631" w:rsidRPr="00AA4631">
        <w:rPr>
          <w:sz w:val="22"/>
          <w:szCs w:val="22"/>
        </w:rPr>
      </w:r>
      <w:r w:rsidR="00AA4631" w:rsidRPr="00AA4631">
        <w:rPr>
          <w:sz w:val="22"/>
          <w:szCs w:val="22"/>
        </w:rPr>
        <w:fldChar w:fldCharType="separate"/>
      </w:r>
      <w:r w:rsidRPr="00E9276D">
        <w:rPr>
          <w:rFonts w:ascii="Calibri" w:hAnsi="Calibri"/>
          <w:b w:val="0"/>
          <w:bCs/>
          <w:sz w:val="22"/>
          <w:szCs w:val="22"/>
          <w:lang w:eastAsia="it-IT"/>
        </w:rPr>
        <w:t>     </w:t>
      </w:r>
      <w:r w:rsidR="00AA4631" w:rsidRPr="00E9276D">
        <w:rPr>
          <w:b w:val="0"/>
          <w:bCs/>
          <w:sz w:val="22"/>
          <w:szCs w:val="22"/>
          <w:lang w:eastAsia="it-IT"/>
        </w:rPr>
        <w:fldChar w:fldCharType="end"/>
      </w:r>
      <w:bookmarkEnd w:id="51"/>
    </w:p>
    <w:p w:rsidR="00AA4631" w:rsidRDefault="00AA463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  <w:rPr>
          <w:rFonts w:ascii="Calibri" w:hAnsi="Calibri" w:cs="Calibri"/>
          <w:b w:val="0"/>
          <w:bCs/>
          <w:sz w:val="20"/>
        </w:rPr>
      </w:pPr>
    </w:p>
    <w:p w:rsidR="00AA4631" w:rsidRDefault="004E4F9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Via </w:t>
      </w:r>
      <w:bookmarkStart w:id="52" w:name="__Fieldmark__135_2917107748"/>
      <w:r w:rsidR="00AA4631" w:rsidRPr="00E9276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E9276D">
        <w:rPr>
          <w:sz w:val="22"/>
          <w:szCs w:val="22"/>
        </w:rPr>
        <w:instrText xml:space="preserve"> FORMTEXT </w:instrText>
      </w:r>
      <w:r w:rsidR="00AA4631" w:rsidRPr="00E9276D">
        <w:rPr>
          <w:sz w:val="22"/>
          <w:szCs w:val="22"/>
        </w:rPr>
      </w:r>
      <w:r w:rsidR="00AA4631" w:rsidRPr="00E9276D">
        <w:rPr>
          <w:sz w:val="22"/>
          <w:szCs w:val="22"/>
        </w:rPr>
        <w:fldChar w:fldCharType="separate"/>
      </w:r>
      <w:r w:rsidRPr="00E9276D">
        <w:rPr>
          <w:sz w:val="22"/>
          <w:szCs w:val="22"/>
        </w:rPr>
        <w:t>     </w:t>
      </w:r>
      <w:r w:rsidR="00AA4631" w:rsidRPr="00E9276D">
        <w:rPr>
          <w:sz w:val="22"/>
          <w:szCs w:val="22"/>
        </w:rPr>
        <w:fldChar w:fldCharType="end"/>
      </w:r>
      <w:bookmarkEnd w:id="52"/>
      <w:r>
        <w:rPr>
          <w:rFonts w:ascii="Calibri" w:hAnsi="Calibri" w:cs="Calibri"/>
          <w:b w:val="0"/>
          <w:bCs/>
          <w:sz w:val="20"/>
        </w:rPr>
        <w:t xml:space="preserve"> n. </w:t>
      </w:r>
      <w:bookmarkStart w:id="53" w:name="__Fieldmark__136_2917107748"/>
      <w:r w:rsidR="00AA4631" w:rsidRPr="00E9276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Pr="00E9276D">
        <w:rPr>
          <w:sz w:val="22"/>
          <w:szCs w:val="22"/>
        </w:rPr>
        <w:instrText xml:space="preserve"> FORMTEXT </w:instrText>
      </w:r>
      <w:r w:rsidR="00AA4631" w:rsidRPr="00E9276D">
        <w:rPr>
          <w:sz w:val="22"/>
          <w:szCs w:val="22"/>
        </w:rPr>
      </w:r>
      <w:r w:rsidR="00AA4631" w:rsidRPr="00E9276D">
        <w:rPr>
          <w:sz w:val="22"/>
          <w:szCs w:val="22"/>
        </w:rPr>
        <w:fldChar w:fldCharType="separate"/>
      </w:r>
      <w:r w:rsidRPr="00E9276D">
        <w:rPr>
          <w:sz w:val="22"/>
          <w:szCs w:val="22"/>
        </w:rPr>
        <w:t>     </w:t>
      </w:r>
      <w:r w:rsidR="00AA4631" w:rsidRPr="00E9276D">
        <w:rPr>
          <w:sz w:val="22"/>
          <w:szCs w:val="22"/>
        </w:rPr>
        <w:fldChar w:fldCharType="end"/>
      </w:r>
      <w:bookmarkEnd w:id="53"/>
    </w:p>
    <w:p w:rsidR="00AA4631" w:rsidRDefault="004E4F9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Frazione </w:t>
      </w:r>
      <w:bookmarkStart w:id="54" w:name="__Fieldmark__137_2917107748"/>
      <w:r w:rsidR="00AA4631" w:rsidRPr="00E9276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E9276D">
        <w:rPr>
          <w:sz w:val="22"/>
          <w:szCs w:val="22"/>
        </w:rPr>
        <w:instrText xml:space="preserve"> FORMTEXT </w:instrText>
      </w:r>
      <w:r w:rsidR="00AA4631" w:rsidRPr="00E9276D">
        <w:rPr>
          <w:sz w:val="22"/>
          <w:szCs w:val="22"/>
        </w:rPr>
      </w:r>
      <w:r w:rsidR="00AA4631" w:rsidRPr="00E9276D">
        <w:rPr>
          <w:sz w:val="22"/>
          <w:szCs w:val="22"/>
        </w:rPr>
        <w:fldChar w:fldCharType="separate"/>
      </w:r>
      <w:r w:rsidRPr="00E9276D">
        <w:rPr>
          <w:sz w:val="22"/>
          <w:szCs w:val="22"/>
        </w:rPr>
        <w:t>     </w:t>
      </w:r>
      <w:r w:rsidR="00AA4631" w:rsidRPr="00E9276D">
        <w:rPr>
          <w:sz w:val="22"/>
          <w:szCs w:val="22"/>
        </w:rPr>
        <w:fldChar w:fldCharType="end"/>
      </w:r>
      <w:bookmarkEnd w:id="54"/>
    </w:p>
    <w:p w:rsidR="00AA4631" w:rsidRDefault="004E4F9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Città </w:t>
      </w:r>
      <w:bookmarkStart w:id="55" w:name="__Fieldmark__138_2917107748"/>
      <w:r w:rsidR="00AA4631" w:rsidRPr="00E9276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E9276D">
        <w:rPr>
          <w:sz w:val="22"/>
          <w:szCs w:val="22"/>
        </w:rPr>
        <w:instrText xml:space="preserve"> FORMTEXT </w:instrText>
      </w:r>
      <w:r w:rsidR="00AA4631" w:rsidRPr="00E9276D">
        <w:rPr>
          <w:sz w:val="22"/>
          <w:szCs w:val="22"/>
        </w:rPr>
      </w:r>
      <w:r w:rsidR="00AA4631" w:rsidRPr="00E9276D">
        <w:rPr>
          <w:sz w:val="22"/>
          <w:szCs w:val="22"/>
        </w:rPr>
        <w:fldChar w:fldCharType="separate"/>
      </w:r>
      <w:r w:rsidRPr="00E9276D">
        <w:rPr>
          <w:sz w:val="22"/>
          <w:szCs w:val="22"/>
        </w:rPr>
        <w:t>     </w:t>
      </w:r>
      <w:r w:rsidR="00AA4631" w:rsidRPr="00E9276D">
        <w:rPr>
          <w:sz w:val="22"/>
          <w:szCs w:val="22"/>
        </w:rPr>
        <w:fldChar w:fldCharType="end"/>
      </w:r>
      <w:bookmarkEnd w:id="55"/>
    </w:p>
    <w:p w:rsidR="00AA4631" w:rsidRDefault="004E4F9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CAP </w:t>
      </w:r>
      <w:bookmarkStart w:id="56" w:name="__Fieldmark__139_2917107748"/>
      <w:r w:rsidR="00AA4631" w:rsidRPr="00E9276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 w:rsidRPr="00E9276D">
        <w:rPr>
          <w:sz w:val="22"/>
          <w:szCs w:val="22"/>
        </w:rPr>
        <w:instrText xml:space="preserve"> FORMTEXT </w:instrText>
      </w:r>
      <w:r w:rsidR="00AA4631" w:rsidRPr="00E9276D">
        <w:rPr>
          <w:sz w:val="22"/>
          <w:szCs w:val="22"/>
        </w:rPr>
      </w:r>
      <w:r w:rsidR="00AA4631" w:rsidRPr="00E9276D">
        <w:rPr>
          <w:sz w:val="22"/>
          <w:szCs w:val="22"/>
        </w:rPr>
        <w:fldChar w:fldCharType="separate"/>
      </w:r>
      <w:r w:rsidRPr="00E9276D">
        <w:rPr>
          <w:sz w:val="22"/>
          <w:szCs w:val="22"/>
        </w:rPr>
        <w:t>     </w:t>
      </w:r>
      <w:r w:rsidR="00AA4631" w:rsidRPr="00E9276D">
        <w:rPr>
          <w:sz w:val="22"/>
          <w:szCs w:val="22"/>
        </w:rPr>
        <w:fldChar w:fldCharType="end"/>
      </w:r>
      <w:bookmarkEnd w:id="56"/>
      <w:r>
        <w:rPr>
          <w:rFonts w:ascii="Calibri" w:hAnsi="Calibri" w:cs="Calibri"/>
          <w:b w:val="0"/>
          <w:bCs/>
          <w:sz w:val="20"/>
        </w:rPr>
        <w:t xml:space="preserve"> Prov </w:t>
      </w:r>
      <w:bookmarkStart w:id="57" w:name="__Fieldmark__140_2917107748"/>
      <w:r w:rsidR="00AA4631" w:rsidRPr="00E9276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E9276D">
        <w:rPr>
          <w:sz w:val="22"/>
          <w:szCs w:val="22"/>
        </w:rPr>
        <w:instrText xml:space="preserve"> FORMTEXT </w:instrText>
      </w:r>
      <w:r w:rsidR="00AA4631" w:rsidRPr="00E9276D">
        <w:rPr>
          <w:sz w:val="22"/>
          <w:szCs w:val="22"/>
        </w:rPr>
      </w:r>
      <w:r w:rsidR="00AA4631" w:rsidRPr="00E9276D">
        <w:rPr>
          <w:sz w:val="22"/>
          <w:szCs w:val="22"/>
        </w:rPr>
        <w:fldChar w:fldCharType="separate"/>
      </w:r>
      <w:r w:rsidRPr="00E9276D">
        <w:rPr>
          <w:sz w:val="22"/>
          <w:szCs w:val="22"/>
        </w:rPr>
        <w:t> </w:t>
      </w:r>
      <w:r w:rsidRPr="00E9276D">
        <w:rPr>
          <w:sz w:val="22"/>
          <w:szCs w:val="22"/>
        </w:rPr>
        <w:t> </w:t>
      </w:r>
      <w:r w:rsidR="00AA4631" w:rsidRPr="00E9276D">
        <w:rPr>
          <w:sz w:val="22"/>
          <w:szCs w:val="22"/>
        </w:rPr>
        <w:fldChar w:fldCharType="end"/>
      </w:r>
      <w:bookmarkEnd w:id="57"/>
    </w:p>
    <w:p w:rsidR="00AA4631" w:rsidRDefault="00AA463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  <w:rPr>
          <w:rFonts w:ascii="Calibri" w:hAnsi="Calibri" w:cs="Calibri"/>
          <w:b w:val="0"/>
          <w:bCs/>
          <w:sz w:val="20"/>
        </w:rPr>
      </w:pPr>
    </w:p>
    <w:p w:rsidR="00AA4631" w:rsidRDefault="004E4F9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</w:pPr>
      <w:r>
        <w:rPr>
          <w:rFonts w:ascii="Calibri" w:hAnsi="Calibri" w:cs="Calibri"/>
          <w:b w:val="0"/>
          <w:bCs/>
          <w:sz w:val="20"/>
        </w:rPr>
        <w:t>Tipologia (</w:t>
      </w:r>
      <w:r>
        <w:rPr>
          <w:rFonts w:ascii="Calibri" w:hAnsi="Calibri" w:cs="Calibri"/>
          <w:b w:val="0"/>
          <w:sz w:val="20"/>
        </w:rPr>
        <w:t>Altra cooperativa non sociale, Associazione, Consorzio, Impresa, Persona giuridica privata, Persona giuridica pubblica</w:t>
      </w:r>
      <w:r>
        <w:rPr>
          <w:rFonts w:ascii="Calibri" w:hAnsi="Calibri" w:cs="Calibri"/>
          <w:b w:val="0"/>
          <w:bCs/>
          <w:sz w:val="20"/>
        </w:rPr>
        <w:t xml:space="preserve">) </w:t>
      </w:r>
      <w:bookmarkStart w:id="58" w:name="__Fieldmark__141_2917107748"/>
      <w:r w:rsidR="00AA4631" w:rsidRPr="00AA4631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Pr="00E9276D">
        <w:rPr>
          <w:sz w:val="22"/>
          <w:szCs w:val="22"/>
        </w:rPr>
        <w:instrText xml:space="preserve"> FORMTEXT </w:instrText>
      </w:r>
      <w:r w:rsidR="00AA4631" w:rsidRPr="00AA4631">
        <w:rPr>
          <w:sz w:val="22"/>
          <w:szCs w:val="22"/>
        </w:rPr>
      </w:r>
      <w:r w:rsidR="00AA4631" w:rsidRPr="00AA4631">
        <w:rPr>
          <w:sz w:val="22"/>
          <w:szCs w:val="22"/>
        </w:rPr>
        <w:fldChar w:fldCharType="separate"/>
      </w:r>
      <w:r w:rsidRPr="00E9276D">
        <w:rPr>
          <w:rFonts w:ascii="Calibri" w:hAnsi="Calibri"/>
          <w:b w:val="0"/>
          <w:bCs/>
          <w:sz w:val="22"/>
          <w:szCs w:val="22"/>
          <w:lang w:eastAsia="it-IT"/>
        </w:rPr>
        <w:t>     </w:t>
      </w:r>
      <w:r w:rsidR="00AA4631" w:rsidRPr="00E9276D">
        <w:rPr>
          <w:b w:val="0"/>
          <w:bCs/>
          <w:sz w:val="22"/>
          <w:szCs w:val="22"/>
          <w:lang w:eastAsia="it-IT"/>
        </w:rPr>
        <w:fldChar w:fldCharType="end"/>
      </w:r>
      <w:bookmarkEnd w:id="58"/>
    </w:p>
    <w:p w:rsidR="00AA4631" w:rsidRDefault="00AA4631">
      <w:pPr>
        <w:pStyle w:val="Pidipagina"/>
        <w:tabs>
          <w:tab w:val="clear" w:pos="4819"/>
          <w:tab w:val="clear" w:pos="9638"/>
        </w:tabs>
        <w:overflowPunct/>
        <w:autoSpaceDE/>
        <w:spacing w:line="360" w:lineRule="auto"/>
        <w:textAlignment w:val="auto"/>
        <w:rPr>
          <w:rFonts w:ascii="Calibri" w:hAnsi="Calibri" w:cs="Calibri"/>
          <w:b/>
          <w:bCs/>
          <w:spacing w:val="20"/>
        </w:rPr>
      </w:pPr>
    </w:p>
    <w:p w:rsidR="00E9276D" w:rsidRDefault="00E9276D" w:rsidP="00E9276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DENOMINAZIONE </w:t>
      </w:r>
      <w:r w:rsidR="00AA4631" w:rsidRPr="00AA4631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0"/>
            </w:textInput>
          </w:ffData>
        </w:fldChar>
      </w:r>
      <w:r w:rsidRPr="00E9276D">
        <w:rPr>
          <w:sz w:val="22"/>
          <w:szCs w:val="22"/>
        </w:rPr>
        <w:instrText xml:space="preserve"> FORMTEXT </w:instrText>
      </w:r>
      <w:r w:rsidR="00AA4631" w:rsidRPr="00AA4631">
        <w:rPr>
          <w:sz w:val="22"/>
          <w:szCs w:val="22"/>
        </w:rPr>
      </w:r>
      <w:r w:rsidR="00AA4631" w:rsidRPr="00AA4631">
        <w:rPr>
          <w:sz w:val="22"/>
          <w:szCs w:val="22"/>
        </w:rPr>
        <w:fldChar w:fldCharType="separate"/>
      </w:r>
      <w:r w:rsidRPr="00E9276D">
        <w:rPr>
          <w:rFonts w:ascii="Calibri" w:hAnsi="Calibri"/>
          <w:b w:val="0"/>
          <w:bCs/>
          <w:sz w:val="22"/>
          <w:szCs w:val="22"/>
          <w:lang w:eastAsia="it-IT"/>
        </w:rPr>
        <w:t>     </w:t>
      </w:r>
      <w:r w:rsidR="00AA4631" w:rsidRPr="00E9276D">
        <w:rPr>
          <w:b w:val="0"/>
          <w:bCs/>
          <w:sz w:val="22"/>
          <w:szCs w:val="22"/>
          <w:lang w:eastAsia="it-IT"/>
        </w:rPr>
        <w:fldChar w:fldCharType="end"/>
      </w:r>
    </w:p>
    <w:p w:rsidR="00E9276D" w:rsidRDefault="00E9276D" w:rsidP="00E9276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  <w:rPr>
          <w:rFonts w:ascii="Calibri" w:hAnsi="Calibri" w:cs="Calibri"/>
          <w:b w:val="0"/>
          <w:bCs/>
          <w:sz w:val="20"/>
        </w:rPr>
      </w:pPr>
    </w:p>
    <w:p w:rsidR="00E9276D" w:rsidRDefault="00E9276D" w:rsidP="00E9276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Via </w:t>
      </w:r>
      <w:r w:rsidR="00AA4631" w:rsidRPr="00E9276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E9276D">
        <w:rPr>
          <w:sz w:val="22"/>
          <w:szCs w:val="22"/>
        </w:rPr>
        <w:instrText xml:space="preserve"> FORMTEXT </w:instrText>
      </w:r>
      <w:r w:rsidR="00AA4631" w:rsidRPr="00E9276D">
        <w:rPr>
          <w:sz w:val="22"/>
          <w:szCs w:val="22"/>
        </w:rPr>
      </w:r>
      <w:r w:rsidR="00AA4631" w:rsidRPr="00E9276D">
        <w:rPr>
          <w:sz w:val="22"/>
          <w:szCs w:val="22"/>
        </w:rPr>
        <w:fldChar w:fldCharType="separate"/>
      </w:r>
      <w:r w:rsidRPr="00E9276D">
        <w:rPr>
          <w:sz w:val="22"/>
          <w:szCs w:val="22"/>
        </w:rPr>
        <w:t>     </w:t>
      </w:r>
      <w:r w:rsidR="00AA4631" w:rsidRPr="00E9276D">
        <w:rPr>
          <w:sz w:val="22"/>
          <w:szCs w:val="22"/>
        </w:rPr>
        <w:fldChar w:fldCharType="end"/>
      </w:r>
      <w:r>
        <w:rPr>
          <w:rFonts w:ascii="Calibri" w:hAnsi="Calibri" w:cs="Calibri"/>
          <w:b w:val="0"/>
          <w:bCs/>
          <w:sz w:val="20"/>
        </w:rPr>
        <w:t xml:space="preserve"> n. </w:t>
      </w:r>
      <w:r w:rsidR="00AA4631" w:rsidRPr="00E9276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Pr="00E9276D">
        <w:rPr>
          <w:sz w:val="22"/>
          <w:szCs w:val="22"/>
        </w:rPr>
        <w:instrText xml:space="preserve"> FORMTEXT </w:instrText>
      </w:r>
      <w:r w:rsidR="00AA4631" w:rsidRPr="00E9276D">
        <w:rPr>
          <w:sz w:val="22"/>
          <w:szCs w:val="22"/>
        </w:rPr>
      </w:r>
      <w:r w:rsidR="00AA4631" w:rsidRPr="00E9276D">
        <w:rPr>
          <w:sz w:val="22"/>
          <w:szCs w:val="22"/>
        </w:rPr>
        <w:fldChar w:fldCharType="separate"/>
      </w:r>
      <w:r w:rsidRPr="00E9276D">
        <w:rPr>
          <w:sz w:val="22"/>
          <w:szCs w:val="22"/>
        </w:rPr>
        <w:t>     </w:t>
      </w:r>
      <w:r w:rsidR="00AA4631" w:rsidRPr="00E9276D">
        <w:rPr>
          <w:sz w:val="22"/>
          <w:szCs w:val="22"/>
        </w:rPr>
        <w:fldChar w:fldCharType="end"/>
      </w:r>
    </w:p>
    <w:p w:rsidR="00E9276D" w:rsidRDefault="00E9276D" w:rsidP="00E9276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Frazione </w:t>
      </w:r>
      <w:r w:rsidR="00AA4631" w:rsidRPr="00E9276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E9276D">
        <w:rPr>
          <w:sz w:val="22"/>
          <w:szCs w:val="22"/>
        </w:rPr>
        <w:instrText xml:space="preserve"> FORMTEXT </w:instrText>
      </w:r>
      <w:r w:rsidR="00AA4631" w:rsidRPr="00E9276D">
        <w:rPr>
          <w:sz w:val="22"/>
          <w:szCs w:val="22"/>
        </w:rPr>
      </w:r>
      <w:r w:rsidR="00AA4631" w:rsidRPr="00E9276D">
        <w:rPr>
          <w:sz w:val="22"/>
          <w:szCs w:val="22"/>
        </w:rPr>
        <w:fldChar w:fldCharType="separate"/>
      </w:r>
      <w:r w:rsidRPr="00E9276D">
        <w:rPr>
          <w:sz w:val="22"/>
          <w:szCs w:val="22"/>
        </w:rPr>
        <w:t>     </w:t>
      </w:r>
      <w:r w:rsidR="00AA4631" w:rsidRPr="00E9276D">
        <w:rPr>
          <w:sz w:val="22"/>
          <w:szCs w:val="22"/>
        </w:rPr>
        <w:fldChar w:fldCharType="end"/>
      </w:r>
    </w:p>
    <w:p w:rsidR="00E9276D" w:rsidRDefault="00E9276D" w:rsidP="00E9276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Città </w:t>
      </w:r>
      <w:r w:rsidR="00AA4631" w:rsidRPr="00E9276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E9276D">
        <w:rPr>
          <w:sz w:val="22"/>
          <w:szCs w:val="22"/>
        </w:rPr>
        <w:instrText xml:space="preserve"> FORMTEXT </w:instrText>
      </w:r>
      <w:r w:rsidR="00AA4631" w:rsidRPr="00E9276D">
        <w:rPr>
          <w:sz w:val="22"/>
          <w:szCs w:val="22"/>
        </w:rPr>
      </w:r>
      <w:r w:rsidR="00AA4631" w:rsidRPr="00E9276D">
        <w:rPr>
          <w:sz w:val="22"/>
          <w:szCs w:val="22"/>
        </w:rPr>
        <w:fldChar w:fldCharType="separate"/>
      </w:r>
      <w:r w:rsidRPr="00E9276D">
        <w:rPr>
          <w:sz w:val="22"/>
          <w:szCs w:val="22"/>
        </w:rPr>
        <w:t>     </w:t>
      </w:r>
      <w:r w:rsidR="00AA4631" w:rsidRPr="00E9276D">
        <w:rPr>
          <w:sz w:val="22"/>
          <w:szCs w:val="22"/>
        </w:rPr>
        <w:fldChar w:fldCharType="end"/>
      </w:r>
    </w:p>
    <w:p w:rsidR="00E9276D" w:rsidRDefault="00E9276D" w:rsidP="00E9276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CAP </w:t>
      </w:r>
      <w:r w:rsidR="00AA4631" w:rsidRPr="00E9276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 w:rsidRPr="00E9276D">
        <w:rPr>
          <w:sz w:val="22"/>
          <w:szCs w:val="22"/>
        </w:rPr>
        <w:instrText xml:space="preserve"> FORMTEXT </w:instrText>
      </w:r>
      <w:r w:rsidR="00AA4631" w:rsidRPr="00E9276D">
        <w:rPr>
          <w:sz w:val="22"/>
          <w:szCs w:val="22"/>
        </w:rPr>
      </w:r>
      <w:r w:rsidR="00AA4631" w:rsidRPr="00E9276D">
        <w:rPr>
          <w:sz w:val="22"/>
          <w:szCs w:val="22"/>
        </w:rPr>
        <w:fldChar w:fldCharType="separate"/>
      </w:r>
      <w:r w:rsidRPr="00E9276D">
        <w:rPr>
          <w:sz w:val="22"/>
          <w:szCs w:val="22"/>
        </w:rPr>
        <w:t>     </w:t>
      </w:r>
      <w:r w:rsidR="00AA4631" w:rsidRPr="00E9276D">
        <w:rPr>
          <w:sz w:val="22"/>
          <w:szCs w:val="22"/>
        </w:rPr>
        <w:fldChar w:fldCharType="end"/>
      </w:r>
      <w:r>
        <w:rPr>
          <w:rFonts w:ascii="Calibri" w:hAnsi="Calibri" w:cs="Calibri"/>
          <w:b w:val="0"/>
          <w:bCs/>
          <w:sz w:val="20"/>
        </w:rPr>
        <w:t xml:space="preserve"> Prov </w:t>
      </w:r>
      <w:r w:rsidR="00AA4631" w:rsidRPr="00E9276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E9276D">
        <w:rPr>
          <w:sz w:val="22"/>
          <w:szCs w:val="22"/>
        </w:rPr>
        <w:instrText xml:space="preserve"> FORMTEXT </w:instrText>
      </w:r>
      <w:r w:rsidR="00AA4631" w:rsidRPr="00E9276D">
        <w:rPr>
          <w:sz w:val="22"/>
          <w:szCs w:val="22"/>
        </w:rPr>
      </w:r>
      <w:r w:rsidR="00AA4631" w:rsidRPr="00E9276D">
        <w:rPr>
          <w:sz w:val="22"/>
          <w:szCs w:val="22"/>
        </w:rPr>
        <w:fldChar w:fldCharType="separate"/>
      </w:r>
      <w:r w:rsidRPr="00E9276D">
        <w:rPr>
          <w:sz w:val="22"/>
          <w:szCs w:val="22"/>
        </w:rPr>
        <w:t>  </w:t>
      </w:r>
      <w:r w:rsidR="00AA4631" w:rsidRPr="00E9276D">
        <w:rPr>
          <w:sz w:val="22"/>
          <w:szCs w:val="22"/>
        </w:rPr>
        <w:fldChar w:fldCharType="end"/>
      </w:r>
    </w:p>
    <w:p w:rsidR="00E9276D" w:rsidRDefault="00E9276D" w:rsidP="00E9276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  <w:rPr>
          <w:rFonts w:ascii="Calibri" w:hAnsi="Calibri" w:cs="Calibri"/>
          <w:b w:val="0"/>
          <w:bCs/>
          <w:sz w:val="20"/>
        </w:rPr>
      </w:pPr>
    </w:p>
    <w:p w:rsidR="00E9276D" w:rsidRDefault="00E9276D" w:rsidP="00E9276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</w:pPr>
      <w:r>
        <w:rPr>
          <w:rFonts w:ascii="Calibri" w:hAnsi="Calibri" w:cs="Calibri"/>
          <w:b w:val="0"/>
          <w:bCs/>
          <w:sz w:val="20"/>
        </w:rPr>
        <w:t>Tipologia (</w:t>
      </w:r>
      <w:r>
        <w:rPr>
          <w:rFonts w:ascii="Calibri" w:hAnsi="Calibri" w:cs="Calibri"/>
          <w:b w:val="0"/>
          <w:sz w:val="20"/>
        </w:rPr>
        <w:t>Altra cooperativa non sociale, Associazione, Consorzio, Impresa, Persona giuridica privata, Persona giuridica pubblica</w:t>
      </w:r>
      <w:r>
        <w:rPr>
          <w:rFonts w:ascii="Calibri" w:hAnsi="Calibri" w:cs="Calibri"/>
          <w:b w:val="0"/>
          <w:bCs/>
          <w:sz w:val="20"/>
        </w:rPr>
        <w:t xml:space="preserve">) </w:t>
      </w:r>
      <w:r w:rsidR="00AA4631" w:rsidRPr="00AA4631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Pr="00E9276D">
        <w:rPr>
          <w:sz w:val="22"/>
          <w:szCs w:val="22"/>
        </w:rPr>
        <w:instrText xml:space="preserve"> FORMTEXT </w:instrText>
      </w:r>
      <w:r w:rsidR="00AA4631" w:rsidRPr="00AA4631">
        <w:rPr>
          <w:sz w:val="22"/>
          <w:szCs w:val="22"/>
        </w:rPr>
      </w:r>
      <w:r w:rsidR="00AA4631" w:rsidRPr="00AA4631">
        <w:rPr>
          <w:sz w:val="22"/>
          <w:szCs w:val="22"/>
        </w:rPr>
        <w:fldChar w:fldCharType="separate"/>
      </w:r>
      <w:r w:rsidRPr="00E9276D">
        <w:rPr>
          <w:rFonts w:ascii="Calibri" w:hAnsi="Calibri"/>
          <w:b w:val="0"/>
          <w:bCs/>
          <w:sz w:val="22"/>
          <w:szCs w:val="22"/>
          <w:lang w:eastAsia="it-IT"/>
        </w:rPr>
        <w:t>     </w:t>
      </w:r>
      <w:r w:rsidR="00AA4631" w:rsidRPr="00E9276D">
        <w:rPr>
          <w:b w:val="0"/>
          <w:bCs/>
          <w:sz w:val="22"/>
          <w:szCs w:val="22"/>
          <w:lang w:eastAsia="it-IT"/>
        </w:rPr>
        <w:fldChar w:fldCharType="end"/>
      </w:r>
    </w:p>
    <w:p w:rsidR="00AA4631" w:rsidRDefault="00AA4631">
      <w:pPr>
        <w:pStyle w:val="Pidipagina"/>
        <w:tabs>
          <w:tab w:val="clear" w:pos="4819"/>
          <w:tab w:val="clear" w:pos="9638"/>
        </w:tabs>
        <w:overflowPunct/>
        <w:autoSpaceDE/>
        <w:spacing w:line="360" w:lineRule="auto"/>
        <w:textAlignment w:val="auto"/>
        <w:rPr>
          <w:rFonts w:ascii="Calibri" w:hAnsi="Calibri" w:cs="Calibri"/>
          <w:b/>
          <w:bCs/>
          <w:spacing w:val="20"/>
        </w:rPr>
      </w:pPr>
    </w:p>
    <w:p w:rsidR="00E9276D" w:rsidRDefault="00E9276D" w:rsidP="00E9276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DENOMINAZIONE </w:t>
      </w:r>
      <w:r w:rsidR="00AA4631" w:rsidRPr="00AA4631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0"/>
            </w:textInput>
          </w:ffData>
        </w:fldChar>
      </w:r>
      <w:r w:rsidRPr="00E9276D">
        <w:rPr>
          <w:sz w:val="22"/>
          <w:szCs w:val="22"/>
        </w:rPr>
        <w:instrText xml:space="preserve"> FORMTEXT </w:instrText>
      </w:r>
      <w:r w:rsidR="00AA4631" w:rsidRPr="00AA4631">
        <w:rPr>
          <w:sz w:val="22"/>
          <w:szCs w:val="22"/>
        </w:rPr>
      </w:r>
      <w:r w:rsidR="00AA4631" w:rsidRPr="00AA4631">
        <w:rPr>
          <w:sz w:val="22"/>
          <w:szCs w:val="22"/>
        </w:rPr>
        <w:fldChar w:fldCharType="separate"/>
      </w:r>
      <w:r w:rsidRPr="00E9276D">
        <w:rPr>
          <w:rFonts w:ascii="Calibri" w:hAnsi="Calibri"/>
          <w:b w:val="0"/>
          <w:bCs/>
          <w:sz w:val="22"/>
          <w:szCs w:val="22"/>
          <w:lang w:eastAsia="it-IT"/>
        </w:rPr>
        <w:t>     </w:t>
      </w:r>
      <w:r w:rsidR="00AA4631" w:rsidRPr="00E9276D">
        <w:rPr>
          <w:b w:val="0"/>
          <w:bCs/>
          <w:sz w:val="22"/>
          <w:szCs w:val="22"/>
          <w:lang w:eastAsia="it-IT"/>
        </w:rPr>
        <w:fldChar w:fldCharType="end"/>
      </w:r>
    </w:p>
    <w:p w:rsidR="00E9276D" w:rsidRDefault="00E9276D" w:rsidP="00E9276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  <w:rPr>
          <w:rFonts w:ascii="Calibri" w:hAnsi="Calibri" w:cs="Calibri"/>
          <w:b w:val="0"/>
          <w:bCs/>
          <w:sz w:val="20"/>
        </w:rPr>
      </w:pPr>
    </w:p>
    <w:p w:rsidR="00E9276D" w:rsidRDefault="00E9276D" w:rsidP="00E9276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Via </w:t>
      </w:r>
      <w:r w:rsidR="00AA4631" w:rsidRPr="00E9276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E9276D">
        <w:rPr>
          <w:sz w:val="22"/>
          <w:szCs w:val="22"/>
        </w:rPr>
        <w:instrText xml:space="preserve"> FORMTEXT </w:instrText>
      </w:r>
      <w:r w:rsidR="00AA4631" w:rsidRPr="00E9276D">
        <w:rPr>
          <w:sz w:val="22"/>
          <w:szCs w:val="22"/>
        </w:rPr>
      </w:r>
      <w:r w:rsidR="00AA4631" w:rsidRPr="00E9276D">
        <w:rPr>
          <w:sz w:val="22"/>
          <w:szCs w:val="22"/>
        </w:rPr>
        <w:fldChar w:fldCharType="separate"/>
      </w:r>
      <w:r w:rsidRPr="00E9276D">
        <w:rPr>
          <w:sz w:val="22"/>
          <w:szCs w:val="22"/>
        </w:rPr>
        <w:t>     </w:t>
      </w:r>
      <w:r w:rsidR="00AA4631" w:rsidRPr="00E9276D">
        <w:rPr>
          <w:sz w:val="22"/>
          <w:szCs w:val="22"/>
        </w:rPr>
        <w:fldChar w:fldCharType="end"/>
      </w:r>
      <w:r>
        <w:rPr>
          <w:rFonts w:ascii="Calibri" w:hAnsi="Calibri" w:cs="Calibri"/>
          <w:b w:val="0"/>
          <w:bCs/>
          <w:sz w:val="20"/>
        </w:rPr>
        <w:t xml:space="preserve"> n. </w:t>
      </w:r>
      <w:r w:rsidR="00AA4631" w:rsidRPr="00E9276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Pr="00E9276D">
        <w:rPr>
          <w:sz w:val="22"/>
          <w:szCs w:val="22"/>
        </w:rPr>
        <w:instrText xml:space="preserve"> FORMTEXT </w:instrText>
      </w:r>
      <w:r w:rsidR="00AA4631" w:rsidRPr="00E9276D">
        <w:rPr>
          <w:sz w:val="22"/>
          <w:szCs w:val="22"/>
        </w:rPr>
      </w:r>
      <w:r w:rsidR="00AA4631" w:rsidRPr="00E9276D">
        <w:rPr>
          <w:sz w:val="22"/>
          <w:szCs w:val="22"/>
        </w:rPr>
        <w:fldChar w:fldCharType="separate"/>
      </w:r>
      <w:r w:rsidRPr="00E9276D">
        <w:rPr>
          <w:sz w:val="22"/>
          <w:szCs w:val="22"/>
        </w:rPr>
        <w:t>     </w:t>
      </w:r>
      <w:r w:rsidR="00AA4631" w:rsidRPr="00E9276D">
        <w:rPr>
          <w:sz w:val="22"/>
          <w:szCs w:val="22"/>
        </w:rPr>
        <w:fldChar w:fldCharType="end"/>
      </w:r>
    </w:p>
    <w:p w:rsidR="00E9276D" w:rsidRDefault="00E9276D" w:rsidP="00E9276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Frazione </w:t>
      </w:r>
      <w:r w:rsidR="00AA4631" w:rsidRPr="00E9276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E9276D">
        <w:rPr>
          <w:sz w:val="22"/>
          <w:szCs w:val="22"/>
        </w:rPr>
        <w:instrText xml:space="preserve"> FORMTEXT </w:instrText>
      </w:r>
      <w:r w:rsidR="00AA4631" w:rsidRPr="00E9276D">
        <w:rPr>
          <w:sz w:val="22"/>
          <w:szCs w:val="22"/>
        </w:rPr>
      </w:r>
      <w:r w:rsidR="00AA4631" w:rsidRPr="00E9276D">
        <w:rPr>
          <w:sz w:val="22"/>
          <w:szCs w:val="22"/>
        </w:rPr>
        <w:fldChar w:fldCharType="separate"/>
      </w:r>
      <w:r w:rsidRPr="00E9276D">
        <w:rPr>
          <w:sz w:val="22"/>
          <w:szCs w:val="22"/>
        </w:rPr>
        <w:t>     </w:t>
      </w:r>
      <w:r w:rsidR="00AA4631" w:rsidRPr="00E9276D">
        <w:rPr>
          <w:sz w:val="22"/>
          <w:szCs w:val="22"/>
        </w:rPr>
        <w:fldChar w:fldCharType="end"/>
      </w:r>
    </w:p>
    <w:p w:rsidR="00E9276D" w:rsidRDefault="00E9276D" w:rsidP="00E9276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Città </w:t>
      </w:r>
      <w:r w:rsidR="00AA4631" w:rsidRPr="00E9276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E9276D">
        <w:rPr>
          <w:sz w:val="22"/>
          <w:szCs w:val="22"/>
        </w:rPr>
        <w:instrText xml:space="preserve"> FORMTEXT </w:instrText>
      </w:r>
      <w:r w:rsidR="00AA4631" w:rsidRPr="00E9276D">
        <w:rPr>
          <w:sz w:val="22"/>
          <w:szCs w:val="22"/>
        </w:rPr>
      </w:r>
      <w:r w:rsidR="00AA4631" w:rsidRPr="00E9276D">
        <w:rPr>
          <w:sz w:val="22"/>
          <w:szCs w:val="22"/>
        </w:rPr>
        <w:fldChar w:fldCharType="separate"/>
      </w:r>
      <w:r w:rsidRPr="00E9276D">
        <w:rPr>
          <w:sz w:val="22"/>
          <w:szCs w:val="22"/>
        </w:rPr>
        <w:t>     </w:t>
      </w:r>
      <w:r w:rsidR="00AA4631" w:rsidRPr="00E9276D">
        <w:rPr>
          <w:sz w:val="22"/>
          <w:szCs w:val="22"/>
        </w:rPr>
        <w:fldChar w:fldCharType="end"/>
      </w:r>
    </w:p>
    <w:p w:rsidR="00E9276D" w:rsidRDefault="00E9276D" w:rsidP="00E9276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CAP </w:t>
      </w:r>
      <w:r w:rsidR="00AA4631" w:rsidRPr="00E9276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 w:rsidRPr="00E9276D">
        <w:rPr>
          <w:sz w:val="22"/>
          <w:szCs w:val="22"/>
        </w:rPr>
        <w:instrText xml:space="preserve"> FORMTEXT </w:instrText>
      </w:r>
      <w:r w:rsidR="00AA4631" w:rsidRPr="00E9276D">
        <w:rPr>
          <w:sz w:val="22"/>
          <w:szCs w:val="22"/>
        </w:rPr>
      </w:r>
      <w:r w:rsidR="00AA4631" w:rsidRPr="00E9276D">
        <w:rPr>
          <w:sz w:val="22"/>
          <w:szCs w:val="22"/>
        </w:rPr>
        <w:fldChar w:fldCharType="separate"/>
      </w:r>
      <w:r w:rsidRPr="00E9276D">
        <w:rPr>
          <w:sz w:val="22"/>
          <w:szCs w:val="22"/>
        </w:rPr>
        <w:t>     </w:t>
      </w:r>
      <w:r w:rsidR="00AA4631" w:rsidRPr="00E9276D">
        <w:rPr>
          <w:sz w:val="22"/>
          <w:szCs w:val="22"/>
        </w:rPr>
        <w:fldChar w:fldCharType="end"/>
      </w:r>
      <w:r>
        <w:rPr>
          <w:rFonts w:ascii="Calibri" w:hAnsi="Calibri" w:cs="Calibri"/>
          <w:b w:val="0"/>
          <w:bCs/>
          <w:sz w:val="20"/>
        </w:rPr>
        <w:t xml:space="preserve"> Prov </w:t>
      </w:r>
      <w:r w:rsidR="00AA4631" w:rsidRPr="00E9276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E9276D">
        <w:rPr>
          <w:sz w:val="22"/>
          <w:szCs w:val="22"/>
        </w:rPr>
        <w:instrText xml:space="preserve"> FORMTEXT </w:instrText>
      </w:r>
      <w:r w:rsidR="00AA4631" w:rsidRPr="00E9276D">
        <w:rPr>
          <w:sz w:val="22"/>
          <w:szCs w:val="22"/>
        </w:rPr>
      </w:r>
      <w:r w:rsidR="00AA4631" w:rsidRPr="00E9276D">
        <w:rPr>
          <w:sz w:val="22"/>
          <w:szCs w:val="22"/>
        </w:rPr>
        <w:fldChar w:fldCharType="separate"/>
      </w:r>
      <w:r w:rsidRPr="00E9276D">
        <w:rPr>
          <w:sz w:val="22"/>
          <w:szCs w:val="22"/>
        </w:rPr>
        <w:t>  </w:t>
      </w:r>
      <w:r w:rsidR="00AA4631" w:rsidRPr="00E9276D">
        <w:rPr>
          <w:sz w:val="22"/>
          <w:szCs w:val="22"/>
        </w:rPr>
        <w:fldChar w:fldCharType="end"/>
      </w:r>
    </w:p>
    <w:p w:rsidR="00E9276D" w:rsidRDefault="00E9276D" w:rsidP="00E9276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  <w:rPr>
          <w:rFonts w:ascii="Calibri" w:hAnsi="Calibri" w:cs="Calibri"/>
          <w:b w:val="0"/>
          <w:bCs/>
          <w:sz w:val="20"/>
        </w:rPr>
      </w:pPr>
    </w:p>
    <w:p w:rsidR="00E9276D" w:rsidRDefault="00E9276D" w:rsidP="00E9276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</w:pPr>
      <w:r>
        <w:rPr>
          <w:rFonts w:ascii="Calibri" w:hAnsi="Calibri" w:cs="Calibri"/>
          <w:b w:val="0"/>
          <w:bCs/>
          <w:sz w:val="20"/>
        </w:rPr>
        <w:t>Tipologia (</w:t>
      </w:r>
      <w:r>
        <w:rPr>
          <w:rFonts w:ascii="Calibri" w:hAnsi="Calibri" w:cs="Calibri"/>
          <w:b w:val="0"/>
          <w:sz w:val="20"/>
        </w:rPr>
        <w:t>Altra cooperativa non sociale, Associazione, Consorzio, Impresa, Persona giuridica privata, Persona giuridica pubblica</w:t>
      </w:r>
      <w:r>
        <w:rPr>
          <w:rFonts w:ascii="Calibri" w:hAnsi="Calibri" w:cs="Calibri"/>
          <w:b w:val="0"/>
          <w:bCs/>
          <w:sz w:val="20"/>
        </w:rPr>
        <w:t xml:space="preserve">) </w:t>
      </w:r>
      <w:r w:rsidR="00AA4631" w:rsidRPr="00AA4631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Pr="00E9276D">
        <w:rPr>
          <w:sz w:val="22"/>
          <w:szCs w:val="22"/>
        </w:rPr>
        <w:instrText xml:space="preserve"> FORMTEXT </w:instrText>
      </w:r>
      <w:r w:rsidR="00AA4631" w:rsidRPr="00AA4631">
        <w:rPr>
          <w:sz w:val="22"/>
          <w:szCs w:val="22"/>
        </w:rPr>
      </w:r>
      <w:r w:rsidR="00AA4631" w:rsidRPr="00AA4631">
        <w:rPr>
          <w:sz w:val="22"/>
          <w:szCs w:val="22"/>
        </w:rPr>
        <w:fldChar w:fldCharType="separate"/>
      </w:r>
      <w:r w:rsidRPr="00E9276D">
        <w:rPr>
          <w:rFonts w:ascii="Calibri" w:hAnsi="Calibri"/>
          <w:b w:val="0"/>
          <w:bCs/>
          <w:sz w:val="22"/>
          <w:szCs w:val="22"/>
          <w:lang w:eastAsia="it-IT"/>
        </w:rPr>
        <w:t>     </w:t>
      </w:r>
      <w:r w:rsidR="00AA4631" w:rsidRPr="00E9276D">
        <w:rPr>
          <w:b w:val="0"/>
          <w:bCs/>
          <w:sz w:val="22"/>
          <w:szCs w:val="22"/>
          <w:lang w:eastAsia="it-IT"/>
        </w:rPr>
        <w:fldChar w:fldCharType="end"/>
      </w:r>
    </w:p>
    <w:p w:rsidR="00AA4631" w:rsidRDefault="00AA4631">
      <w:pPr>
        <w:pStyle w:val="Pidipagina"/>
        <w:tabs>
          <w:tab w:val="clear" w:pos="4819"/>
          <w:tab w:val="clear" w:pos="9638"/>
        </w:tabs>
        <w:overflowPunct/>
        <w:autoSpaceDE/>
        <w:spacing w:line="360" w:lineRule="auto"/>
        <w:textAlignment w:val="auto"/>
        <w:rPr>
          <w:rFonts w:ascii="Calibri" w:hAnsi="Calibri" w:cs="Calibri"/>
          <w:b/>
          <w:bCs/>
          <w:spacing w:val="20"/>
        </w:rPr>
      </w:pPr>
    </w:p>
    <w:p w:rsidR="00E9276D" w:rsidRDefault="00E9276D" w:rsidP="00E9276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DENOMINAZIONE </w:t>
      </w:r>
      <w:r w:rsidR="00AA4631" w:rsidRPr="00AA4631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0"/>
            </w:textInput>
          </w:ffData>
        </w:fldChar>
      </w:r>
      <w:r w:rsidRPr="00E9276D">
        <w:rPr>
          <w:sz w:val="22"/>
          <w:szCs w:val="22"/>
        </w:rPr>
        <w:instrText xml:space="preserve"> FORMTEXT </w:instrText>
      </w:r>
      <w:r w:rsidR="00AA4631" w:rsidRPr="00AA4631">
        <w:rPr>
          <w:sz w:val="22"/>
          <w:szCs w:val="22"/>
        </w:rPr>
      </w:r>
      <w:r w:rsidR="00AA4631" w:rsidRPr="00AA4631">
        <w:rPr>
          <w:sz w:val="22"/>
          <w:szCs w:val="22"/>
        </w:rPr>
        <w:fldChar w:fldCharType="separate"/>
      </w:r>
      <w:r w:rsidRPr="00E9276D">
        <w:rPr>
          <w:rFonts w:ascii="Calibri" w:hAnsi="Calibri"/>
          <w:b w:val="0"/>
          <w:bCs/>
          <w:sz w:val="22"/>
          <w:szCs w:val="22"/>
          <w:lang w:eastAsia="it-IT"/>
        </w:rPr>
        <w:t>     </w:t>
      </w:r>
      <w:r w:rsidR="00AA4631" w:rsidRPr="00E9276D">
        <w:rPr>
          <w:b w:val="0"/>
          <w:bCs/>
          <w:sz w:val="22"/>
          <w:szCs w:val="22"/>
          <w:lang w:eastAsia="it-IT"/>
        </w:rPr>
        <w:fldChar w:fldCharType="end"/>
      </w:r>
    </w:p>
    <w:p w:rsidR="00E9276D" w:rsidRDefault="00E9276D" w:rsidP="00E9276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  <w:rPr>
          <w:rFonts w:ascii="Calibri" w:hAnsi="Calibri" w:cs="Calibri"/>
          <w:b w:val="0"/>
          <w:bCs/>
          <w:sz w:val="20"/>
        </w:rPr>
      </w:pPr>
    </w:p>
    <w:p w:rsidR="00E9276D" w:rsidRDefault="00E9276D" w:rsidP="00E9276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Via </w:t>
      </w:r>
      <w:r w:rsidR="00AA4631" w:rsidRPr="00E9276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E9276D">
        <w:rPr>
          <w:sz w:val="22"/>
          <w:szCs w:val="22"/>
        </w:rPr>
        <w:instrText xml:space="preserve"> FORMTEXT </w:instrText>
      </w:r>
      <w:r w:rsidR="00AA4631" w:rsidRPr="00E9276D">
        <w:rPr>
          <w:sz w:val="22"/>
          <w:szCs w:val="22"/>
        </w:rPr>
      </w:r>
      <w:r w:rsidR="00AA4631" w:rsidRPr="00E9276D">
        <w:rPr>
          <w:sz w:val="22"/>
          <w:szCs w:val="22"/>
        </w:rPr>
        <w:fldChar w:fldCharType="separate"/>
      </w:r>
      <w:r w:rsidRPr="00E9276D">
        <w:rPr>
          <w:sz w:val="22"/>
          <w:szCs w:val="22"/>
        </w:rPr>
        <w:t>     </w:t>
      </w:r>
      <w:r w:rsidR="00AA4631" w:rsidRPr="00E9276D">
        <w:rPr>
          <w:sz w:val="22"/>
          <w:szCs w:val="22"/>
        </w:rPr>
        <w:fldChar w:fldCharType="end"/>
      </w:r>
      <w:r>
        <w:rPr>
          <w:rFonts w:ascii="Calibri" w:hAnsi="Calibri" w:cs="Calibri"/>
          <w:b w:val="0"/>
          <w:bCs/>
          <w:sz w:val="20"/>
        </w:rPr>
        <w:t xml:space="preserve"> n. </w:t>
      </w:r>
      <w:r w:rsidR="00AA4631" w:rsidRPr="00E9276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Pr="00E9276D">
        <w:rPr>
          <w:sz w:val="22"/>
          <w:szCs w:val="22"/>
        </w:rPr>
        <w:instrText xml:space="preserve"> FORMTEXT </w:instrText>
      </w:r>
      <w:r w:rsidR="00AA4631" w:rsidRPr="00E9276D">
        <w:rPr>
          <w:sz w:val="22"/>
          <w:szCs w:val="22"/>
        </w:rPr>
      </w:r>
      <w:r w:rsidR="00AA4631" w:rsidRPr="00E9276D">
        <w:rPr>
          <w:sz w:val="22"/>
          <w:szCs w:val="22"/>
        </w:rPr>
        <w:fldChar w:fldCharType="separate"/>
      </w:r>
      <w:r w:rsidRPr="00E9276D">
        <w:rPr>
          <w:sz w:val="22"/>
          <w:szCs w:val="22"/>
        </w:rPr>
        <w:t>     </w:t>
      </w:r>
      <w:r w:rsidR="00AA4631" w:rsidRPr="00E9276D">
        <w:rPr>
          <w:sz w:val="22"/>
          <w:szCs w:val="22"/>
        </w:rPr>
        <w:fldChar w:fldCharType="end"/>
      </w:r>
    </w:p>
    <w:p w:rsidR="00E9276D" w:rsidRDefault="00E9276D" w:rsidP="00E9276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Frazione </w:t>
      </w:r>
      <w:r w:rsidR="00AA4631" w:rsidRPr="00E9276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E9276D">
        <w:rPr>
          <w:sz w:val="22"/>
          <w:szCs w:val="22"/>
        </w:rPr>
        <w:instrText xml:space="preserve"> FORMTEXT </w:instrText>
      </w:r>
      <w:r w:rsidR="00AA4631" w:rsidRPr="00E9276D">
        <w:rPr>
          <w:sz w:val="22"/>
          <w:szCs w:val="22"/>
        </w:rPr>
      </w:r>
      <w:r w:rsidR="00AA4631" w:rsidRPr="00E9276D">
        <w:rPr>
          <w:sz w:val="22"/>
          <w:szCs w:val="22"/>
        </w:rPr>
        <w:fldChar w:fldCharType="separate"/>
      </w:r>
      <w:r w:rsidRPr="00E9276D">
        <w:rPr>
          <w:sz w:val="22"/>
          <w:szCs w:val="22"/>
        </w:rPr>
        <w:t>     </w:t>
      </w:r>
      <w:r w:rsidR="00AA4631" w:rsidRPr="00E9276D">
        <w:rPr>
          <w:sz w:val="22"/>
          <w:szCs w:val="22"/>
        </w:rPr>
        <w:fldChar w:fldCharType="end"/>
      </w:r>
    </w:p>
    <w:p w:rsidR="00E9276D" w:rsidRDefault="00E9276D" w:rsidP="00E9276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Città </w:t>
      </w:r>
      <w:r w:rsidR="00AA4631" w:rsidRPr="00E9276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E9276D">
        <w:rPr>
          <w:sz w:val="22"/>
          <w:szCs w:val="22"/>
        </w:rPr>
        <w:instrText xml:space="preserve"> FORMTEXT </w:instrText>
      </w:r>
      <w:r w:rsidR="00AA4631" w:rsidRPr="00E9276D">
        <w:rPr>
          <w:sz w:val="22"/>
          <w:szCs w:val="22"/>
        </w:rPr>
      </w:r>
      <w:r w:rsidR="00AA4631" w:rsidRPr="00E9276D">
        <w:rPr>
          <w:sz w:val="22"/>
          <w:szCs w:val="22"/>
        </w:rPr>
        <w:fldChar w:fldCharType="separate"/>
      </w:r>
      <w:r w:rsidRPr="00E9276D">
        <w:rPr>
          <w:sz w:val="22"/>
          <w:szCs w:val="22"/>
        </w:rPr>
        <w:t>     </w:t>
      </w:r>
      <w:r w:rsidR="00AA4631" w:rsidRPr="00E9276D">
        <w:rPr>
          <w:sz w:val="22"/>
          <w:szCs w:val="22"/>
        </w:rPr>
        <w:fldChar w:fldCharType="end"/>
      </w:r>
    </w:p>
    <w:p w:rsidR="00E9276D" w:rsidRDefault="00E9276D" w:rsidP="00E9276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</w:pPr>
      <w:r>
        <w:rPr>
          <w:rFonts w:ascii="Calibri" w:hAnsi="Calibri" w:cs="Calibri"/>
          <w:b w:val="0"/>
          <w:bCs/>
          <w:sz w:val="20"/>
        </w:rPr>
        <w:t xml:space="preserve">CAP </w:t>
      </w:r>
      <w:r w:rsidR="00AA4631" w:rsidRPr="00E9276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 w:rsidRPr="00E9276D">
        <w:rPr>
          <w:sz w:val="22"/>
          <w:szCs w:val="22"/>
        </w:rPr>
        <w:instrText xml:space="preserve"> FORMTEXT </w:instrText>
      </w:r>
      <w:r w:rsidR="00AA4631" w:rsidRPr="00E9276D">
        <w:rPr>
          <w:sz w:val="22"/>
          <w:szCs w:val="22"/>
        </w:rPr>
      </w:r>
      <w:r w:rsidR="00AA4631" w:rsidRPr="00E9276D">
        <w:rPr>
          <w:sz w:val="22"/>
          <w:szCs w:val="22"/>
        </w:rPr>
        <w:fldChar w:fldCharType="separate"/>
      </w:r>
      <w:r w:rsidRPr="00E9276D">
        <w:rPr>
          <w:sz w:val="22"/>
          <w:szCs w:val="22"/>
        </w:rPr>
        <w:t>     </w:t>
      </w:r>
      <w:r w:rsidR="00AA4631" w:rsidRPr="00E9276D">
        <w:rPr>
          <w:sz w:val="22"/>
          <w:szCs w:val="22"/>
        </w:rPr>
        <w:fldChar w:fldCharType="end"/>
      </w:r>
      <w:r>
        <w:rPr>
          <w:rFonts w:ascii="Calibri" w:hAnsi="Calibri" w:cs="Calibri"/>
          <w:b w:val="0"/>
          <w:bCs/>
          <w:sz w:val="20"/>
        </w:rPr>
        <w:t xml:space="preserve"> Prov </w:t>
      </w:r>
      <w:r w:rsidR="00AA4631" w:rsidRPr="00E9276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E9276D">
        <w:rPr>
          <w:sz w:val="22"/>
          <w:szCs w:val="22"/>
        </w:rPr>
        <w:instrText xml:space="preserve"> FORMTEXT </w:instrText>
      </w:r>
      <w:r w:rsidR="00AA4631" w:rsidRPr="00E9276D">
        <w:rPr>
          <w:sz w:val="22"/>
          <w:szCs w:val="22"/>
        </w:rPr>
      </w:r>
      <w:r w:rsidR="00AA4631" w:rsidRPr="00E9276D">
        <w:rPr>
          <w:sz w:val="22"/>
          <w:szCs w:val="22"/>
        </w:rPr>
        <w:fldChar w:fldCharType="separate"/>
      </w:r>
      <w:r w:rsidRPr="00E9276D">
        <w:rPr>
          <w:sz w:val="22"/>
          <w:szCs w:val="22"/>
        </w:rPr>
        <w:t>  </w:t>
      </w:r>
      <w:r w:rsidR="00AA4631" w:rsidRPr="00E9276D">
        <w:rPr>
          <w:sz w:val="22"/>
          <w:szCs w:val="22"/>
        </w:rPr>
        <w:fldChar w:fldCharType="end"/>
      </w:r>
    </w:p>
    <w:p w:rsidR="00E9276D" w:rsidRDefault="00E9276D" w:rsidP="00E9276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20" w:lineRule="exact"/>
        <w:jc w:val="both"/>
        <w:rPr>
          <w:rFonts w:ascii="Calibri" w:hAnsi="Calibri" w:cs="Calibri"/>
          <w:b w:val="0"/>
          <w:bCs/>
          <w:sz w:val="20"/>
        </w:rPr>
      </w:pPr>
    </w:p>
    <w:p w:rsidR="00E9276D" w:rsidRDefault="00E9276D" w:rsidP="00E9276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</w:pPr>
      <w:r>
        <w:rPr>
          <w:rFonts w:ascii="Calibri" w:hAnsi="Calibri" w:cs="Calibri"/>
          <w:b w:val="0"/>
          <w:bCs/>
          <w:sz w:val="20"/>
        </w:rPr>
        <w:t>Tipologia (</w:t>
      </w:r>
      <w:r>
        <w:rPr>
          <w:rFonts w:ascii="Calibri" w:hAnsi="Calibri" w:cs="Calibri"/>
          <w:b w:val="0"/>
          <w:sz w:val="20"/>
        </w:rPr>
        <w:t>Altra cooperativa non sociale, Associazione, Consorzio, Impresa, Persona giuridica privata, Persona giuridica pubblica</w:t>
      </w:r>
      <w:r>
        <w:rPr>
          <w:rFonts w:ascii="Calibri" w:hAnsi="Calibri" w:cs="Calibri"/>
          <w:b w:val="0"/>
          <w:bCs/>
          <w:sz w:val="20"/>
        </w:rPr>
        <w:t xml:space="preserve">) </w:t>
      </w:r>
      <w:r w:rsidR="00AA4631" w:rsidRPr="00AA4631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Pr="00E9276D">
        <w:rPr>
          <w:sz w:val="22"/>
          <w:szCs w:val="22"/>
        </w:rPr>
        <w:instrText xml:space="preserve"> FORMTEXT </w:instrText>
      </w:r>
      <w:r w:rsidR="00AA4631" w:rsidRPr="00AA4631">
        <w:rPr>
          <w:sz w:val="22"/>
          <w:szCs w:val="22"/>
        </w:rPr>
      </w:r>
      <w:r w:rsidR="00AA4631" w:rsidRPr="00AA4631">
        <w:rPr>
          <w:sz w:val="22"/>
          <w:szCs w:val="22"/>
        </w:rPr>
        <w:fldChar w:fldCharType="separate"/>
      </w:r>
      <w:r w:rsidRPr="00E9276D">
        <w:rPr>
          <w:rFonts w:ascii="Calibri" w:hAnsi="Calibri"/>
          <w:b w:val="0"/>
          <w:bCs/>
          <w:sz w:val="22"/>
          <w:szCs w:val="22"/>
          <w:lang w:eastAsia="it-IT"/>
        </w:rPr>
        <w:t>     </w:t>
      </w:r>
      <w:r w:rsidR="00AA4631" w:rsidRPr="00E9276D">
        <w:rPr>
          <w:b w:val="0"/>
          <w:bCs/>
          <w:sz w:val="22"/>
          <w:szCs w:val="22"/>
          <w:lang w:eastAsia="it-IT"/>
        </w:rPr>
        <w:fldChar w:fldCharType="end"/>
      </w:r>
    </w:p>
    <w:p w:rsidR="00AA4631" w:rsidRDefault="00AA4631">
      <w:pPr>
        <w:jc w:val="both"/>
        <w:rPr>
          <w:rFonts w:ascii="Calibri" w:hAnsi="Calibri" w:cs="Calibri"/>
          <w:b w:val="0"/>
          <w:bCs/>
          <w:sz w:val="20"/>
        </w:rPr>
      </w:pPr>
    </w:p>
    <w:p w:rsidR="00AA4631" w:rsidRDefault="004E4F91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/>
          <w:bCs/>
          <w:caps/>
          <w:spacing w:val="20"/>
        </w:rPr>
        <w:t xml:space="preserve">5. lavoratori dipendenti </w:t>
      </w:r>
    </w:p>
    <w:p w:rsidR="00AA4631" w:rsidRDefault="00AA4631">
      <w:pPr>
        <w:pStyle w:val="Pidipagina"/>
        <w:tabs>
          <w:tab w:val="clear" w:pos="4819"/>
          <w:tab w:val="clear" w:pos="9638"/>
        </w:tabs>
        <w:overflowPunct/>
        <w:autoSpaceDE/>
        <w:jc w:val="both"/>
        <w:textAlignment w:val="auto"/>
        <w:rPr>
          <w:rFonts w:ascii="Calibri" w:hAnsi="Calibri" w:cs="Calibri"/>
          <w:b/>
          <w:bCs/>
          <w:caps/>
          <w:spacing w:val="20"/>
          <w:u w:val="single"/>
        </w:rPr>
      </w:pPr>
    </w:p>
    <w:tbl>
      <w:tblPr>
        <w:tblW w:w="0" w:type="auto"/>
        <w:tblInd w:w="414" w:type="dxa"/>
        <w:tblLayout w:type="fixed"/>
        <w:tblLook w:val="0000"/>
      </w:tblPr>
      <w:tblGrid>
        <w:gridCol w:w="1477"/>
        <w:gridCol w:w="1610"/>
        <w:gridCol w:w="1519"/>
      </w:tblGrid>
      <w:tr w:rsidR="00AA4631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4631" w:rsidRDefault="004E4F91">
            <w:pPr>
              <w:ind w:left="341" w:hanging="341"/>
              <w:jc w:val="center"/>
            </w:pPr>
            <w:r>
              <w:rPr>
                <w:rFonts w:ascii="Calibri" w:hAnsi="Calibri" w:cs="Calibri"/>
                <w:b w:val="0"/>
                <w:bCs/>
                <w:sz w:val="20"/>
              </w:rPr>
              <w:t>MASCHI</w:t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4631" w:rsidRDefault="004E4F91">
            <w:pPr>
              <w:jc w:val="center"/>
            </w:pPr>
            <w:r>
              <w:rPr>
                <w:rFonts w:ascii="Calibri" w:hAnsi="Calibri" w:cs="Calibri"/>
                <w:b w:val="0"/>
                <w:bCs/>
                <w:sz w:val="20"/>
              </w:rPr>
              <w:t>FEMMINE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631" w:rsidRDefault="004E4F91">
            <w:pPr>
              <w:jc w:val="center"/>
            </w:pPr>
            <w:r>
              <w:rPr>
                <w:rFonts w:ascii="Calibri" w:hAnsi="Calibri" w:cs="Calibri"/>
                <w:b w:val="0"/>
                <w:bCs/>
                <w:sz w:val="20"/>
              </w:rPr>
              <w:t>TOTALE</w:t>
            </w:r>
          </w:p>
        </w:tc>
      </w:tr>
      <w:tr w:rsidR="00AA4631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4631" w:rsidRDefault="00AA4631">
            <w:pPr>
              <w:snapToGrid w:val="0"/>
              <w:jc w:val="center"/>
              <w:rPr>
                <w:rFonts w:ascii="Calibri" w:hAnsi="Calibri" w:cs="Calibri"/>
                <w:b w:val="0"/>
                <w:bCs/>
                <w:sz w:val="20"/>
              </w:rPr>
            </w:pPr>
          </w:p>
          <w:bookmarkStart w:id="59" w:name="__Fieldmark__166_2917107748"/>
          <w:p w:rsidR="00AA4631" w:rsidRPr="00E9276D" w:rsidRDefault="00AA4631">
            <w:pPr>
              <w:jc w:val="center"/>
              <w:rPr>
                <w:sz w:val="22"/>
                <w:szCs w:val="22"/>
              </w:rPr>
            </w:pPr>
            <w:r w:rsidRPr="00AA463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4E4F91" w:rsidRPr="00E9276D">
              <w:rPr>
                <w:sz w:val="22"/>
                <w:szCs w:val="22"/>
              </w:rPr>
              <w:instrText xml:space="preserve"> FORMTEXT </w:instrText>
            </w:r>
            <w:r w:rsidRPr="00AA4631">
              <w:rPr>
                <w:sz w:val="22"/>
                <w:szCs w:val="22"/>
              </w:rPr>
            </w:r>
            <w:r w:rsidRPr="00AA4631">
              <w:rPr>
                <w:sz w:val="22"/>
                <w:szCs w:val="22"/>
              </w:rPr>
              <w:fldChar w:fldCharType="separate"/>
            </w:r>
            <w:r w:rsidR="004E4F91" w:rsidRPr="00E9276D">
              <w:rPr>
                <w:rFonts w:ascii="Calibri" w:hAnsi="Calibri"/>
                <w:b w:val="0"/>
                <w:sz w:val="22"/>
                <w:szCs w:val="22"/>
                <w:lang w:eastAsia="it-IT"/>
              </w:rPr>
              <w:t>     </w:t>
            </w:r>
            <w:r w:rsidRPr="00E9276D">
              <w:rPr>
                <w:b w:val="0"/>
                <w:sz w:val="22"/>
                <w:szCs w:val="22"/>
                <w:lang w:eastAsia="it-IT"/>
              </w:rPr>
              <w:fldChar w:fldCharType="end"/>
            </w:r>
            <w:bookmarkEnd w:id="59"/>
          </w:p>
          <w:p w:rsidR="00AA4631" w:rsidRDefault="00AA4631">
            <w:pPr>
              <w:jc w:val="center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4631" w:rsidRPr="00E9276D" w:rsidRDefault="00AA4631" w:rsidP="00E9276D">
            <w:pPr>
              <w:jc w:val="center"/>
              <w:rPr>
                <w:sz w:val="22"/>
                <w:szCs w:val="22"/>
              </w:rPr>
            </w:pPr>
          </w:p>
          <w:bookmarkStart w:id="60" w:name="__Fieldmark__167_2917107748"/>
          <w:p w:rsidR="00AA4631" w:rsidRPr="00E9276D" w:rsidRDefault="00AA4631" w:rsidP="00E9276D">
            <w:pPr>
              <w:jc w:val="center"/>
              <w:rPr>
                <w:sz w:val="22"/>
                <w:szCs w:val="22"/>
              </w:rPr>
            </w:pPr>
            <w:r w:rsidRPr="00E9276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4E4F91" w:rsidRPr="00E9276D">
              <w:rPr>
                <w:sz w:val="22"/>
                <w:szCs w:val="22"/>
              </w:rPr>
              <w:instrText xml:space="preserve"> FORMTEXT </w:instrText>
            </w:r>
            <w:r w:rsidRPr="00E9276D">
              <w:rPr>
                <w:sz w:val="22"/>
                <w:szCs w:val="22"/>
              </w:rPr>
            </w:r>
            <w:r w:rsidRPr="00E9276D">
              <w:rPr>
                <w:sz w:val="22"/>
                <w:szCs w:val="22"/>
              </w:rPr>
              <w:fldChar w:fldCharType="separate"/>
            </w:r>
            <w:r w:rsidR="004E4F91" w:rsidRPr="00E9276D">
              <w:rPr>
                <w:sz w:val="22"/>
                <w:szCs w:val="22"/>
              </w:rPr>
              <w:t>     </w:t>
            </w:r>
            <w:r w:rsidRPr="00E9276D">
              <w:rPr>
                <w:sz w:val="22"/>
                <w:szCs w:val="22"/>
              </w:rPr>
              <w:fldChar w:fldCharType="end"/>
            </w:r>
            <w:bookmarkEnd w:id="60"/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631" w:rsidRPr="00E9276D" w:rsidRDefault="00AA4631" w:rsidP="00E9276D">
            <w:pPr>
              <w:jc w:val="center"/>
              <w:rPr>
                <w:sz w:val="22"/>
                <w:szCs w:val="22"/>
              </w:rPr>
            </w:pPr>
          </w:p>
          <w:bookmarkStart w:id="61" w:name="__Fieldmark__168_2917107748"/>
          <w:p w:rsidR="00AA4631" w:rsidRPr="00E9276D" w:rsidRDefault="00AA4631" w:rsidP="00E9276D">
            <w:pPr>
              <w:jc w:val="center"/>
              <w:rPr>
                <w:sz w:val="22"/>
                <w:szCs w:val="22"/>
              </w:rPr>
            </w:pPr>
            <w:r w:rsidRPr="00E9276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4E4F91" w:rsidRPr="00E9276D">
              <w:rPr>
                <w:sz w:val="22"/>
                <w:szCs w:val="22"/>
              </w:rPr>
              <w:instrText xml:space="preserve"> FORMTEXT </w:instrText>
            </w:r>
            <w:r w:rsidRPr="00E9276D">
              <w:rPr>
                <w:sz w:val="22"/>
                <w:szCs w:val="22"/>
              </w:rPr>
            </w:r>
            <w:r w:rsidRPr="00E9276D">
              <w:rPr>
                <w:sz w:val="22"/>
                <w:szCs w:val="22"/>
              </w:rPr>
              <w:fldChar w:fldCharType="separate"/>
            </w:r>
            <w:r w:rsidR="004E4F91" w:rsidRPr="00E9276D">
              <w:rPr>
                <w:sz w:val="22"/>
                <w:szCs w:val="22"/>
              </w:rPr>
              <w:t>     </w:t>
            </w:r>
            <w:r w:rsidRPr="00E9276D">
              <w:rPr>
                <w:sz w:val="22"/>
                <w:szCs w:val="22"/>
              </w:rPr>
              <w:fldChar w:fldCharType="end"/>
            </w:r>
            <w:bookmarkEnd w:id="61"/>
          </w:p>
        </w:tc>
      </w:tr>
    </w:tbl>
    <w:p w:rsidR="00AA4631" w:rsidRDefault="00AA4631">
      <w:pPr>
        <w:jc w:val="both"/>
        <w:rPr>
          <w:rFonts w:ascii="Calibri" w:hAnsi="Calibri" w:cs="Calibri"/>
          <w:bCs/>
          <w:sz w:val="20"/>
        </w:rPr>
      </w:pPr>
    </w:p>
    <w:p w:rsidR="00AA4631" w:rsidRDefault="00AA4631">
      <w:pPr>
        <w:jc w:val="both"/>
        <w:rPr>
          <w:rFonts w:ascii="Calibri" w:hAnsi="Calibri" w:cs="Calibri"/>
          <w:bCs/>
          <w:sz w:val="20"/>
        </w:rPr>
      </w:pPr>
    </w:p>
    <w:p w:rsidR="00AA4631" w:rsidRDefault="004E4F91">
      <w:pPr>
        <w:jc w:val="both"/>
      </w:pPr>
      <w:r>
        <w:rPr>
          <w:rFonts w:ascii="Calibri" w:hAnsi="Calibri" w:cs="Calibri"/>
          <w:bCs/>
          <w:caps/>
          <w:sz w:val="20"/>
        </w:rPr>
        <w:t xml:space="preserve">6. ALTRO PERSONALE: </w:t>
      </w:r>
      <w:r>
        <w:rPr>
          <w:rFonts w:ascii="Calibri" w:hAnsi="Calibri" w:cs="Calibri"/>
          <w:b w:val="0"/>
          <w:bCs/>
          <w:caps/>
          <w:sz w:val="20"/>
        </w:rPr>
        <w:t>n</w:t>
      </w:r>
      <w:r>
        <w:rPr>
          <w:rFonts w:ascii="Calibri" w:hAnsi="Calibri" w:cs="Calibri"/>
          <w:bCs/>
          <w:caps/>
          <w:sz w:val="20"/>
        </w:rPr>
        <w:t xml:space="preserve">. </w:t>
      </w:r>
      <w:bookmarkStart w:id="62" w:name="__Fieldmark__169_2917107748"/>
      <w:r w:rsidR="00AA4631" w:rsidRPr="00E9276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E9276D">
        <w:rPr>
          <w:b w:val="0"/>
          <w:sz w:val="22"/>
          <w:szCs w:val="22"/>
        </w:rPr>
        <w:instrText xml:space="preserve"> FORMTEXT </w:instrText>
      </w:r>
      <w:r w:rsidR="00AA4631" w:rsidRPr="00E9276D">
        <w:rPr>
          <w:b w:val="0"/>
          <w:sz w:val="22"/>
          <w:szCs w:val="22"/>
        </w:rPr>
      </w:r>
      <w:r w:rsidR="00AA4631" w:rsidRPr="00E9276D">
        <w:rPr>
          <w:b w:val="0"/>
          <w:sz w:val="22"/>
          <w:szCs w:val="22"/>
        </w:rPr>
        <w:fldChar w:fldCharType="separate"/>
      </w:r>
      <w:r w:rsidRPr="00E9276D">
        <w:rPr>
          <w:rFonts w:ascii="Calibri" w:hAnsi="Calibri"/>
          <w:b w:val="0"/>
          <w:sz w:val="22"/>
          <w:szCs w:val="22"/>
          <w:lang w:eastAsia="it-IT"/>
        </w:rPr>
        <w:t>     </w:t>
      </w:r>
      <w:r w:rsidR="00AA4631" w:rsidRPr="00E9276D">
        <w:rPr>
          <w:b w:val="0"/>
          <w:sz w:val="22"/>
          <w:szCs w:val="22"/>
          <w:lang w:eastAsia="it-IT"/>
        </w:rPr>
        <w:fldChar w:fldCharType="end"/>
      </w:r>
      <w:bookmarkEnd w:id="62"/>
    </w:p>
    <w:p w:rsidR="00AA4631" w:rsidRDefault="00AA4631">
      <w:pPr>
        <w:rPr>
          <w:rFonts w:ascii="Calibri" w:hAnsi="Calibri" w:cs="Calibri"/>
          <w:b w:val="0"/>
          <w:bCs/>
          <w:caps/>
          <w:sz w:val="20"/>
        </w:rPr>
      </w:pPr>
    </w:p>
    <w:p w:rsidR="00AA4631" w:rsidRDefault="00AA4631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caps/>
          <w:spacing w:val="20"/>
        </w:rPr>
      </w:pPr>
    </w:p>
    <w:p w:rsidR="00AA4631" w:rsidRDefault="00AA4631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caps/>
          <w:spacing w:val="20"/>
        </w:rPr>
      </w:pPr>
    </w:p>
    <w:p w:rsidR="00AA4631" w:rsidRDefault="00AA4631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caps/>
          <w:spacing w:val="20"/>
        </w:rPr>
      </w:pPr>
    </w:p>
    <w:p w:rsidR="00AA4631" w:rsidRDefault="00AA4631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caps/>
          <w:spacing w:val="20"/>
        </w:rPr>
      </w:pPr>
    </w:p>
    <w:p w:rsidR="00AA4631" w:rsidRDefault="00AA4631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caps/>
          <w:spacing w:val="20"/>
        </w:rPr>
      </w:pPr>
    </w:p>
    <w:p w:rsidR="00AA4631" w:rsidRDefault="00AA4631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caps/>
          <w:spacing w:val="20"/>
        </w:rPr>
      </w:pPr>
    </w:p>
    <w:p w:rsidR="00AA4631" w:rsidRDefault="00AA4631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caps/>
          <w:spacing w:val="20"/>
        </w:rPr>
      </w:pPr>
    </w:p>
    <w:p w:rsidR="00AA4631" w:rsidRDefault="00AA4631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caps/>
          <w:spacing w:val="20"/>
        </w:rPr>
      </w:pPr>
    </w:p>
    <w:p w:rsidR="00AA4631" w:rsidRDefault="00AA4631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caps/>
          <w:spacing w:val="20"/>
        </w:rPr>
      </w:pPr>
    </w:p>
    <w:p w:rsidR="00AA4631" w:rsidRDefault="004E4F91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/>
          <w:spacing w:val="20"/>
        </w:rPr>
        <w:t xml:space="preserve">7. </w:t>
      </w:r>
      <w:r>
        <w:rPr>
          <w:rFonts w:ascii="Calibri" w:hAnsi="Calibri" w:cs="Calibri"/>
          <w:b/>
          <w:bCs/>
          <w:smallCaps/>
          <w:spacing w:val="20"/>
        </w:rPr>
        <w:t>INQUADRAMENTO DEL PERSONALE</w:t>
      </w:r>
    </w:p>
    <w:p w:rsidR="00AA4631" w:rsidRDefault="00AA4631">
      <w:pPr>
        <w:rPr>
          <w:rFonts w:ascii="Calibri" w:hAnsi="Calibri" w:cs="Calibri"/>
          <w:b w:val="0"/>
          <w:bCs/>
          <w:sz w:val="20"/>
        </w:rPr>
      </w:pPr>
    </w:p>
    <w:p w:rsidR="00AA4631" w:rsidRDefault="004E4F91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Cs/>
          <w:spacing w:val="20"/>
        </w:rPr>
        <w:t>Contratto di riferimento:</w:t>
      </w:r>
    </w:p>
    <w:p w:rsidR="00AA4631" w:rsidRDefault="00AA4631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bookmarkStart w:id="63" w:name="__Fieldmark__170_2917107748"/>
    <w:p w:rsidR="00AA4631" w:rsidRDefault="00AA4631">
      <w:pPr>
        <w:ind w:left="709" w:right="3686" w:hanging="340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4E4F91">
        <w:instrText xml:space="preserve"> FORMCHECKBOX </w:instrText>
      </w:r>
      <w:r>
        <w:fldChar w:fldCharType="separate"/>
      </w:r>
      <w:r>
        <w:fldChar w:fldCharType="end"/>
      </w:r>
      <w:bookmarkEnd w:id="63"/>
      <w:r w:rsidR="004E4F91">
        <w:rPr>
          <w:rFonts w:ascii="Calibri" w:hAnsi="Calibri" w:cs="Calibri"/>
          <w:b w:val="0"/>
          <w:bCs/>
          <w:sz w:val="20"/>
        </w:rPr>
        <w:t>CCNL cooperative sociali</w:t>
      </w:r>
    </w:p>
    <w:bookmarkStart w:id="64" w:name="__Fieldmark__171_2917107748"/>
    <w:p w:rsidR="00AA4631" w:rsidRDefault="00AA4631">
      <w:pPr>
        <w:ind w:left="738" w:hanging="369"/>
        <w:jc w:val="both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4E4F91">
        <w:instrText xml:space="preserve"> FORMCHECKBOX </w:instrText>
      </w:r>
      <w:r>
        <w:fldChar w:fldCharType="separate"/>
      </w:r>
      <w:r>
        <w:fldChar w:fldCharType="end"/>
      </w:r>
      <w:bookmarkEnd w:id="64"/>
      <w:r w:rsidR="004E4F91">
        <w:rPr>
          <w:rFonts w:ascii="Calibri" w:hAnsi="Calibri" w:cs="Calibri"/>
          <w:b w:val="0"/>
          <w:bCs/>
          <w:sz w:val="20"/>
        </w:rPr>
        <w:tab/>
        <w:t>di Categoria (</w:t>
      </w:r>
      <w:r w:rsidR="004E4F91">
        <w:rPr>
          <w:rFonts w:ascii="Calibri" w:hAnsi="Calibri" w:cs="Calibri"/>
          <w:b w:val="0"/>
          <w:bCs/>
          <w:i/>
          <w:sz w:val="20"/>
        </w:rPr>
        <w:t>specificare</w:t>
      </w:r>
      <w:r w:rsidR="004E4F91">
        <w:rPr>
          <w:rFonts w:ascii="Calibri" w:hAnsi="Calibri" w:cs="Calibri"/>
          <w:b w:val="0"/>
          <w:bCs/>
          <w:sz w:val="20"/>
        </w:rPr>
        <w:t xml:space="preserve">) </w:t>
      </w:r>
      <w:bookmarkStart w:id="65" w:name="__Fieldmark__172_2917107748"/>
      <w:r w:rsidRPr="00AA4631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4E4F91" w:rsidRPr="00E9276D">
        <w:rPr>
          <w:sz w:val="22"/>
          <w:szCs w:val="22"/>
        </w:rPr>
        <w:instrText xml:space="preserve"> FORMTEXT </w:instrText>
      </w:r>
      <w:r w:rsidRPr="00AA4631">
        <w:rPr>
          <w:sz w:val="22"/>
          <w:szCs w:val="22"/>
        </w:rPr>
      </w:r>
      <w:r w:rsidRPr="00AA4631">
        <w:rPr>
          <w:sz w:val="22"/>
          <w:szCs w:val="22"/>
        </w:rPr>
        <w:fldChar w:fldCharType="separate"/>
      </w:r>
      <w:r w:rsidR="004E4F91" w:rsidRPr="00E9276D">
        <w:rPr>
          <w:rFonts w:ascii="Calibri" w:hAnsi="Calibri"/>
          <w:b w:val="0"/>
          <w:bCs/>
          <w:sz w:val="22"/>
          <w:szCs w:val="22"/>
        </w:rPr>
        <w:t>     </w:t>
      </w:r>
      <w:r w:rsidRPr="00E9276D">
        <w:rPr>
          <w:b w:val="0"/>
          <w:bCs/>
          <w:sz w:val="22"/>
          <w:szCs w:val="22"/>
        </w:rPr>
        <w:fldChar w:fldCharType="end"/>
      </w:r>
      <w:bookmarkEnd w:id="65"/>
    </w:p>
    <w:bookmarkStart w:id="66" w:name="__Fieldmark__173_2917107748"/>
    <w:p w:rsidR="00AA4631" w:rsidRDefault="00AA4631">
      <w:pPr>
        <w:ind w:left="738" w:hanging="369"/>
        <w:jc w:val="both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4E4F91">
        <w:instrText xml:space="preserve"> FORMCHECKBOX </w:instrText>
      </w:r>
      <w:r>
        <w:fldChar w:fldCharType="separate"/>
      </w:r>
      <w:r>
        <w:fldChar w:fldCharType="end"/>
      </w:r>
      <w:bookmarkEnd w:id="66"/>
      <w:r w:rsidR="004E4F91">
        <w:rPr>
          <w:rFonts w:ascii="Calibri" w:hAnsi="Calibri" w:cs="Calibri"/>
          <w:b w:val="0"/>
          <w:bCs/>
          <w:sz w:val="20"/>
        </w:rPr>
        <w:tab/>
        <w:t>Altro (</w:t>
      </w:r>
      <w:r w:rsidR="004E4F91">
        <w:rPr>
          <w:rFonts w:ascii="Calibri" w:hAnsi="Calibri" w:cs="Calibri"/>
          <w:b w:val="0"/>
          <w:bCs/>
          <w:i/>
          <w:sz w:val="20"/>
        </w:rPr>
        <w:t>specificare</w:t>
      </w:r>
      <w:r w:rsidR="004E4F91">
        <w:rPr>
          <w:rFonts w:ascii="Calibri" w:hAnsi="Calibri" w:cs="Calibri"/>
          <w:b w:val="0"/>
          <w:bCs/>
          <w:sz w:val="20"/>
        </w:rPr>
        <w:t xml:space="preserve">) </w:t>
      </w:r>
      <w:bookmarkStart w:id="67" w:name="__Fieldmark__174_2917107748"/>
      <w:r w:rsidRPr="00E9276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4E4F91" w:rsidRPr="00E9276D">
        <w:rPr>
          <w:b w:val="0"/>
          <w:sz w:val="22"/>
          <w:szCs w:val="22"/>
        </w:rPr>
        <w:instrText xml:space="preserve"> FORMTEXT </w:instrText>
      </w:r>
      <w:r w:rsidRPr="00E9276D">
        <w:rPr>
          <w:b w:val="0"/>
          <w:sz w:val="22"/>
          <w:szCs w:val="22"/>
        </w:rPr>
      </w:r>
      <w:r w:rsidRPr="00E9276D">
        <w:rPr>
          <w:b w:val="0"/>
          <w:sz w:val="22"/>
          <w:szCs w:val="22"/>
        </w:rPr>
        <w:fldChar w:fldCharType="separate"/>
      </w:r>
      <w:r w:rsidR="004E4F91" w:rsidRPr="00E9276D">
        <w:rPr>
          <w:b w:val="0"/>
          <w:sz w:val="22"/>
          <w:szCs w:val="22"/>
        </w:rPr>
        <w:t>     </w:t>
      </w:r>
      <w:r w:rsidRPr="00E9276D">
        <w:rPr>
          <w:b w:val="0"/>
          <w:sz w:val="22"/>
          <w:szCs w:val="22"/>
        </w:rPr>
        <w:fldChar w:fldCharType="end"/>
      </w:r>
      <w:bookmarkEnd w:id="67"/>
    </w:p>
    <w:p w:rsidR="00AA4631" w:rsidRDefault="00AA4631">
      <w:pPr>
        <w:rPr>
          <w:rFonts w:ascii="Calibri" w:hAnsi="Calibri" w:cs="Calibri"/>
          <w:b w:val="0"/>
          <w:bCs/>
          <w:sz w:val="20"/>
        </w:rPr>
      </w:pPr>
    </w:p>
    <w:p w:rsidR="00AA4631" w:rsidRDefault="004E4F91">
      <w:r>
        <w:rPr>
          <w:rFonts w:ascii="Calibri" w:hAnsi="Calibri" w:cs="Calibri"/>
          <w:b w:val="0"/>
          <w:bCs/>
          <w:sz w:val="20"/>
        </w:rPr>
        <w:t>Organizzazioni sottoscrittrici del contratto</w:t>
      </w:r>
      <w:r w:rsidR="00C27F24">
        <w:rPr>
          <w:rFonts w:ascii="Calibri" w:hAnsi="Calibri" w:cs="Calibri"/>
          <w:b w:val="0"/>
          <w:bCs/>
          <w:sz w:val="20"/>
        </w:rPr>
        <w:t xml:space="preserve"> </w:t>
      </w:r>
      <w:r w:rsidR="00C27F24" w:rsidRPr="00C27F24">
        <w:rPr>
          <w:rFonts w:ascii="Calibri" w:hAnsi="Calibri" w:cs="Calibri"/>
          <w:bCs/>
          <w:color w:val="FF0000"/>
          <w:sz w:val="20"/>
          <w:u w:val="single"/>
        </w:rPr>
        <w:t>(da compilare in ogni caso):</w:t>
      </w:r>
    </w:p>
    <w:p w:rsidR="00AA4631" w:rsidRDefault="00AA4631">
      <w:pPr>
        <w:rPr>
          <w:rFonts w:ascii="Calibri" w:hAnsi="Calibri" w:cs="Calibri"/>
          <w:b w:val="0"/>
          <w:bCs/>
          <w:sz w:val="20"/>
        </w:rPr>
      </w:pPr>
    </w:p>
    <w:p w:rsidR="00AA4631" w:rsidRDefault="004E4F91">
      <w:r>
        <w:rPr>
          <w:rFonts w:ascii="Calibri" w:hAnsi="Calibri" w:cs="Calibri"/>
          <w:b w:val="0"/>
          <w:bCs/>
          <w:sz w:val="20"/>
        </w:rPr>
        <w:t>datoriali (denominazioni):</w:t>
      </w:r>
      <w:r w:rsidR="00E9276D">
        <w:rPr>
          <w:rFonts w:ascii="Calibri" w:hAnsi="Calibri" w:cs="Calibri"/>
          <w:b w:val="0"/>
          <w:bCs/>
          <w:sz w:val="20"/>
        </w:rPr>
        <w:t xml:space="preserve"> </w:t>
      </w:r>
      <w:r w:rsidR="00C27F24" w:rsidRPr="00E9276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C27F24" w:rsidRPr="00E9276D">
        <w:rPr>
          <w:sz w:val="22"/>
          <w:szCs w:val="22"/>
        </w:rPr>
        <w:instrText xml:space="preserve"> FORMTEXT </w:instrText>
      </w:r>
      <w:r w:rsidR="00C27F24" w:rsidRPr="00E9276D">
        <w:rPr>
          <w:sz w:val="22"/>
          <w:szCs w:val="22"/>
        </w:rPr>
      </w:r>
      <w:r w:rsidR="00C27F24" w:rsidRPr="00E9276D">
        <w:rPr>
          <w:sz w:val="22"/>
          <w:szCs w:val="22"/>
        </w:rPr>
        <w:fldChar w:fldCharType="separate"/>
      </w:r>
      <w:r w:rsidR="00C27F24" w:rsidRPr="00E9276D">
        <w:rPr>
          <w:sz w:val="22"/>
          <w:szCs w:val="22"/>
        </w:rPr>
        <w:t>     </w:t>
      </w:r>
      <w:r w:rsidR="00C27F24" w:rsidRPr="00E9276D">
        <w:rPr>
          <w:sz w:val="22"/>
          <w:szCs w:val="22"/>
        </w:rPr>
        <w:fldChar w:fldCharType="end"/>
      </w:r>
    </w:p>
    <w:p w:rsidR="00AA4631" w:rsidRDefault="00AA4631">
      <w:pPr>
        <w:rPr>
          <w:rFonts w:ascii="Calibri" w:hAnsi="Calibri" w:cs="Calibri"/>
          <w:b w:val="0"/>
          <w:bCs/>
          <w:sz w:val="20"/>
        </w:rPr>
      </w:pPr>
    </w:p>
    <w:p w:rsidR="00AA4631" w:rsidRDefault="004E4F91">
      <w:r>
        <w:rPr>
          <w:rFonts w:ascii="Calibri" w:hAnsi="Calibri" w:cs="Calibri"/>
          <w:b w:val="0"/>
          <w:bCs/>
          <w:sz w:val="20"/>
        </w:rPr>
        <w:t>sindacali (denominazioni):</w:t>
      </w:r>
      <w:r w:rsidR="00E9276D">
        <w:rPr>
          <w:rFonts w:ascii="Calibri" w:hAnsi="Calibri" w:cs="Calibri"/>
          <w:b w:val="0"/>
          <w:bCs/>
          <w:sz w:val="20"/>
        </w:rPr>
        <w:t xml:space="preserve"> </w:t>
      </w:r>
      <w:r w:rsidR="00AA4631" w:rsidRPr="00E9276D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E9276D" w:rsidRPr="00E9276D">
        <w:rPr>
          <w:sz w:val="22"/>
          <w:szCs w:val="22"/>
        </w:rPr>
        <w:instrText xml:space="preserve"> FORMTEXT </w:instrText>
      </w:r>
      <w:r w:rsidR="00AA4631" w:rsidRPr="00E9276D">
        <w:rPr>
          <w:sz w:val="22"/>
          <w:szCs w:val="22"/>
        </w:rPr>
      </w:r>
      <w:r w:rsidR="00AA4631" w:rsidRPr="00E9276D">
        <w:rPr>
          <w:sz w:val="22"/>
          <w:szCs w:val="22"/>
        </w:rPr>
        <w:fldChar w:fldCharType="separate"/>
      </w:r>
      <w:r w:rsidR="00E9276D" w:rsidRPr="00E9276D">
        <w:rPr>
          <w:sz w:val="22"/>
          <w:szCs w:val="22"/>
        </w:rPr>
        <w:t>     </w:t>
      </w:r>
      <w:r w:rsidR="00AA4631" w:rsidRPr="00E9276D">
        <w:rPr>
          <w:sz w:val="22"/>
          <w:szCs w:val="22"/>
        </w:rPr>
        <w:fldChar w:fldCharType="end"/>
      </w:r>
    </w:p>
    <w:p w:rsidR="00AA4631" w:rsidRDefault="00AA4631">
      <w:pPr>
        <w:rPr>
          <w:rFonts w:ascii="Calibri" w:hAnsi="Calibri" w:cs="Calibri"/>
          <w:b w:val="0"/>
          <w:bCs/>
          <w:sz w:val="20"/>
        </w:rPr>
      </w:pPr>
    </w:p>
    <w:p w:rsidR="00AA4631" w:rsidRDefault="00AA4631">
      <w:pPr>
        <w:rPr>
          <w:rFonts w:ascii="Calibri" w:hAnsi="Calibri" w:cs="Calibri"/>
          <w:b w:val="0"/>
          <w:bCs/>
          <w:sz w:val="20"/>
        </w:rPr>
      </w:pPr>
    </w:p>
    <w:p w:rsidR="00AA4631" w:rsidRDefault="004E4F91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Cs/>
          <w:spacing w:val="20"/>
        </w:rPr>
        <w:t>Regolamento:</w:t>
      </w:r>
    </w:p>
    <w:p w:rsidR="00AA4631" w:rsidRDefault="00AA4631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bookmarkStart w:id="68" w:name="__Fieldmark__175_2917107748"/>
    <w:p w:rsidR="00AA4631" w:rsidRDefault="00AA4631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4E4F91">
        <w:instrText xml:space="preserve"> FORMCHECKBOX </w:instrText>
      </w:r>
      <w:r>
        <w:fldChar w:fldCharType="separate"/>
      </w:r>
      <w:r>
        <w:fldChar w:fldCharType="end"/>
      </w:r>
      <w:bookmarkEnd w:id="68"/>
      <w:r w:rsidR="004E4F91">
        <w:rPr>
          <w:rFonts w:ascii="Calibri" w:hAnsi="Calibri" w:cs="Calibri"/>
          <w:bCs/>
          <w:spacing w:val="20"/>
        </w:rPr>
        <w:tab/>
        <w:t>SI</w:t>
      </w:r>
    </w:p>
    <w:bookmarkStart w:id="69" w:name="__Fieldmark__176_2917107748"/>
    <w:p w:rsidR="00AA4631" w:rsidRDefault="00AA4631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4E4F91">
        <w:instrText xml:space="preserve"> FORMCHECKBOX </w:instrText>
      </w:r>
      <w:r>
        <w:fldChar w:fldCharType="separate"/>
      </w:r>
      <w:r>
        <w:fldChar w:fldCharType="end"/>
      </w:r>
      <w:bookmarkEnd w:id="69"/>
      <w:r w:rsidR="004E4F91">
        <w:rPr>
          <w:rFonts w:ascii="Calibri" w:hAnsi="Calibri" w:cs="Calibri"/>
          <w:bCs/>
          <w:spacing w:val="20"/>
        </w:rPr>
        <w:tab/>
        <w:t>NO</w:t>
      </w:r>
    </w:p>
    <w:p w:rsidR="00AA4631" w:rsidRDefault="00AA4631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</w:pPr>
    </w:p>
    <w:p w:rsidR="00AA4631" w:rsidRDefault="004E4F91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spacing w:val="20"/>
        </w:rPr>
        <w:t>Depositato, ai sensi dell'articolo 6 della legge 142/2001, presso l’Ispettorato Territoriale del Lavoro in data</w:t>
      </w:r>
      <w:r w:rsidR="00E9276D">
        <w:rPr>
          <w:rFonts w:ascii="Calibri" w:hAnsi="Calibri" w:cs="Calibri"/>
          <w:spacing w:val="20"/>
        </w:rPr>
        <w:t xml:space="preserve"> </w:t>
      </w:r>
      <w:r w:rsidR="00AA4631" w:rsidRPr="00AA4631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E9276D" w:rsidRPr="00E9276D">
        <w:rPr>
          <w:rFonts w:ascii="Arial" w:hAnsi="Arial" w:cs="Arial"/>
          <w:sz w:val="22"/>
          <w:szCs w:val="22"/>
        </w:rPr>
        <w:instrText xml:space="preserve"> FORMTEXT </w:instrText>
      </w:r>
      <w:r w:rsidR="00AA4631" w:rsidRPr="00AA4631">
        <w:rPr>
          <w:rFonts w:ascii="Arial" w:hAnsi="Arial" w:cs="Arial"/>
          <w:sz w:val="22"/>
          <w:szCs w:val="22"/>
        </w:rPr>
      </w:r>
      <w:r w:rsidR="00AA4631" w:rsidRPr="00AA4631">
        <w:rPr>
          <w:rFonts w:ascii="Arial" w:hAnsi="Arial" w:cs="Arial"/>
          <w:sz w:val="22"/>
          <w:szCs w:val="22"/>
        </w:rPr>
        <w:fldChar w:fldCharType="separate"/>
      </w:r>
      <w:r w:rsidR="00E9276D" w:rsidRPr="00E9276D">
        <w:rPr>
          <w:rFonts w:ascii="Calibri" w:hAnsi="Calibri" w:cs="Arial"/>
          <w:b/>
          <w:bCs/>
          <w:sz w:val="22"/>
          <w:szCs w:val="22"/>
        </w:rPr>
        <w:t>     </w:t>
      </w:r>
      <w:r w:rsidR="00AA4631" w:rsidRPr="00E9276D">
        <w:rPr>
          <w:rFonts w:ascii="Arial" w:hAnsi="Arial" w:cs="Arial"/>
          <w:b/>
          <w:bCs/>
          <w:sz w:val="22"/>
          <w:szCs w:val="22"/>
        </w:rPr>
        <w:fldChar w:fldCharType="end"/>
      </w:r>
    </w:p>
    <w:p w:rsidR="00AA4631" w:rsidRDefault="00AA4631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spacing w:val="20"/>
        </w:rPr>
      </w:pPr>
    </w:p>
    <w:p w:rsidR="00AA4631" w:rsidRDefault="00AA4631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spacing w:val="20"/>
        </w:rPr>
      </w:pPr>
    </w:p>
    <w:p w:rsidR="00AA4631" w:rsidRDefault="004E4F91">
      <w:pPr>
        <w:pStyle w:val="Pidipagina"/>
        <w:ind w:left="360" w:hanging="360"/>
      </w:pPr>
      <w:r>
        <w:rPr>
          <w:rFonts w:ascii="Calibri" w:hAnsi="Calibri" w:cs="Calibri"/>
          <w:b/>
          <w:bCs/>
          <w:smallCaps/>
          <w:spacing w:val="20"/>
        </w:rPr>
        <w:t xml:space="preserve">8. AMBITI DI ATTIVITA’ </w:t>
      </w:r>
    </w:p>
    <w:p w:rsidR="00AA4631" w:rsidRDefault="00AA4631">
      <w:pPr>
        <w:rPr>
          <w:rFonts w:ascii="Calibri" w:hAnsi="Calibri" w:cs="Calibri"/>
          <w:b w:val="0"/>
          <w:bCs/>
          <w:sz w:val="20"/>
          <w:szCs w:val="22"/>
        </w:rPr>
      </w:pPr>
    </w:p>
    <w:p w:rsidR="00AA4631" w:rsidRDefault="004E4F91">
      <w:r>
        <w:rPr>
          <w:rFonts w:ascii="Calibri" w:hAnsi="Calibri" w:cs="Calibri"/>
          <w:b w:val="0"/>
          <w:sz w:val="20"/>
        </w:rPr>
        <w:t xml:space="preserve">ATTIVITA’ SVOLTE: </w:t>
      </w:r>
    </w:p>
    <w:p w:rsidR="00AA4631" w:rsidRDefault="00AA4631">
      <w:pPr>
        <w:rPr>
          <w:rFonts w:ascii="Calibri" w:hAnsi="Calibri" w:cs="Calibri"/>
          <w:b w:val="0"/>
          <w:sz w:val="20"/>
        </w:rPr>
      </w:pPr>
    </w:p>
    <w:p w:rsidR="00AA4631" w:rsidRPr="00E9276D" w:rsidRDefault="00AA4631">
      <w:pPr>
        <w:jc w:val="both"/>
        <w:rPr>
          <w:sz w:val="22"/>
          <w:szCs w:val="22"/>
        </w:rPr>
      </w:pPr>
      <w:r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0"/>
            </w:textInput>
          </w:ffData>
        </w:fldChar>
      </w:r>
      <w:r w:rsidR="00E9276D">
        <w:rPr>
          <w:sz w:val="22"/>
          <w:szCs w:val="22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 w:rsidR="00E9276D">
        <w:rPr>
          <w:noProof/>
          <w:sz w:val="22"/>
          <w:szCs w:val="22"/>
        </w:rPr>
        <w:t> </w:t>
      </w:r>
      <w:r w:rsidR="00E9276D">
        <w:rPr>
          <w:noProof/>
          <w:sz w:val="22"/>
          <w:szCs w:val="22"/>
        </w:rPr>
        <w:t> </w:t>
      </w:r>
      <w:r w:rsidR="00E9276D">
        <w:rPr>
          <w:noProof/>
          <w:sz w:val="22"/>
          <w:szCs w:val="22"/>
        </w:rPr>
        <w:t> </w:t>
      </w:r>
      <w:r w:rsidR="00E9276D">
        <w:rPr>
          <w:noProof/>
          <w:sz w:val="22"/>
          <w:szCs w:val="22"/>
        </w:rPr>
        <w:t> </w:t>
      </w:r>
      <w:r w:rsidR="00E9276D">
        <w:rPr>
          <w:noProof/>
          <w:sz w:val="22"/>
          <w:szCs w:val="22"/>
        </w:rPr>
        <w:t> </w:t>
      </w:r>
      <w:r>
        <w:rPr>
          <w:sz w:val="22"/>
          <w:szCs w:val="22"/>
        </w:rPr>
        <w:fldChar w:fldCharType="end"/>
      </w:r>
    </w:p>
    <w:p w:rsidR="00AA4631" w:rsidRDefault="00AA4631">
      <w:pPr>
        <w:rPr>
          <w:rFonts w:ascii="Calibri" w:hAnsi="Calibri" w:cs="Calibri"/>
          <w:b w:val="0"/>
          <w:bCs/>
          <w:i/>
          <w:iCs/>
          <w:sz w:val="20"/>
          <w:szCs w:val="22"/>
        </w:rPr>
      </w:pPr>
    </w:p>
    <w:p w:rsidR="00AA4631" w:rsidRDefault="00AA4631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i/>
          <w:iCs/>
          <w:spacing w:val="20"/>
          <w:szCs w:val="22"/>
        </w:rPr>
      </w:pPr>
    </w:p>
    <w:p w:rsidR="00AA4631" w:rsidRDefault="004E4F91">
      <w:r>
        <w:rPr>
          <w:rFonts w:ascii="Calibri" w:hAnsi="Calibri" w:cs="Calibri"/>
          <w:bCs/>
          <w:smallCaps/>
          <w:sz w:val="20"/>
        </w:rPr>
        <w:t xml:space="preserve">9. CONVENZIONI (ai sensi dell’art.5, L. 381/1991):         SI </w:t>
      </w:r>
      <w:bookmarkStart w:id="70" w:name="__Fieldmark__178_2917107748"/>
      <w:r w:rsidR="00AA4631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AA4631">
        <w:fldChar w:fldCharType="separate"/>
      </w:r>
      <w:r w:rsidR="00AA4631">
        <w:fldChar w:fldCharType="end"/>
      </w:r>
      <w:bookmarkEnd w:id="70"/>
      <w:r>
        <w:rPr>
          <w:rFonts w:ascii="Calibri" w:hAnsi="Calibri" w:cs="Calibri"/>
          <w:bCs/>
          <w:smallCaps/>
          <w:sz w:val="20"/>
        </w:rPr>
        <w:t xml:space="preserve">    NO</w:t>
      </w:r>
      <w:bookmarkStart w:id="71" w:name="__Fieldmark__179_2917107748"/>
      <w:r w:rsidR="00AA4631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AA4631">
        <w:fldChar w:fldCharType="separate"/>
      </w:r>
      <w:r w:rsidR="00AA4631">
        <w:fldChar w:fldCharType="end"/>
      </w:r>
      <w:bookmarkEnd w:id="71"/>
    </w:p>
    <w:p w:rsidR="00AA4631" w:rsidRDefault="00AA4631">
      <w:pPr>
        <w:rPr>
          <w:rFonts w:ascii="Calibri" w:hAnsi="Calibri" w:cs="Calibri"/>
          <w:bCs/>
          <w:smallCaps/>
          <w:sz w:val="20"/>
        </w:rPr>
      </w:pPr>
    </w:p>
    <w:p w:rsidR="00AA4631" w:rsidRDefault="004E4F91">
      <w:pPr>
        <w:pStyle w:val="Pidipagina"/>
        <w:numPr>
          <w:ilvl w:val="0"/>
          <w:numId w:val="3"/>
        </w:numPr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Cs/>
          <w:spacing w:val="20"/>
        </w:rPr>
        <w:t xml:space="preserve">N. CONVENZIONI: </w:t>
      </w:r>
      <w:bookmarkStart w:id="72" w:name="__Fieldmark__180_2917107748"/>
      <w:r w:rsidR="00AA4631" w:rsidRPr="00E9276D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E9276D">
        <w:rPr>
          <w:rFonts w:ascii="Arial" w:hAnsi="Arial" w:cs="Arial"/>
          <w:sz w:val="22"/>
          <w:szCs w:val="22"/>
        </w:rPr>
        <w:instrText xml:space="preserve"> FORMTEXT </w:instrText>
      </w:r>
      <w:r w:rsidR="00AA4631" w:rsidRPr="00E9276D">
        <w:rPr>
          <w:rFonts w:ascii="Arial" w:hAnsi="Arial" w:cs="Arial"/>
          <w:sz w:val="22"/>
          <w:szCs w:val="22"/>
        </w:rPr>
      </w:r>
      <w:r w:rsidR="00AA4631" w:rsidRPr="00E9276D">
        <w:rPr>
          <w:rFonts w:ascii="Arial" w:hAnsi="Arial" w:cs="Arial"/>
          <w:sz w:val="22"/>
          <w:szCs w:val="22"/>
        </w:rPr>
        <w:fldChar w:fldCharType="separate"/>
      </w:r>
      <w:r w:rsidRPr="00E9276D">
        <w:rPr>
          <w:rFonts w:ascii="Calibri" w:hAnsi="Calibri" w:cs="Arial"/>
          <w:sz w:val="22"/>
          <w:szCs w:val="22"/>
          <w:lang w:eastAsia="it-IT"/>
        </w:rPr>
        <w:t>     </w:t>
      </w:r>
      <w:r w:rsidR="00AA4631" w:rsidRPr="00E9276D">
        <w:rPr>
          <w:rFonts w:ascii="Arial" w:hAnsi="Arial" w:cs="Arial"/>
          <w:sz w:val="22"/>
          <w:szCs w:val="22"/>
          <w:lang w:eastAsia="it-IT"/>
        </w:rPr>
        <w:fldChar w:fldCharType="end"/>
      </w:r>
      <w:bookmarkEnd w:id="72"/>
    </w:p>
    <w:p w:rsidR="00AA4631" w:rsidRDefault="00AA4631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AA4631" w:rsidRDefault="004E4F91">
      <w:pPr>
        <w:pStyle w:val="Pidipagina"/>
        <w:tabs>
          <w:tab w:val="clear" w:pos="4819"/>
          <w:tab w:val="clear" w:pos="9638"/>
        </w:tabs>
        <w:overflowPunct/>
        <w:autoSpaceDE/>
        <w:ind w:firstLine="682"/>
        <w:textAlignment w:val="auto"/>
      </w:pPr>
      <w:r>
        <w:rPr>
          <w:rFonts w:ascii="Calibri" w:hAnsi="Calibri" w:cs="Calibri"/>
          <w:bCs/>
          <w:spacing w:val="20"/>
        </w:rPr>
        <w:t>di cui:</w:t>
      </w:r>
    </w:p>
    <w:bookmarkStart w:id="73" w:name="__Fieldmark__181_2917107748"/>
    <w:p w:rsidR="00AA4631" w:rsidRDefault="00AA4631">
      <w:pPr>
        <w:pStyle w:val="Pidipagina"/>
        <w:tabs>
          <w:tab w:val="clear" w:pos="4819"/>
          <w:tab w:val="clear" w:pos="9638"/>
          <w:tab w:val="left" w:pos="2046"/>
        </w:tabs>
        <w:overflowPunct/>
        <w:autoSpaceDE/>
        <w:ind w:left="1383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4E4F91">
        <w:instrText xml:space="preserve"> FORMCHECKBOX </w:instrText>
      </w:r>
      <w:r>
        <w:fldChar w:fldCharType="separate"/>
      </w:r>
      <w:r>
        <w:fldChar w:fldCharType="end"/>
      </w:r>
      <w:bookmarkEnd w:id="73"/>
      <w:r w:rsidR="004E4F91">
        <w:rPr>
          <w:rFonts w:ascii="Calibri" w:hAnsi="Calibri" w:cs="Calibri"/>
          <w:bCs/>
          <w:spacing w:val="20"/>
        </w:rPr>
        <w:tab/>
        <w:t xml:space="preserve">con attività svolte direttamente dal Consorzio: N. </w:t>
      </w:r>
      <w:bookmarkStart w:id="74" w:name="__Fieldmark__182_2917107748"/>
      <w:r w:rsidRPr="00E9276D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="004E4F91" w:rsidRPr="00E9276D">
        <w:rPr>
          <w:rFonts w:ascii="Arial" w:hAnsi="Arial" w:cs="Arial"/>
          <w:sz w:val="22"/>
          <w:szCs w:val="22"/>
        </w:rPr>
        <w:instrText xml:space="preserve"> FORMTEXT </w:instrText>
      </w:r>
      <w:r w:rsidRPr="00E9276D">
        <w:rPr>
          <w:rFonts w:ascii="Arial" w:hAnsi="Arial" w:cs="Arial"/>
          <w:sz w:val="22"/>
          <w:szCs w:val="22"/>
        </w:rPr>
      </w:r>
      <w:r w:rsidRPr="00E9276D">
        <w:rPr>
          <w:rFonts w:ascii="Arial" w:hAnsi="Arial" w:cs="Arial"/>
          <w:sz w:val="22"/>
          <w:szCs w:val="22"/>
        </w:rPr>
        <w:fldChar w:fldCharType="separate"/>
      </w:r>
      <w:r w:rsidR="004E4F91" w:rsidRPr="00E9276D">
        <w:rPr>
          <w:rFonts w:ascii="Calibri" w:hAnsi="Calibri" w:cs="Arial"/>
          <w:sz w:val="22"/>
          <w:szCs w:val="22"/>
          <w:lang w:eastAsia="it-IT"/>
        </w:rPr>
        <w:t>     </w:t>
      </w:r>
      <w:r w:rsidRPr="00E9276D">
        <w:rPr>
          <w:rFonts w:ascii="Arial" w:hAnsi="Arial" w:cs="Arial"/>
          <w:sz w:val="22"/>
          <w:szCs w:val="22"/>
          <w:lang w:eastAsia="it-IT"/>
        </w:rPr>
        <w:fldChar w:fldCharType="end"/>
      </w:r>
      <w:bookmarkEnd w:id="74"/>
    </w:p>
    <w:bookmarkStart w:id="75" w:name="__Fieldmark__183_2917107748"/>
    <w:p w:rsidR="00AA4631" w:rsidRDefault="00AA4631">
      <w:pPr>
        <w:pStyle w:val="Pidipagina"/>
        <w:tabs>
          <w:tab w:val="clear" w:pos="4819"/>
          <w:tab w:val="clear" w:pos="9638"/>
          <w:tab w:val="left" w:pos="2046"/>
        </w:tabs>
        <w:overflowPunct/>
        <w:autoSpaceDE/>
        <w:ind w:left="1383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4E4F91">
        <w:instrText xml:space="preserve"> FORMCHECKBOX </w:instrText>
      </w:r>
      <w:r>
        <w:fldChar w:fldCharType="separate"/>
      </w:r>
      <w:r>
        <w:fldChar w:fldCharType="end"/>
      </w:r>
      <w:bookmarkEnd w:id="75"/>
      <w:r w:rsidR="004E4F91">
        <w:rPr>
          <w:rFonts w:ascii="Calibri" w:hAnsi="Calibri" w:cs="Calibri"/>
          <w:bCs/>
          <w:spacing w:val="20"/>
          <w:sz w:val="16"/>
          <w:szCs w:val="16"/>
        </w:rPr>
        <w:tab/>
      </w:r>
      <w:r w:rsidR="004E4F91">
        <w:rPr>
          <w:rFonts w:ascii="Calibri" w:hAnsi="Calibri" w:cs="Calibri"/>
          <w:bCs/>
          <w:spacing w:val="20"/>
        </w:rPr>
        <w:t xml:space="preserve">con attività svolte da cooperative consorziate: N. </w:t>
      </w:r>
      <w:bookmarkStart w:id="76" w:name="__Fieldmark__184_2917107748"/>
      <w:r w:rsidRPr="00E9276D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="004E4F91" w:rsidRPr="00E9276D">
        <w:rPr>
          <w:rFonts w:ascii="Arial" w:hAnsi="Arial" w:cs="Arial"/>
          <w:sz w:val="22"/>
          <w:szCs w:val="22"/>
        </w:rPr>
        <w:instrText xml:space="preserve"> FORMTEXT </w:instrText>
      </w:r>
      <w:r w:rsidRPr="00E9276D">
        <w:rPr>
          <w:rFonts w:ascii="Arial" w:hAnsi="Arial" w:cs="Arial"/>
          <w:sz w:val="22"/>
          <w:szCs w:val="22"/>
        </w:rPr>
      </w:r>
      <w:r w:rsidRPr="00E9276D">
        <w:rPr>
          <w:rFonts w:ascii="Arial" w:hAnsi="Arial" w:cs="Arial"/>
          <w:sz w:val="22"/>
          <w:szCs w:val="22"/>
        </w:rPr>
        <w:fldChar w:fldCharType="separate"/>
      </w:r>
      <w:r w:rsidR="004E4F91" w:rsidRPr="00E9276D">
        <w:rPr>
          <w:rFonts w:ascii="Arial" w:hAnsi="Arial" w:cs="Arial"/>
          <w:sz w:val="22"/>
          <w:szCs w:val="22"/>
        </w:rPr>
        <w:t>     </w:t>
      </w:r>
      <w:r w:rsidRPr="00E9276D">
        <w:rPr>
          <w:rFonts w:ascii="Arial" w:hAnsi="Arial" w:cs="Arial"/>
          <w:sz w:val="22"/>
          <w:szCs w:val="22"/>
        </w:rPr>
        <w:fldChar w:fldCharType="end"/>
      </w:r>
      <w:bookmarkEnd w:id="76"/>
    </w:p>
    <w:p w:rsidR="00AA4631" w:rsidRDefault="00AA4631">
      <w:pPr>
        <w:rPr>
          <w:rFonts w:ascii="Calibri" w:hAnsi="Calibri" w:cs="Calibri"/>
          <w:bCs/>
          <w:sz w:val="20"/>
        </w:rPr>
      </w:pPr>
    </w:p>
    <w:p w:rsidR="00AA4631" w:rsidRDefault="00AA4631">
      <w:pPr>
        <w:rPr>
          <w:rFonts w:ascii="Calibri" w:hAnsi="Calibri" w:cs="Calibri"/>
          <w:bCs/>
          <w:smallCaps/>
          <w:sz w:val="20"/>
        </w:rPr>
      </w:pPr>
    </w:p>
    <w:p w:rsidR="00AA4631" w:rsidRDefault="00AA4631">
      <w:pPr>
        <w:rPr>
          <w:rFonts w:ascii="Calibri" w:hAnsi="Calibri" w:cs="Calibri"/>
          <w:bCs/>
          <w:smallCaps/>
          <w:sz w:val="20"/>
        </w:rPr>
      </w:pPr>
    </w:p>
    <w:p w:rsidR="00AA4631" w:rsidRDefault="00AA4631">
      <w:pPr>
        <w:rPr>
          <w:rFonts w:ascii="Calibri" w:hAnsi="Calibri" w:cs="Calibri"/>
          <w:bCs/>
          <w:smallCaps/>
          <w:sz w:val="20"/>
        </w:rPr>
      </w:pPr>
    </w:p>
    <w:p w:rsidR="00AA4631" w:rsidRDefault="00AA4631">
      <w:pPr>
        <w:rPr>
          <w:rFonts w:ascii="Calibri" w:hAnsi="Calibri" w:cs="Calibri"/>
          <w:bCs/>
          <w:smallCaps/>
          <w:sz w:val="20"/>
        </w:rPr>
      </w:pPr>
    </w:p>
    <w:p w:rsidR="00AA4631" w:rsidRDefault="00AA4631">
      <w:pPr>
        <w:rPr>
          <w:rFonts w:ascii="Calibri" w:hAnsi="Calibri" w:cs="Calibri"/>
          <w:bCs/>
          <w:smallCaps/>
          <w:sz w:val="20"/>
        </w:rPr>
      </w:pPr>
    </w:p>
    <w:p w:rsidR="00AA4631" w:rsidRDefault="00AA4631">
      <w:pPr>
        <w:rPr>
          <w:rFonts w:ascii="Calibri" w:hAnsi="Calibri" w:cs="Calibri"/>
          <w:bCs/>
          <w:smallCaps/>
          <w:sz w:val="20"/>
        </w:rPr>
      </w:pPr>
    </w:p>
    <w:p w:rsidR="00AA4631" w:rsidRDefault="00AA4631">
      <w:pPr>
        <w:rPr>
          <w:rFonts w:ascii="Calibri" w:hAnsi="Calibri" w:cs="Calibri"/>
          <w:bCs/>
          <w:smallCaps/>
          <w:sz w:val="20"/>
        </w:rPr>
      </w:pPr>
    </w:p>
    <w:p w:rsidR="00AA4631" w:rsidRDefault="00AA4631">
      <w:pPr>
        <w:rPr>
          <w:rFonts w:ascii="Calibri" w:hAnsi="Calibri" w:cs="Calibri"/>
          <w:bCs/>
          <w:smallCaps/>
          <w:sz w:val="20"/>
        </w:rPr>
      </w:pPr>
    </w:p>
    <w:p w:rsidR="00AA4631" w:rsidRDefault="00AA4631">
      <w:pPr>
        <w:rPr>
          <w:rFonts w:ascii="Calibri" w:hAnsi="Calibri" w:cs="Calibri"/>
          <w:bCs/>
          <w:smallCaps/>
          <w:sz w:val="20"/>
        </w:rPr>
      </w:pPr>
    </w:p>
    <w:p w:rsidR="00AA4631" w:rsidRDefault="00AA4631">
      <w:pPr>
        <w:rPr>
          <w:rFonts w:ascii="Calibri" w:hAnsi="Calibri" w:cs="Calibri"/>
          <w:bCs/>
          <w:smallCaps/>
          <w:sz w:val="20"/>
        </w:rPr>
      </w:pPr>
    </w:p>
    <w:p w:rsidR="00AA4631" w:rsidRDefault="00AA4631">
      <w:pPr>
        <w:rPr>
          <w:rFonts w:ascii="Calibri" w:hAnsi="Calibri" w:cs="Calibri"/>
          <w:bCs/>
          <w:smallCaps/>
          <w:sz w:val="20"/>
        </w:rPr>
      </w:pPr>
    </w:p>
    <w:p w:rsidR="00AA4631" w:rsidRDefault="00AA4631">
      <w:pPr>
        <w:rPr>
          <w:rFonts w:ascii="Calibri" w:hAnsi="Calibri" w:cs="Calibri"/>
          <w:bCs/>
          <w:smallCaps/>
          <w:sz w:val="20"/>
        </w:rPr>
      </w:pPr>
    </w:p>
    <w:p w:rsidR="00AA4631" w:rsidRDefault="00AA4631">
      <w:pPr>
        <w:rPr>
          <w:rFonts w:ascii="Calibri" w:hAnsi="Calibri" w:cs="Calibri"/>
          <w:bCs/>
          <w:smallCaps/>
          <w:sz w:val="20"/>
        </w:rPr>
      </w:pPr>
    </w:p>
    <w:p w:rsidR="00AA4631" w:rsidRDefault="00AA4631">
      <w:pPr>
        <w:rPr>
          <w:rFonts w:ascii="Calibri" w:hAnsi="Calibri" w:cs="Calibri"/>
          <w:bCs/>
          <w:smallCaps/>
          <w:sz w:val="20"/>
        </w:rPr>
      </w:pPr>
    </w:p>
    <w:p w:rsidR="00AA4631" w:rsidRDefault="00AA4631">
      <w:pPr>
        <w:rPr>
          <w:rFonts w:ascii="Calibri" w:hAnsi="Calibri" w:cs="Calibri"/>
          <w:bCs/>
          <w:smallCaps/>
          <w:sz w:val="20"/>
        </w:rPr>
      </w:pPr>
    </w:p>
    <w:p w:rsidR="00AA4631" w:rsidRDefault="00AA4631">
      <w:pPr>
        <w:rPr>
          <w:rFonts w:ascii="Calibri" w:hAnsi="Calibri" w:cs="Calibri"/>
          <w:bCs/>
          <w:smallCaps/>
          <w:sz w:val="20"/>
        </w:rPr>
      </w:pPr>
    </w:p>
    <w:p w:rsidR="00AA4631" w:rsidRDefault="00AA4631">
      <w:pPr>
        <w:rPr>
          <w:rFonts w:ascii="Calibri" w:hAnsi="Calibri" w:cs="Calibri"/>
          <w:bCs/>
          <w:smallCaps/>
          <w:sz w:val="20"/>
        </w:rPr>
      </w:pPr>
    </w:p>
    <w:p w:rsidR="00AA4631" w:rsidRDefault="004E4F91">
      <w:r>
        <w:rPr>
          <w:rFonts w:ascii="Calibri" w:hAnsi="Calibri" w:cs="Calibri"/>
          <w:bCs/>
          <w:smallCaps/>
          <w:sz w:val="20"/>
        </w:rPr>
        <w:t>10. CONSIGLIO DI AMMINISTRAZIONE IN CARICA</w:t>
      </w:r>
    </w:p>
    <w:p w:rsidR="00AA4631" w:rsidRDefault="004E4F91">
      <w:pPr>
        <w:pStyle w:val="Testonotaapidipagina"/>
      </w:pPr>
      <w:r>
        <w:rPr>
          <w:rFonts w:ascii="Calibri" w:hAnsi="Calibri" w:cs="Calibri"/>
          <w:bCs/>
          <w:smallCaps/>
        </w:rPr>
        <w:t>(non è più ammissibile l’Amministratore Unico, secondo la normativa vigente)</w:t>
      </w:r>
    </w:p>
    <w:p w:rsidR="00AA4631" w:rsidRDefault="00AA4631">
      <w:pPr>
        <w:rPr>
          <w:rFonts w:ascii="Calibri" w:hAnsi="Calibri" w:cs="Calibri"/>
          <w:b w:val="0"/>
          <w:bCs/>
          <w:smallCaps/>
          <w:sz w:val="20"/>
        </w:rPr>
      </w:pPr>
    </w:p>
    <w:p w:rsidR="00AA4631" w:rsidRDefault="004E4F91">
      <w:r>
        <w:rPr>
          <w:rFonts w:ascii="Calibri" w:hAnsi="Calibri" w:cs="Calibri"/>
          <w:bCs/>
          <w:sz w:val="20"/>
        </w:rPr>
        <w:t xml:space="preserve">Data inizio </w:t>
      </w:r>
      <w:r>
        <w:rPr>
          <w:rFonts w:ascii="Calibri" w:hAnsi="Calibri" w:cs="Calibri"/>
          <w:bCs/>
          <w:sz w:val="20"/>
        </w:rPr>
        <w:tab/>
      </w:r>
      <w:r>
        <w:rPr>
          <w:rFonts w:ascii="Calibri" w:hAnsi="Calibri" w:cs="Calibri"/>
          <w:bCs/>
          <w:sz w:val="20"/>
        </w:rPr>
        <w:tab/>
        <w:t>(gg/mm/aaaa)</w:t>
      </w:r>
      <w:r>
        <w:rPr>
          <w:rFonts w:ascii="Calibri" w:hAnsi="Calibri" w:cs="Calibri"/>
          <w:b w:val="0"/>
          <w:bCs/>
          <w:sz w:val="20"/>
        </w:rPr>
        <w:tab/>
      </w:r>
      <w:bookmarkStart w:id="77" w:name="__Fieldmark__185_2917107748"/>
      <w:r w:rsidR="00AA4631" w:rsidRPr="00AA4631">
        <w:rPr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E9276D">
        <w:rPr>
          <w:sz w:val="22"/>
          <w:szCs w:val="22"/>
        </w:rPr>
        <w:instrText xml:space="preserve"> FORMTEXT </w:instrText>
      </w:r>
      <w:r w:rsidR="00AA4631" w:rsidRPr="00AA4631">
        <w:rPr>
          <w:sz w:val="22"/>
          <w:szCs w:val="22"/>
        </w:rPr>
      </w:r>
      <w:r w:rsidR="00AA4631" w:rsidRPr="00AA4631">
        <w:rPr>
          <w:sz w:val="22"/>
          <w:szCs w:val="22"/>
        </w:rPr>
        <w:fldChar w:fldCharType="separate"/>
      </w:r>
      <w:r w:rsidRPr="00E9276D">
        <w:rPr>
          <w:rFonts w:ascii="Calibri" w:hAnsi="Calibri"/>
          <w:b w:val="0"/>
          <w:bCs/>
          <w:sz w:val="22"/>
          <w:szCs w:val="22"/>
          <w:lang w:eastAsia="it-IT"/>
        </w:rPr>
        <w:t>     </w:t>
      </w:r>
      <w:r w:rsidR="00AA4631" w:rsidRPr="00E9276D">
        <w:rPr>
          <w:b w:val="0"/>
          <w:bCs/>
          <w:sz w:val="22"/>
          <w:szCs w:val="22"/>
          <w:lang w:eastAsia="it-IT"/>
        </w:rPr>
        <w:fldChar w:fldCharType="end"/>
      </w:r>
      <w:bookmarkEnd w:id="77"/>
    </w:p>
    <w:p w:rsidR="00AA4631" w:rsidRDefault="00AA4631">
      <w:pPr>
        <w:rPr>
          <w:rFonts w:ascii="Calibri" w:hAnsi="Calibri" w:cs="Calibri"/>
          <w:b w:val="0"/>
          <w:bCs/>
          <w:sz w:val="20"/>
        </w:rPr>
      </w:pPr>
    </w:p>
    <w:p w:rsidR="00AA4631" w:rsidRDefault="004E4F91">
      <w:r>
        <w:rPr>
          <w:rFonts w:ascii="Calibri" w:hAnsi="Calibri" w:cs="Calibri"/>
          <w:bCs/>
          <w:sz w:val="20"/>
        </w:rPr>
        <w:t xml:space="preserve">Data scadenza </w:t>
      </w:r>
      <w:r>
        <w:rPr>
          <w:rFonts w:ascii="Calibri" w:hAnsi="Calibri" w:cs="Calibri"/>
          <w:bCs/>
          <w:sz w:val="20"/>
        </w:rPr>
        <w:tab/>
        <w:t>(gg/mm/aaaa)</w:t>
      </w:r>
      <w:r>
        <w:rPr>
          <w:rFonts w:ascii="Calibri" w:hAnsi="Calibri" w:cs="Calibri"/>
          <w:b w:val="0"/>
          <w:bCs/>
          <w:sz w:val="20"/>
        </w:rPr>
        <w:tab/>
      </w:r>
      <w:bookmarkStart w:id="78" w:name="__Fieldmark__186_2917107748"/>
      <w:r w:rsidR="00AA4631" w:rsidRPr="00E9276D">
        <w:rPr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E9276D">
        <w:rPr>
          <w:sz w:val="22"/>
          <w:szCs w:val="22"/>
        </w:rPr>
        <w:instrText xml:space="preserve"> FORMTEXT </w:instrText>
      </w:r>
      <w:r w:rsidR="00AA4631" w:rsidRPr="00E9276D">
        <w:rPr>
          <w:sz w:val="22"/>
          <w:szCs w:val="22"/>
        </w:rPr>
      </w:r>
      <w:r w:rsidR="00AA4631" w:rsidRPr="00E9276D">
        <w:rPr>
          <w:sz w:val="22"/>
          <w:szCs w:val="22"/>
        </w:rPr>
        <w:fldChar w:fldCharType="separate"/>
      </w:r>
      <w:r w:rsidRPr="00E9276D">
        <w:rPr>
          <w:sz w:val="22"/>
          <w:szCs w:val="22"/>
        </w:rPr>
        <w:t>     </w:t>
      </w:r>
      <w:r w:rsidR="00AA4631" w:rsidRPr="00E9276D">
        <w:rPr>
          <w:sz w:val="22"/>
          <w:szCs w:val="22"/>
        </w:rPr>
        <w:fldChar w:fldCharType="end"/>
      </w:r>
      <w:bookmarkEnd w:id="78"/>
    </w:p>
    <w:p w:rsidR="00AA4631" w:rsidRDefault="00AA4631">
      <w:pPr>
        <w:rPr>
          <w:rFonts w:ascii="Calibri" w:hAnsi="Calibri" w:cs="Calibri"/>
          <w:b w:val="0"/>
          <w:bCs/>
          <w:sz w:val="20"/>
        </w:rPr>
      </w:pPr>
    </w:p>
    <w:tbl>
      <w:tblPr>
        <w:tblW w:w="4950" w:type="pct"/>
        <w:tblInd w:w="-49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214"/>
        <w:gridCol w:w="1238"/>
        <w:gridCol w:w="1003"/>
        <w:gridCol w:w="1159"/>
        <w:gridCol w:w="1158"/>
        <w:gridCol w:w="1274"/>
        <w:gridCol w:w="1205"/>
        <w:gridCol w:w="1426"/>
      </w:tblGrid>
      <w:tr w:rsidR="00AA4631">
        <w:tc>
          <w:tcPr>
            <w:tcW w:w="1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A4631" w:rsidRDefault="00AA4631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AA4631" w:rsidRDefault="004E4F91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Carica</w:t>
            </w:r>
          </w:p>
          <w:p w:rsidR="00AA4631" w:rsidRDefault="00AA4631">
            <w:pPr>
              <w:jc w:val="center"/>
              <w:rPr>
                <w:rFonts w:ascii="Calibri" w:hAnsi="Calibri" w:cs="Calibri"/>
                <w:b w:val="0"/>
                <w:sz w:val="16"/>
              </w:rPr>
            </w:pPr>
          </w:p>
        </w:tc>
        <w:tc>
          <w:tcPr>
            <w:tcW w:w="1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A4631" w:rsidRDefault="00AA4631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AA4631" w:rsidRDefault="004E4F91">
            <w:pPr>
              <w:pStyle w:val="Titolo8"/>
            </w:pPr>
            <w:r>
              <w:rPr>
                <w:rFonts w:ascii="Calibri" w:hAnsi="Calibri" w:cs="Calibri"/>
                <w:b w:val="0"/>
                <w:sz w:val="20"/>
              </w:rPr>
              <w:t xml:space="preserve">Cognome e Nome 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A4631" w:rsidRDefault="00AA4631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AA4631" w:rsidRDefault="004E4F91">
            <w:pPr>
              <w:pStyle w:val="Titolo8"/>
            </w:pPr>
            <w:r>
              <w:rPr>
                <w:rFonts w:ascii="Calibri" w:hAnsi="Calibri" w:cs="Calibri"/>
                <w:b w:val="0"/>
                <w:sz w:val="20"/>
              </w:rPr>
              <w:t>Anno di nascita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AA4631" w:rsidRDefault="004E4F91">
            <w:r>
              <w:rPr>
                <w:rFonts w:ascii="Calibri" w:hAnsi="Calibri" w:cs="Calibri"/>
                <w:b w:val="0"/>
                <w:sz w:val="20"/>
              </w:rPr>
              <w:t>Sesso</w:t>
            </w:r>
          </w:p>
          <w:p w:rsidR="00AA4631" w:rsidRDefault="004E4F91">
            <w:pPr>
              <w:jc w:val="center"/>
            </w:pPr>
            <w:r>
              <w:rPr>
                <w:rFonts w:ascii="Calibri" w:hAnsi="Calibri" w:cs="Calibri"/>
                <w:b w:val="0"/>
                <w:sz w:val="16"/>
              </w:rPr>
              <w:t>(M-F)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AA4631" w:rsidRDefault="00AA4631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AA4631" w:rsidRDefault="004E4F91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Titolo di studio</w:t>
            </w:r>
          </w:p>
          <w:p w:rsidR="00AA4631" w:rsidRDefault="004E4F91">
            <w:pPr>
              <w:jc w:val="center"/>
            </w:pPr>
            <w:r>
              <w:rPr>
                <w:rFonts w:ascii="Calibri" w:hAnsi="Calibri" w:cs="Calibri"/>
                <w:b w:val="0"/>
                <w:sz w:val="16"/>
              </w:rPr>
              <w:t>(vedi tabella)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A4631" w:rsidRDefault="00AA4631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AA4631" w:rsidRDefault="004E4F91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Lavoratore</w:t>
            </w:r>
          </w:p>
          <w:p w:rsidR="00AA4631" w:rsidRDefault="004E4F91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SI/NO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A4631" w:rsidRDefault="00AA4631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AA4631" w:rsidRDefault="004E4F91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Volontario</w:t>
            </w:r>
          </w:p>
          <w:p w:rsidR="00AA4631" w:rsidRDefault="004E4F91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SI/NO</w:t>
            </w:r>
          </w:p>
        </w:tc>
        <w:tc>
          <w:tcPr>
            <w:tcW w:w="1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A4631" w:rsidRDefault="00AA4631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AA4631" w:rsidRDefault="004E4F91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Altro</w:t>
            </w:r>
          </w:p>
          <w:p w:rsidR="00AA4631" w:rsidRDefault="004E4F91">
            <w:pPr>
              <w:jc w:val="center"/>
            </w:pPr>
            <w:r>
              <w:rPr>
                <w:rFonts w:ascii="Calibri" w:hAnsi="Calibri" w:cs="Calibri"/>
                <w:b w:val="0"/>
                <w:sz w:val="16"/>
              </w:rPr>
              <w:t>(specificare coop/ente di appartenenza)</w:t>
            </w:r>
          </w:p>
          <w:p w:rsidR="00AA4631" w:rsidRDefault="00AA4631">
            <w:pPr>
              <w:jc w:val="center"/>
              <w:rPr>
                <w:rFonts w:ascii="Calibri" w:hAnsi="Calibri" w:cs="Calibri"/>
                <w:b w:val="0"/>
                <w:sz w:val="16"/>
                <w:highlight w:val="yellow"/>
              </w:rPr>
            </w:pPr>
          </w:p>
        </w:tc>
      </w:tr>
      <w:tr w:rsidR="00AA4631">
        <w:tc>
          <w:tcPr>
            <w:tcW w:w="1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A4631" w:rsidRDefault="00AA4631">
            <w:pPr>
              <w:snapToGrid w:val="0"/>
              <w:rPr>
                <w:rFonts w:ascii="Calibri" w:hAnsi="Calibri" w:cs="Calibri"/>
                <w:b w:val="0"/>
                <w:sz w:val="16"/>
                <w:highlight w:val="yellow"/>
              </w:rPr>
            </w:pPr>
          </w:p>
          <w:p w:rsidR="00AA4631" w:rsidRDefault="004E4F91">
            <w:r>
              <w:rPr>
                <w:rFonts w:ascii="Calibri" w:hAnsi="Calibri" w:cs="Calibri"/>
                <w:b w:val="0"/>
                <w:sz w:val="16"/>
              </w:rPr>
              <w:t>Presidente</w:t>
            </w:r>
          </w:p>
          <w:p w:rsidR="00AA4631" w:rsidRDefault="00AA4631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79" w:name="__Fieldmark__187_2917107748"/>
        <w:tc>
          <w:tcPr>
            <w:tcW w:w="1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A4631" w:rsidRPr="00C27F24" w:rsidRDefault="00AA4631">
            <w:pPr>
              <w:rPr>
                <w:sz w:val="18"/>
                <w:szCs w:val="18"/>
              </w:rPr>
            </w:pPr>
            <w:r w:rsidRPr="00C27F2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4E4F91" w:rsidRPr="00C27F24">
              <w:rPr>
                <w:sz w:val="18"/>
                <w:szCs w:val="18"/>
              </w:rPr>
              <w:instrText xml:space="preserve"> FORMTEXT </w:instrText>
            </w:r>
            <w:r w:rsidRPr="00C27F24">
              <w:rPr>
                <w:sz w:val="18"/>
                <w:szCs w:val="18"/>
              </w:rPr>
            </w:r>
            <w:r w:rsidRPr="00C27F24">
              <w:rPr>
                <w:sz w:val="18"/>
                <w:szCs w:val="18"/>
              </w:rPr>
              <w:fldChar w:fldCharType="separate"/>
            </w:r>
            <w:r w:rsidR="004E4F91" w:rsidRPr="00C27F24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     </w:t>
            </w:r>
            <w:r w:rsidRPr="00C27F24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79"/>
          </w:p>
        </w:tc>
        <w:bookmarkStart w:id="80" w:name="__Fieldmark__188_2917107748"/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A4631" w:rsidRPr="00C27F24" w:rsidRDefault="00AA4631">
            <w:pPr>
              <w:jc w:val="center"/>
              <w:rPr>
                <w:sz w:val="18"/>
                <w:szCs w:val="18"/>
              </w:rPr>
            </w:pPr>
            <w:r w:rsidRPr="00C27F2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4E4F91" w:rsidRPr="00C27F24">
              <w:rPr>
                <w:sz w:val="18"/>
                <w:szCs w:val="18"/>
              </w:rPr>
              <w:instrText xml:space="preserve"> FORMTEXT </w:instrText>
            </w:r>
            <w:r w:rsidRPr="00C27F24">
              <w:rPr>
                <w:sz w:val="18"/>
                <w:szCs w:val="18"/>
              </w:rPr>
            </w:r>
            <w:r w:rsidRPr="00C27F24">
              <w:rPr>
                <w:sz w:val="18"/>
                <w:szCs w:val="18"/>
              </w:rPr>
              <w:fldChar w:fldCharType="separate"/>
            </w:r>
            <w:r w:rsidR="004E4F91" w:rsidRPr="00C27F24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</w:t>
            </w:r>
            <w:r w:rsidRPr="00C27F24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80"/>
          </w:p>
        </w:tc>
        <w:bookmarkStart w:id="81" w:name="__Fieldmark__189_2917107748"/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A4631" w:rsidRPr="00C27F24" w:rsidRDefault="00AA4631">
            <w:pPr>
              <w:jc w:val="center"/>
              <w:rPr>
                <w:sz w:val="18"/>
                <w:szCs w:val="18"/>
              </w:rPr>
            </w:pPr>
            <w:r w:rsidRPr="00C27F2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4E4F91" w:rsidRPr="00C27F24">
              <w:rPr>
                <w:sz w:val="18"/>
                <w:szCs w:val="18"/>
              </w:rPr>
              <w:instrText xml:space="preserve"> FORMDROPDOWN </w:instrText>
            </w:r>
            <w:r w:rsidRPr="00C27F24">
              <w:rPr>
                <w:sz w:val="18"/>
                <w:szCs w:val="18"/>
              </w:rPr>
            </w:r>
            <w:r w:rsidRPr="00C27F24">
              <w:rPr>
                <w:sz w:val="18"/>
                <w:szCs w:val="18"/>
              </w:rPr>
              <w:fldChar w:fldCharType="separate"/>
            </w:r>
            <w:r w:rsidRPr="00C27F24">
              <w:rPr>
                <w:sz w:val="18"/>
                <w:szCs w:val="18"/>
              </w:rPr>
              <w:fldChar w:fldCharType="end"/>
            </w:r>
            <w:bookmarkEnd w:id="81"/>
          </w:p>
        </w:tc>
        <w:bookmarkStart w:id="82" w:name="__Fieldmark__190_2917107748"/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A4631" w:rsidRPr="00C27F24" w:rsidRDefault="00AA4631">
            <w:pPr>
              <w:jc w:val="center"/>
              <w:rPr>
                <w:sz w:val="18"/>
                <w:szCs w:val="18"/>
              </w:rPr>
            </w:pPr>
            <w:r w:rsidRPr="00C27F2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="004E4F91" w:rsidRPr="00C27F24">
              <w:rPr>
                <w:sz w:val="18"/>
                <w:szCs w:val="18"/>
              </w:rPr>
              <w:instrText xml:space="preserve"> FORMDROPDOWN </w:instrText>
            </w:r>
            <w:r w:rsidRPr="00C27F24">
              <w:rPr>
                <w:sz w:val="18"/>
                <w:szCs w:val="18"/>
              </w:rPr>
            </w:r>
            <w:r w:rsidRPr="00C27F24">
              <w:rPr>
                <w:sz w:val="18"/>
                <w:szCs w:val="18"/>
              </w:rPr>
              <w:fldChar w:fldCharType="separate"/>
            </w:r>
            <w:r w:rsidRPr="00C27F24">
              <w:rPr>
                <w:sz w:val="18"/>
                <w:szCs w:val="18"/>
              </w:rPr>
              <w:fldChar w:fldCharType="end"/>
            </w:r>
            <w:bookmarkEnd w:id="82"/>
          </w:p>
        </w:tc>
        <w:bookmarkStart w:id="83" w:name="__Fieldmark__191_2917107748"/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A4631" w:rsidRPr="00C27F24" w:rsidRDefault="00AA4631">
            <w:pPr>
              <w:jc w:val="center"/>
              <w:rPr>
                <w:sz w:val="18"/>
                <w:szCs w:val="18"/>
              </w:rPr>
            </w:pPr>
            <w:r w:rsidRPr="00C27F2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4E4F91" w:rsidRPr="00C27F24">
              <w:rPr>
                <w:sz w:val="18"/>
                <w:szCs w:val="18"/>
              </w:rPr>
              <w:instrText xml:space="preserve"> FORMDROPDOWN </w:instrText>
            </w:r>
            <w:r w:rsidRPr="00C27F24">
              <w:rPr>
                <w:sz w:val="18"/>
                <w:szCs w:val="18"/>
              </w:rPr>
            </w:r>
            <w:r w:rsidRPr="00C27F24">
              <w:rPr>
                <w:sz w:val="18"/>
                <w:szCs w:val="18"/>
              </w:rPr>
              <w:fldChar w:fldCharType="separate"/>
            </w:r>
            <w:r w:rsidRPr="00C27F24">
              <w:rPr>
                <w:sz w:val="18"/>
                <w:szCs w:val="18"/>
              </w:rPr>
              <w:fldChar w:fldCharType="end"/>
            </w:r>
            <w:bookmarkEnd w:id="83"/>
          </w:p>
        </w:tc>
        <w:bookmarkStart w:id="84" w:name="__Fieldmark__192_2917107748"/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A4631" w:rsidRPr="00C27F24" w:rsidRDefault="00AA4631">
            <w:pPr>
              <w:jc w:val="center"/>
              <w:rPr>
                <w:sz w:val="18"/>
                <w:szCs w:val="18"/>
              </w:rPr>
            </w:pPr>
            <w:r w:rsidRPr="00C27F2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4E4F91" w:rsidRPr="00C27F24">
              <w:rPr>
                <w:sz w:val="18"/>
                <w:szCs w:val="18"/>
              </w:rPr>
              <w:instrText xml:space="preserve"> FORMDROPDOWN </w:instrText>
            </w:r>
            <w:r w:rsidRPr="00C27F24">
              <w:rPr>
                <w:sz w:val="18"/>
                <w:szCs w:val="18"/>
              </w:rPr>
            </w:r>
            <w:r w:rsidRPr="00C27F24">
              <w:rPr>
                <w:sz w:val="18"/>
                <w:szCs w:val="18"/>
              </w:rPr>
              <w:fldChar w:fldCharType="separate"/>
            </w:r>
            <w:r w:rsidRPr="00C27F24">
              <w:rPr>
                <w:sz w:val="18"/>
                <w:szCs w:val="18"/>
              </w:rPr>
              <w:fldChar w:fldCharType="end"/>
            </w:r>
            <w:bookmarkEnd w:id="84"/>
          </w:p>
        </w:tc>
        <w:bookmarkStart w:id="85" w:name="__Fieldmark__193_2917107748"/>
        <w:tc>
          <w:tcPr>
            <w:tcW w:w="1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A4631" w:rsidRPr="00C27F24" w:rsidRDefault="00AA4631">
            <w:pPr>
              <w:rPr>
                <w:sz w:val="18"/>
                <w:szCs w:val="18"/>
              </w:rPr>
            </w:pPr>
            <w:r w:rsidRPr="00C27F2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4E4F91" w:rsidRPr="00C27F24">
              <w:rPr>
                <w:sz w:val="18"/>
                <w:szCs w:val="18"/>
              </w:rPr>
              <w:instrText xml:space="preserve"> FORMTEXT </w:instrText>
            </w:r>
            <w:r w:rsidRPr="00C27F24">
              <w:rPr>
                <w:sz w:val="18"/>
                <w:szCs w:val="18"/>
              </w:rPr>
            </w:r>
            <w:r w:rsidRPr="00C27F24">
              <w:rPr>
                <w:sz w:val="18"/>
                <w:szCs w:val="18"/>
              </w:rPr>
              <w:fldChar w:fldCharType="separate"/>
            </w:r>
            <w:r w:rsidR="004E4F91" w:rsidRPr="00C27F24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     </w:t>
            </w:r>
            <w:r w:rsidRPr="00C27F24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85"/>
          </w:p>
        </w:tc>
      </w:tr>
      <w:tr w:rsidR="00AA4631">
        <w:tc>
          <w:tcPr>
            <w:tcW w:w="1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A4631" w:rsidRDefault="00AA4631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AA4631" w:rsidRDefault="004E4F91">
            <w:r>
              <w:rPr>
                <w:rFonts w:ascii="Calibri" w:hAnsi="Calibri" w:cs="Calibri"/>
                <w:b w:val="0"/>
                <w:sz w:val="16"/>
              </w:rPr>
              <w:t>Vice Presidente</w:t>
            </w:r>
          </w:p>
          <w:p w:rsidR="00AA4631" w:rsidRDefault="00AA4631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86" w:name="__Fieldmark__194_2917107748"/>
        <w:tc>
          <w:tcPr>
            <w:tcW w:w="1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A4631" w:rsidRPr="00C27F24" w:rsidRDefault="00AA4631">
            <w:pPr>
              <w:rPr>
                <w:sz w:val="18"/>
                <w:szCs w:val="18"/>
              </w:rPr>
            </w:pPr>
            <w:r w:rsidRPr="00C27F2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4E4F91" w:rsidRPr="00C27F24">
              <w:rPr>
                <w:sz w:val="18"/>
                <w:szCs w:val="18"/>
              </w:rPr>
              <w:instrText xml:space="preserve"> FORMTEXT </w:instrText>
            </w:r>
            <w:r w:rsidRPr="00C27F24">
              <w:rPr>
                <w:sz w:val="18"/>
                <w:szCs w:val="18"/>
              </w:rPr>
            </w:r>
            <w:r w:rsidRPr="00C27F24">
              <w:rPr>
                <w:sz w:val="18"/>
                <w:szCs w:val="18"/>
              </w:rPr>
              <w:fldChar w:fldCharType="separate"/>
            </w:r>
            <w:r w:rsidR="004E4F91" w:rsidRPr="00C27F24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     </w:t>
            </w:r>
            <w:r w:rsidRPr="00C27F24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86"/>
          </w:p>
        </w:tc>
        <w:bookmarkStart w:id="87" w:name="__Fieldmark__195_2917107748"/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A4631" w:rsidRPr="00C27F24" w:rsidRDefault="00AA4631">
            <w:pPr>
              <w:jc w:val="center"/>
              <w:rPr>
                <w:sz w:val="18"/>
                <w:szCs w:val="18"/>
              </w:rPr>
            </w:pPr>
            <w:r w:rsidRPr="00C27F2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4E4F91" w:rsidRPr="00C27F24">
              <w:rPr>
                <w:sz w:val="18"/>
                <w:szCs w:val="18"/>
              </w:rPr>
              <w:instrText xml:space="preserve"> FORMTEXT </w:instrText>
            </w:r>
            <w:r w:rsidRPr="00C27F24">
              <w:rPr>
                <w:sz w:val="18"/>
                <w:szCs w:val="18"/>
              </w:rPr>
            </w:r>
            <w:r w:rsidRPr="00C27F24">
              <w:rPr>
                <w:sz w:val="18"/>
                <w:szCs w:val="18"/>
              </w:rPr>
              <w:fldChar w:fldCharType="separate"/>
            </w:r>
            <w:r w:rsidR="004E4F91" w:rsidRPr="00C27F24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</w:t>
            </w:r>
            <w:r w:rsidRPr="00C27F24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87"/>
          </w:p>
        </w:tc>
        <w:bookmarkStart w:id="88" w:name="__Fieldmark__196_2917107748"/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A4631" w:rsidRPr="00C27F24" w:rsidRDefault="00AA4631">
            <w:pPr>
              <w:jc w:val="center"/>
              <w:rPr>
                <w:sz w:val="18"/>
                <w:szCs w:val="18"/>
              </w:rPr>
            </w:pPr>
            <w:r w:rsidRPr="00C27F2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4E4F91" w:rsidRPr="00C27F24">
              <w:rPr>
                <w:sz w:val="18"/>
                <w:szCs w:val="18"/>
              </w:rPr>
              <w:instrText xml:space="preserve"> FORMDROPDOWN </w:instrText>
            </w:r>
            <w:r w:rsidRPr="00C27F24">
              <w:rPr>
                <w:sz w:val="18"/>
                <w:szCs w:val="18"/>
              </w:rPr>
            </w:r>
            <w:r w:rsidRPr="00C27F24">
              <w:rPr>
                <w:sz w:val="18"/>
                <w:szCs w:val="18"/>
              </w:rPr>
              <w:fldChar w:fldCharType="separate"/>
            </w:r>
            <w:r w:rsidRPr="00C27F24">
              <w:rPr>
                <w:sz w:val="18"/>
                <w:szCs w:val="18"/>
              </w:rPr>
              <w:fldChar w:fldCharType="end"/>
            </w:r>
            <w:bookmarkEnd w:id="88"/>
          </w:p>
        </w:tc>
        <w:bookmarkStart w:id="89" w:name="__Fieldmark__197_2917107748"/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A4631" w:rsidRPr="00C27F24" w:rsidRDefault="00AA4631">
            <w:pPr>
              <w:jc w:val="center"/>
              <w:rPr>
                <w:sz w:val="18"/>
                <w:szCs w:val="18"/>
              </w:rPr>
            </w:pPr>
            <w:r w:rsidRPr="00C27F2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="004E4F91" w:rsidRPr="00C27F24">
              <w:rPr>
                <w:sz w:val="18"/>
                <w:szCs w:val="18"/>
              </w:rPr>
              <w:instrText xml:space="preserve"> FORMDROPDOWN </w:instrText>
            </w:r>
            <w:r w:rsidRPr="00C27F24">
              <w:rPr>
                <w:sz w:val="18"/>
                <w:szCs w:val="18"/>
              </w:rPr>
            </w:r>
            <w:r w:rsidRPr="00C27F24">
              <w:rPr>
                <w:sz w:val="18"/>
                <w:szCs w:val="18"/>
              </w:rPr>
              <w:fldChar w:fldCharType="separate"/>
            </w:r>
            <w:r w:rsidRPr="00C27F24">
              <w:rPr>
                <w:sz w:val="18"/>
                <w:szCs w:val="18"/>
              </w:rPr>
              <w:fldChar w:fldCharType="end"/>
            </w:r>
            <w:bookmarkEnd w:id="89"/>
          </w:p>
        </w:tc>
        <w:bookmarkStart w:id="90" w:name="__Fieldmark__198_2917107748"/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A4631" w:rsidRPr="00C27F24" w:rsidRDefault="00AA4631">
            <w:pPr>
              <w:jc w:val="center"/>
              <w:rPr>
                <w:sz w:val="18"/>
                <w:szCs w:val="18"/>
              </w:rPr>
            </w:pPr>
            <w:r w:rsidRPr="00C27F2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4E4F91" w:rsidRPr="00C27F24">
              <w:rPr>
                <w:sz w:val="18"/>
                <w:szCs w:val="18"/>
              </w:rPr>
              <w:instrText xml:space="preserve"> FORMDROPDOWN </w:instrText>
            </w:r>
            <w:r w:rsidRPr="00C27F24">
              <w:rPr>
                <w:sz w:val="18"/>
                <w:szCs w:val="18"/>
              </w:rPr>
            </w:r>
            <w:r w:rsidRPr="00C27F24">
              <w:rPr>
                <w:sz w:val="18"/>
                <w:szCs w:val="18"/>
              </w:rPr>
              <w:fldChar w:fldCharType="separate"/>
            </w:r>
            <w:r w:rsidRPr="00C27F24">
              <w:rPr>
                <w:sz w:val="18"/>
                <w:szCs w:val="18"/>
              </w:rPr>
              <w:fldChar w:fldCharType="end"/>
            </w:r>
            <w:bookmarkEnd w:id="90"/>
          </w:p>
        </w:tc>
        <w:bookmarkStart w:id="91" w:name="__Fieldmark__199_2917107748"/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A4631" w:rsidRPr="00C27F24" w:rsidRDefault="00AA4631">
            <w:pPr>
              <w:jc w:val="center"/>
              <w:rPr>
                <w:sz w:val="18"/>
                <w:szCs w:val="18"/>
              </w:rPr>
            </w:pPr>
            <w:r w:rsidRPr="00C27F2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4E4F91" w:rsidRPr="00C27F24">
              <w:rPr>
                <w:sz w:val="18"/>
                <w:szCs w:val="18"/>
              </w:rPr>
              <w:instrText xml:space="preserve"> FORMDROPDOWN </w:instrText>
            </w:r>
            <w:r w:rsidRPr="00C27F24">
              <w:rPr>
                <w:sz w:val="18"/>
                <w:szCs w:val="18"/>
              </w:rPr>
            </w:r>
            <w:r w:rsidRPr="00C27F24">
              <w:rPr>
                <w:sz w:val="18"/>
                <w:szCs w:val="18"/>
              </w:rPr>
              <w:fldChar w:fldCharType="separate"/>
            </w:r>
            <w:r w:rsidRPr="00C27F24">
              <w:rPr>
                <w:sz w:val="18"/>
                <w:szCs w:val="18"/>
              </w:rPr>
              <w:fldChar w:fldCharType="end"/>
            </w:r>
            <w:bookmarkEnd w:id="91"/>
          </w:p>
        </w:tc>
        <w:bookmarkStart w:id="92" w:name="__Fieldmark__200_2917107748"/>
        <w:tc>
          <w:tcPr>
            <w:tcW w:w="1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A4631" w:rsidRPr="00C27F24" w:rsidRDefault="00AA4631">
            <w:pPr>
              <w:rPr>
                <w:sz w:val="18"/>
                <w:szCs w:val="18"/>
              </w:rPr>
            </w:pPr>
            <w:r w:rsidRPr="00C27F2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4E4F91" w:rsidRPr="00C27F24">
              <w:rPr>
                <w:sz w:val="18"/>
                <w:szCs w:val="18"/>
              </w:rPr>
              <w:instrText xml:space="preserve"> FORMTEXT </w:instrText>
            </w:r>
            <w:r w:rsidRPr="00C27F24">
              <w:rPr>
                <w:sz w:val="18"/>
                <w:szCs w:val="18"/>
              </w:rPr>
            </w:r>
            <w:r w:rsidRPr="00C27F24">
              <w:rPr>
                <w:sz w:val="18"/>
                <w:szCs w:val="18"/>
              </w:rPr>
              <w:fldChar w:fldCharType="separate"/>
            </w:r>
            <w:r w:rsidR="004E4F91" w:rsidRPr="00C27F24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     </w:t>
            </w:r>
            <w:r w:rsidRPr="00C27F24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92"/>
          </w:p>
        </w:tc>
      </w:tr>
      <w:tr w:rsidR="00AA4631">
        <w:tc>
          <w:tcPr>
            <w:tcW w:w="1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A4631" w:rsidRDefault="00AA4631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AA4631" w:rsidRDefault="004E4F91">
            <w:r>
              <w:rPr>
                <w:rFonts w:ascii="Calibri" w:hAnsi="Calibri" w:cs="Calibri"/>
                <w:b w:val="0"/>
                <w:sz w:val="16"/>
              </w:rPr>
              <w:t>Consigliere</w:t>
            </w:r>
          </w:p>
          <w:p w:rsidR="00AA4631" w:rsidRDefault="00AA4631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93" w:name="__Fieldmark__201_2917107748"/>
        <w:tc>
          <w:tcPr>
            <w:tcW w:w="1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A4631" w:rsidRPr="00C27F24" w:rsidRDefault="00AA4631">
            <w:pPr>
              <w:rPr>
                <w:sz w:val="18"/>
                <w:szCs w:val="18"/>
              </w:rPr>
            </w:pPr>
            <w:r w:rsidRPr="00C27F2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4E4F91" w:rsidRPr="00C27F24">
              <w:rPr>
                <w:sz w:val="18"/>
                <w:szCs w:val="18"/>
              </w:rPr>
              <w:instrText xml:space="preserve"> FORMTEXT </w:instrText>
            </w:r>
            <w:r w:rsidRPr="00C27F24">
              <w:rPr>
                <w:sz w:val="18"/>
                <w:szCs w:val="18"/>
              </w:rPr>
            </w:r>
            <w:r w:rsidRPr="00C27F24">
              <w:rPr>
                <w:sz w:val="18"/>
                <w:szCs w:val="18"/>
              </w:rPr>
              <w:fldChar w:fldCharType="separate"/>
            </w:r>
            <w:r w:rsidR="004E4F91" w:rsidRPr="00C27F24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     </w:t>
            </w:r>
            <w:r w:rsidRPr="00C27F24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93"/>
          </w:p>
        </w:tc>
        <w:bookmarkStart w:id="94" w:name="__Fieldmark__202_2917107748"/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A4631" w:rsidRPr="00C27F24" w:rsidRDefault="00AA4631">
            <w:pPr>
              <w:jc w:val="center"/>
              <w:rPr>
                <w:sz w:val="18"/>
                <w:szCs w:val="18"/>
              </w:rPr>
            </w:pPr>
            <w:r w:rsidRPr="00C27F2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4E4F91" w:rsidRPr="00C27F24">
              <w:rPr>
                <w:sz w:val="18"/>
                <w:szCs w:val="18"/>
              </w:rPr>
              <w:instrText xml:space="preserve"> FORMTEXT </w:instrText>
            </w:r>
            <w:r w:rsidRPr="00C27F24">
              <w:rPr>
                <w:sz w:val="18"/>
                <w:szCs w:val="18"/>
              </w:rPr>
            </w:r>
            <w:r w:rsidRPr="00C27F24">
              <w:rPr>
                <w:sz w:val="18"/>
                <w:szCs w:val="18"/>
              </w:rPr>
              <w:fldChar w:fldCharType="separate"/>
            </w:r>
            <w:r w:rsidR="004E4F91" w:rsidRPr="00C27F24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</w:t>
            </w:r>
            <w:r w:rsidRPr="00C27F24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94"/>
          </w:p>
        </w:tc>
        <w:bookmarkStart w:id="95" w:name="__Fieldmark__203_2917107748"/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A4631" w:rsidRPr="00C27F24" w:rsidRDefault="00AA4631">
            <w:pPr>
              <w:jc w:val="center"/>
              <w:rPr>
                <w:sz w:val="18"/>
                <w:szCs w:val="18"/>
              </w:rPr>
            </w:pPr>
            <w:r w:rsidRPr="00C27F2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4E4F91" w:rsidRPr="00C27F24">
              <w:rPr>
                <w:sz w:val="18"/>
                <w:szCs w:val="18"/>
              </w:rPr>
              <w:instrText xml:space="preserve"> FORMDROPDOWN </w:instrText>
            </w:r>
            <w:r w:rsidRPr="00C27F24">
              <w:rPr>
                <w:sz w:val="18"/>
                <w:szCs w:val="18"/>
              </w:rPr>
            </w:r>
            <w:r w:rsidRPr="00C27F24">
              <w:rPr>
                <w:sz w:val="18"/>
                <w:szCs w:val="18"/>
              </w:rPr>
              <w:fldChar w:fldCharType="separate"/>
            </w:r>
            <w:r w:rsidRPr="00C27F24">
              <w:rPr>
                <w:sz w:val="18"/>
                <w:szCs w:val="18"/>
              </w:rPr>
              <w:fldChar w:fldCharType="end"/>
            </w:r>
            <w:bookmarkEnd w:id="95"/>
          </w:p>
        </w:tc>
        <w:bookmarkStart w:id="96" w:name="__Fieldmark__204_2917107748"/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A4631" w:rsidRPr="00C27F24" w:rsidRDefault="00AA4631">
            <w:pPr>
              <w:jc w:val="center"/>
              <w:rPr>
                <w:sz w:val="18"/>
                <w:szCs w:val="18"/>
              </w:rPr>
            </w:pPr>
            <w:r w:rsidRPr="00C27F2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="004E4F91" w:rsidRPr="00C27F24">
              <w:rPr>
                <w:sz w:val="18"/>
                <w:szCs w:val="18"/>
              </w:rPr>
              <w:instrText xml:space="preserve"> FORMDROPDOWN </w:instrText>
            </w:r>
            <w:r w:rsidRPr="00C27F24">
              <w:rPr>
                <w:sz w:val="18"/>
                <w:szCs w:val="18"/>
              </w:rPr>
            </w:r>
            <w:r w:rsidRPr="00C27F24">
              <w:rPr>
                <w:sz w:val="18"/>
                <w:szCs w:val="18"/>
              </w:rPr>
              <w:fldChar w:fldCharType="separate"/>
            </w:r>
            <w:r w:rsidRPr="00C27F24">
              <w:rPr>
                <w:sz w:val="18"/>
                <w:szCs w:val="18"/>
              </w:rPr>
              <w:fldChar w:fldCharType="end"/>
            </w:r>
            <w:bookmarkEnd w:id="96"/>
          </w:p>
        </w:tc>
        <w:bookmarkStart w:id="97" w:name="__Fieldmark__205_2917107748"/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A4631" w:rsidRPr="00C27F24" w:rsidRDefault="00AA4631">
            <w:pPr>
              <w:jc w:val="center"/>
              <w:rPr>
                <w:sz w:val="18"/>
                <w:szCs w:val="18"/>
              </w:rPr>
            </w:pPr>
            <w:r w:rsidRPr="00C27F2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4E4F91" w:rsidRPr="00C27F24">
              <w:rPr>
                <w:sz w:val="18"/>
                <w:szCs w:val="18"/>
              </w:rPr>
              <w:instrText xml:space="preserve"> FORMDROPDOWN </w:instrText>
            </w:r>
            <w:r w:rsidRPr="00C27F24">
              <w:rPr>
                <w:sz w:val="18"/>
                <w:szCs w:val="18"/>
              </w:rPr>
            </w:r>
            <w:r w:rsidRPr="00C27F24">
              <w:rPr>
                <w:sz w:val="18"/>
                <w:szCs w:val="18"/>
              </w:rPr>
              <w:fldChar w:fldCharType="separate"/>
            </w:r>
            <w:r w:rsidRPr="00C27F24">
              <w:rPr>
                <w:sz w:val="18"/>
                <w:szCs w:val="18"/>
              </w:rPr>
              <w:fldChar w:fldCharType="end"/>
            </w:r>
            <w:bookmarkEnd w:id="97"/>
          </w:p>
        </w:tc>
        <w:bookmarkStart w:id="98" w:name="__Fieldmark__206_2917107748"/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A4631" w:rsidRPr="00C27F24" w:rsidRDefault="00AA4631">
            <w:pPr>
              <w:jc w:val="center"/>
              <w:rPr>
                <w:sz w:val="18"/>
                <w:szCs w:val="18"/>
              </w:rPr>
            </w:pPr>
            <w:r w:rsidRPr="00C27F2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4E4F91" w:rsidRPr="00C27F24">
              <w:rPr>
                <w:sz w:val="18"/>
                <w:szCs w:val="18"/>
              </w:rPr>
              <w:instrText xml:space="preserve"> FORMDROPDOWN </w:instrText>
            </w:r>
            <w:r w:rsidRPr="00C27F24">
              <w:rPr>
                <w:sz w:val="18"/>
                <w:szCs w:val="18"/>
              </w:rPr>
            </w:r>
            <w:r w:rsidRPr="00C27F24">
              <w:rPr>
                <w:sz w:val="18"/>
                <w:szCs w:val="18"/>
              </w:rPr>
              <w:fldChar w:fldCharType="separate"/>
            </w:r>
            <w:r w:rsidRPr="00C27F24">
              <w:rPr>
                <w:sz w:val="18"/>
                <w:szCs w:val="18"/>
              </w:rPr>
              <w:fldChar w:fldCharType="end"/>
            </w:r>
            <w:bookmarkEnd w:id="98"/>
          </w:p>
        </w:tc>
        <w:bookmarkStart w:id="99" w:name="__Fieldmark__207_2917107748"/>
        <w:tc>
          <w:tcPr>
            <w:tcW w:w="1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A4631" w:rsidRPr="00C27F24" w:rsidRDefault="00AA4631">
            <w:pPr>
              <w:rPr>
                <w:sz w:val="18"/>
                <w:szCs w:val="18"/>
              </w:rPr>
            </w:pPr>
            <w:r w:rsidRPr="00C27F2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4E4F91" w:rsidRPr="00C27F24">
              <w:rPr>
                <w:sz w:val="18"/>
                <w:szCs w:val="18"/>
              </w:rPr>
              <w:instrText xml:space="preserve"> FORMTEXT </w:instrText>
            </w:r>
            <w:r w:rsidRPr="00C27F24">
              <w:rPr>
                <w:sz w:val="18"/>
                <w:szCs w:val="18"/>
              </w:rPr>
            </w:r>
            <w:r w:rsidRPr="00C27F24">
              <w:rPr>
                <w:sz w:val="18"/>
                <w:szCs w:val="18"/>
              </w:rPr>
              <w:fldChar w:fldCharType="separate"/>
            </w:r>
            <w:r w:rsidR="004E4F91" w:rsidRPr="00C27F24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     </w:t>
            </w:r>
            <w:r w:rsidRPr="00C27F24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99"/>
          </w:p>
        </w:tc>
      </w:tr>
      <w:tr w:rsidR="00AA4631">
        <w:tc>
          <w:tcPr>
            <w:tcW w:w="1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A4631" w:rsidRDefault="00AA4631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AA4631" w:rsidRDefault="004E4F91">
            <w:r>
              <w:rPr>
                <w:rFonts w:ascii="Calibri" w:hAnsi="Calibri" w:cs="Calibri"/>
                <w:b w:val="0"/>
                <w:sz w:val="16"/>
              </w:rPr>
              <w:t>Consigliere</w:t>
            </w:r>
          </w:p>
          <w:p w:rsidR="00AA4631" w:rsidRDefault="00AA4631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100" w:name="__Fieldmark__208_2917107748"/>
        <w:tc>
          <w:tcPr>
            <w:tcW w:w="1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A4631" w:rsidRPr="00C27F24" w:rsidRDefault="00AA4631">
            <w:pPr>
              <w:rPr>
                <w:sz w:val="18"/>
                <w:szCs w:val="18"/>
              </w:rPr>
            </w:pPr>
            <w:r w:rsidRPr="00C27F2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4E4F91" w:rsidRPr="00C27F24">
              <w:rPr>
                <w:sz w:val="18"/>
                <w:szCs w:val="18"/>
              </w:rPr>
              <w:instrText xml:space="preserve"> FORMTEXT </w:instrText>
            </w:r>
            <w:r w:rsidRPr="00C27F24">
              <w:rPr>
                <w:sz w:val="18"/>
                <w:szCs w:val="18"/>
              </w:rPr>
            </w:r>
            <w:r w:rsidRPr="00C27F24">
              <w:rPr>
                <w:sz w:val="18"/>
                <w:szCs w:val="18"/>
              </w:rPr>
              <w:fldChar w:fldCharType="separate"/>
            </w:r>
            <w:r w:rsidR="004E4F91" w:rsidRPr="00C27F24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     </w:t>
            </w:r>
            <w:r w:rsidRPr="00C27F24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100"/>
          </w:p>
        </w:tc>
        <w:bookmarkStart w:id="101" w:name="__Fieldmark__209_2917107748"/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A4631" w:rsidRPr="00C27F24" w:rsidRDefault="00AA4631">
            <w:pPr>
              <w:jc w:val="center"/>
              <w:rPr>
                <w:sz w:val="18"/>
                <w:szCs w:val="18"/>
              </w:rPr>
            </w:pPr>
            <w:r w:rsidRPr="00C27F2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4E4F91" w:rsidRPr="00C27F24">
              <w:rPr>
                <w:sz w:val="18"/>
                <w:szCs w:val="18"/>
              </w:rPr>
              <w:instrText xml:space="preserve"> FORMTEXT </w:instrText>
            </w:r>
            <w:r w:rsidRPr="00C27F24">
              <w:rPr>
                <w:sz w:val="18"/>
                <w:szCs w:val="18"/>
              </w:rPr>
            </w:r>
            <w:r w:rsidRPr="00C27F24">
              <w:rPr>
                <w:sz w:val="18"/>
                <w:szCs w:val="18"/>
              </w:rPr>
              <w:fldChar w:fldCharType="separate"/>
            </w:r>
            <w:r w:rsidR="004E4F91" w:rsidRPr="00C27F24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</w:t>
            </w:r>
            <w:r w:rsidRPr="00C27F24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101"/>
          </w:p>
        </w:tc>
        <w:bookmarkStart w:id="102" w:name="__Fieldmark__210_2917107748"/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A4631" w:rsidRPr="00C27F24" w:rsidRDefault="00AA4631">
            <w:pPr>
              <w:jc w:val="center"/>
              <w:rPr>
                <w:sz w:val="18"/>
                <w:szCs w:val="18"/>
              </w:rPr>
            </w:pPr>
            <w:r w:rsidRPr="00C27F2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4E4F91" w:rsidRPr="00C27F24">
              <w:rPr>
                <w:sz w:val="18"/>
                <w:szCs w:val="18"/>
              </w:rPr>
              <w:instrText xml:space="preserve"> FORMDROPDOWN </w:instrText>
            </w:r>
            <w:r w:rsidRPr="00C27F24">
              <w:rPr>
                <w:sz w:val="18"/>
                <w:szCs w:val="18"/>
              </w:rPr>
            </w:r>
            <w:r w:rsidRPr="00C27F24">
              <w:rPr>
                <w:sz w:val="18"/>
                <w:szCs w:val="18"/>
              </w:rPr>
              <w:fldChar w:fldCharType="separate"/>
            </w:r>
            <w:r w:rsidRPr="00C27F24">
              <w:rPr>
                <w:sz w:val="18"/>
                <w:szCs w:val="18"/>
              </w:rPr>
              <w:fldChar w:fldCharType="end"/>
            </w:r>
            <w:bookmarkEnd w:id="102"/>
          </w:p>
        </w:tc>
        <w:bookmarkStart w:id="103" w:name="__Fieldmark__211_2917107748"/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A4631" w:rsidRPr="00C27F24" w:rsidRDefault="00AA4631">
            <w:pPr>
              <w:jc w:val="center"/>
              <w:rPr>
                <w:sz w:val="18"/>
                <w:szCs w:val="18"/>
              </w:rPr>
            </w:pPr>
            <w:r w:rsidRPr="00C27F2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="004E4F91" w:rsidRPr="00C27F24">
              <w:rPr>
                <w:sz w:val="18"/>
                <w:szCs w:val="18"/>
              </w:rPr>
              <w:instrText xml:space="preserve"> FORMDROPDOWN </w:instrText>
            </w:r>
            <w:r w:rsidRPr="00C27F24">
              <w:rPr>
                <w:sz w:val="18"/>
                <w:szCs w:val="18"/>
              </w:rPr>
            </w:r>
            <w:r w:rsidRPr="00C27F24">
              <w:rPr>
                <w:sz w:val="18"/>
                <w:szCs w:val="18"/>
              </w:rPr>
              <w:fldChar w:fldCharType="separate"/>
            </w:r>
            <w:r w:rsidRPr="00C27F24">
              <w:rPr>
                <w:sz w:val="18"/>
                <w:szCs w:val="18"/>
              </w:rPr>
              <w:fldChar w:fldCharType="end"/>
            </w:r>
            <w:bookmarkEnd w:id="103"/>
          </w:p>
        </w:tc>
        <w:bookmarkStart w:id="104" w:name="__Fieldmark__212_2917107748"/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A4631" w:rsidRPr="00C27F24" w:rsidRDefault="00AA4631">
            <w:pPr>
              <w:jc w:val="center"/>
              <w:rPr>
                <w:sz w:val="18"/>
                <w:szCs w:val="18"/>
              </w:rPr>
            </w:pPr>
            <w:r w:rsidRPr="00C27F2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4E4F91" w:rsidRPr="00C27F24">
              <w:rPr>
                <w:sz w:val="18"/>
                <w:szCs w:val="18"/>
              </w:rPr>
              <w:instrText xml:space="preserve"> FORMDROPDOWN </w:instrText>
            </w:r>
            <w:r w:rsidRPr="00C27F24">
              <w:rPr>
                <w:sz w:val="18"/>
                <w:szCs w:val="18"/>
              </w:rPr>
            </w:r>
            <w:r w:rsidRPr="00C27F24">
              <w:rPr>
                <w:sz w:val="18"/>
                <w:szCs w:val="18"/>
              </w:rPr>
              <w:fldChar w:fldCharType="separate"/>
            </w:r>
            <w:r w:rsidRPr="00C27F24">
              <w:rPr>
                <w:sz w:val="18"/>
                <w:szCs w:val="18"/>
              </w:rPr>
              <w:fldChar w:fldCharType="end"/>
            </w:r>
            <w:bookmarkEnd w:id="104"/>
          </w:p>
        </w:tc>
        <w:bookmarkStart w:id="105" w:name="__Fieldmark__213_2917107748"/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A4631" w:rsidRPr="00C27F24" w:rsidRDefault="00AA4631">
            <w:pPr>
              <w:jc w:val="center"/>
              <w:rPr>
                <w:sz w:val="18"/>
                <w:szCs w:val="18"/>
              </w:rPr>
            </w:pPr>
            <w:r w:rsidRPr="00C27F2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4E4F91" w:rsidRPr="00C27F24">
              <w:rPr>
                <w:sz w:val="18"/>
                <w:szCs w:val="18"/>
              </w:rPr>
              <w:instrText xml:space="preserve"> FORMDROPDOWN </w:instrText>
            </w:r>
            <w:r w:rsidRPr="00C27F24">
              <w:rPr>
                <w:sz w:val="18"/>
                <w:szCs w:val="18"/>
              </w:rPr>
            </w:r>
            <w:r w:rsidRPr="00C27F24">
              <w:rPr>
                <w:sz w:val="18"/>
                <w:szCs w:val="18"/>
              </w:rPr>
              <w:fldChar w:fldCharType="separate"/>
            </w:r>
            <w:r w:rsidRPr="00C27F24">
              <w:rPr>
                <w:sz w:val="18"/>
                <w:szCs w:val="18"/>
              </w:rPr>
              <w:fldChar w:fldCharType="end"/>
            </w:r>
            <w:bookmarkEnd w:id="105"/>
          </w:p>
        </w:tc>
        <w:bookmarkStart w:id="106" w:name="__Fieldmark__214_2917107748"/>
        <w:tc>
          <w:tcPr>
            <w:tcW w:w="1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A4631" w:rsidRPr="00C27F24" w:rsidRDefault="00AA4631">
            <w:pPr>
              <w:rPr>
                <w:sz w:val="18"/>
                <w:szCs w:val="18"/>
              </w:rPr>
            </w:pPr>
            <w:r w:rsidRPr="00C27F2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4E4F91" w:rsidRPr="00C27F24">
              <w:rPr>
                <w:sz w:val="18"/>
                <w:szCs w:val="18"/>
              </w:rPr>
              <w:instrText xml:space="preserve"> FORMTEXT </w:instrText>
            </w:r>
            <w:r w:rsidRPr="00C27F24">
              <w:rPr>
                <w:sz w:val="18"/>
                <w:szCs w:val="18"/>
              </w:rPr>
            </w:r>
            <w:r w:rsidRPr="00C27F24">
              <w:rPr>
                <w:sz w:val="18"/>
                <w:szCs w:val="18"/>
              </w:rPr>
              <w:fldChar w:fldCharType="separate"/>
            </w:r>
            <w:r w:rsidR="004E4F91" w:rsidRPr="00C27F24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     </w:t>
            </w:r>
            <w:r w:rsidRPr="00C27F24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106"/>
          </w:p>
        </w:tc>
      </w:tr>
      <w:tr w:rsidR="00AA4631">
        <w:tc>
          <w:tcPr>
            <w:tcW w:w="1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A4631" w:rsidRDefault="00AA4631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AA4631" w:rsidRDefault="004E4F91">
            <w:r>
              <w:rPr>
                <w:rFonts w:ascii="Calibri" w:hAnsi="Calibri" w:cs="Calibri"/>
                <w:b w:val="0"/>
                <w:sz w:val="16"/>
              </w:rPr>
              <w:t>Consigliere</w:t>
            </w:r>
          </w:p>
          <w:p w:rsidR="00AA4631" w:rsidRDefault="00AA4631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107" w:name="__Fieldmark__215_2917107748"/>
        <w:tc>
          <w:tcPr>
            <w:tcW w:w="1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A4631" w:rsidRPr="00C27F24" w:rsidRDefault="00AA4631">
            <w:pPr>
              <w:rPr>
                <w:sz w:val="18"/>
                <w:szCs w:val="18"/>
              </w:rPr>
            </w:pPr>
            <w:r w:rsidRPr="00C27F2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4E4F91" w:rsidRPr="00C27F24">
              <w:rPr>
                <w:sz w:val="18"/>
                <w:szCs w:val="18"/>
              </w:rPr>
              <w:instrText xml:space="preserve"> FORMTEXT </w:instrText>
            </w:r>
            <w:r w:rsidRPr="00C27F24">
              <w:rPr>
                <w:sz w:val="18"/>
                <w:szCs w:val="18"/>
              </w:rPr>
            </w:r>
            <w:r w:rsidRPr="00C27F24">
              <w:rPr>
                <w:sz w:val="18"/>
                <w:szCs w:val="18"/>
              </w:rPr>
              <w:fldChar w:fldCharType="separate"/>
            </w:r>
            <w:r w:rsidR="004E4F91" w:rsidRPr="00C27F24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     </w:t>
            </w:r>
            <w:r w:rsidRPr="00C27F24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107"/>
          </w:p>
        </w:tc>
        <w:bookmarkStart w:id="108" w:name="__Fieldmark__216_2917107748"/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A4631" w:rsidRPr="00C27F24" w:rsidRDefault="00AA4631">
            <w:pPr>
              <w:jc w:val="center"/>
              <w:rPr>
                <w:sz w:val="18"/>
                <w:szCs w:val="18"/>
              </w:rPr>
            </w:pPr>
            <w:r w:rsidRPr="00C27F2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4E4F91" w:rsidRPr="00C27F24">
              <w:rPr>
                <w:sz w:val="18"/>
                <w:szCs w:val="18"/>
              </w:rPr>
              <w:instrText xml:space="preserve"> FORMTEXT </w:instrText>
            </w:r>
            <w:r w:rsidRPr="00C27F24">
              <w:rPr>
                <w:sz w:val="18"/>
                <w:szCs w:val="18"/>
              </w:rPr>
            </w:r>
            <w:r w:rsidRPr="00C27F24">
              <w:rPr>
                <w:sz w:val="18"/>
                <w:szCs w:val="18"/>
              </w:rPr>
              <w:fldChar w:fldCharType="separate"/>
            </w:r>
            <w:r w:rsidR="004E4F91" w:rsidRPr="00C27F24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</w:t>
            </w:r>
            <w:r w:rsidRPr="00C27F24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108"/>
          </w:p>
        </w:tc>
        <w:bookmarkStart w:id="109" w:name="__Fieldmark__217_2917107748"/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A4631" w:rsidRPr="00C27F24" w:rsidRDefault="00AA4631">
            <w:pPr>
              <w:jc w:val="center"/>
              <w:rPr>
                <w:sz w:val="18"/>
                <w:szCs w:val="18"/>
              </w:rPr>
            </w:pPr>
            <w:r w:rsidRPr="00C27F2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4E4F91" w:rsidRPr="00C27F24">
              <w:rPr>
                <w:sz w:val="18"/>
                <w:szCs w:val="18"/>
              </w:rPr>
              <w:instrText xml:space="preserve"> FORMDROPDOWN </w:instrText>
            </w:r>
            <w:r w:rsidRPr="00C27F24">
              <w:rPr>
                <w:sz w:val="18"/>
                <w:szCs w:val="18"/>
              </w:rPr>
            </w:r>
            <w:r w:rsidRPr="00C27F24">
              <w:rPr>
                <w:sz w:val="18"/>
                <w:szCs w:val="18"/>
              </w:rPr>
              <w:fldChar w:fldCharType="separate"/>
            </w:r>
            <w:r w:rsidRPr="00C27F24">
              <w:rPr>
                <w:sz w:val="18"/>
                <w:szCs w:val="18"/>
              </w:rPr>
              <w:fldChar w:fldCharType="end"/>
            </w:r>
            <w:bookmarkEnd w:id="109"/>
          </w:p>
        </w:tc>
        <w:bookmarkStart w:id="110" w:name="__Fieldmark__218_2917107748"/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A4631" w:rsidRPr="00C27F24" w:rsidRDefault="00AA4631">
            <w:pPr>
              <w:jc w:val="center"/>
              <w:rPr>
                <w:sz w:val="18"/>
                <w:szCs w:val="18"/>
              </w:rPr>
            </w:pPr>
            <w:r w:rsidRPr="00C27F2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="004E4F91" w:rsidRPr="00C27F24">
              <w:rPr>
                <w:sz w:val="18"/>
                <w:szCs w:val="18"/>
              </w:rPr>
              <w:instrText xml:space="preserve"> FORMDROPDOWN </w:instrText>
            </w:r>
            <w:r w:rsidRPr="00C27F24">
              <w:rPr>
                <w:sz w:val="18"/>
                <w:szCs w:val="18"/>
              </w:rPr>
            </w:r>
            <w:r w:rsidRPr="00C27F24">
              <w:rPr>
                <w:sz w:val="18"/>
                <w:szCs w:val="18"/>
              </w:rPr>
              <w:fldChar w:fldCharType="separate"/>
            </w:r>
            <w:r w:rsidRPr="00C27F24">
              <w:rPr>
                <w:sz w:val="18"/>
                <w:szCs w:val="18"/>
              </w:rPr>
              <w:fldChar w:fldCharType="end"/>
            </w:r>
            <w:bookmarkEnd w:id="110"/>
          </w:p>
        </w:tc>
        <w:bookmarkStart w:id="111" w:name="__Fieldmark__219_2917107748"/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A4631" w:rsidRPr="00C27F24" w:rsidRDefault="00AA4631">
            <w:pPr>
              <w:jc w:val="center"/>
              <w:rPr>
                <w:sz w:val="18"/>
                <w:szCs w:val="18"/>
              </w:rPr>
            </w:pPr>
            <w:r w:rsidRPr="00C27F2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4E4F91" w:rsidRPr="00C27F24">
              <w:rPr>
                <w:sz w:val="18"/>
                <w:szCs w:val="18"/>
              </w:rPr>
              <w:instrText xml:space="preserve"> FORMDROPDOWN </w:instrText>
            </w:r>
            <w:r w:rsidRPr="00C27F24">
              <w:rPr>
                <w:sz w:val="18"/>
                <w:szCs w:val="18"/>
              </w:rPr>
            </w:r>
            <w:r w:rsidRPr="00C27F24">
              <w:rPr>
                <w:sz w:val="18"/>
                <w:szCs w:val="18"/>
              </w:rPr>
              <w:fldChar w:fldCharType="separate"/>
            </w:r>
            <w:r w:rsidRPr="00C27F24">
              <w:rPr>
                <w:sz w:val="18"/>
                <w:szCs w:val="18"/>
              </w:rPr>
              <w:fldChar w:fldCharType="end"/>
            </w:r>
            <w:bookmarkEnd w:id="111"/>
          </w:p>
        </w:tc>
        <w:bookmarkStart w:id="112" w:name="__Fieldmark__220_2917107748"/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A4631" w:rsidRPr="00C27F24" w:rsidRDefault="00AA4631">
            <w:pPr>
              <w:jc w:val="center"/>
              <w:rPr>
                <w:sz w:val="18"/>
                <w:szCs w:val="18"/>
              </w:rPr>
            </w:pPr>
            <w:r w:rsidRPr="00C27F2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4E4F91" w:rsidRPr="00C27F24">
              <w:rPr>
                <w:sz w:val="18"/>
                <w:szCs w:val="18"/>
              </w:rPr>
              <w:instrText xml:space="preserve"> FORMDROPDOWN </w:instrText>
            </w:r>
            <w:r w:rsidRPr="00C27F24">
              <w:rPr>
                <w:sz w:val="18"/>
                <w:szCs w:val="18"/>
              </w:rPr>
            </w:r>
            <w:r w:rsidRPr="00C27F24">
              <w:rPr>
                <w:sz w:val="18"/>
                <w:szCs w:val="18"/>
              </w:rPr>
              <w:fldChar w:fldCharType="separate"/>
            </w:r>
            <w:r w:rsidRPr="00C27F24">
              <w:rPr>
                <w:sz w:val="18"/>
                <w:szCs w:val="18"/>
              </w:rPr>
              <w:fldChar w:fldCharType="end"/>
            </w:r>
            <w:bookmarkEnd w:id="112"/>
          </w:p>
        </w:tc>
        <w:bookmarkStart w:id="113" w:name="__Fieldmark__221_2917107748"/>
        <w:tc>
          <w:tcPr>
            <w:tcW w:w="1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A4631" w:rsidRPr="00C27F24" w:rsidRDefault="00AA4631">
            <w:pPr>
              <w:rPr>
                <w:sz w:val="18"/>
                <w:szCs w:val="18"/>
              </w:rPr>
            </w:pPr>
            <w:r w:rsidRPr="00C27F2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4E4F91" w:rsidRPr="00C27F24">
              <w:rPr>
                <w:sz w:val="18"/>
                <w:szCs w:val="18"/>
              </w:rPr>
              <w:instrText xml:space="preserve"> FORMTEXT </w:instrText>
            </w:r>
            <w:r w:rsidRPr="00C27F24">
              <w:rPr>
                <w:sz w:val="18"/>
                <w:szCs w:val="18"/>
              </w:rPr>
            </w:r>
            <w:r w:rsidRPr="00C27F24">
              <w:rPr>
                <w:sz w:val="18"/>
                <w:szCs w:val="18"/>
              </w:rPr>
              <w:fldChar w:fldCharType="separate"/>
            </w:r>
            <w:r w:rsidR="004E4F91" w:rsidRPr="00C27F24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     </w:t>
            </w:r>
            <w:r w:rsidRPr="00C27F24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113"/>
          </w:p>
        </w:tc>
      </w:tr>
      <w:tr w:rsidR="00AA4631">
        <w:tc>
          <w:tcPr>
            <w:tcW w:w="1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A4631" w:rsidRDefault="00AA4631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AA4631" w:rsidRDefault="004E4F91">
            <w:r>
              <w:rPr>
                <w:rFonts w:ascii="Calibri" w:hAnsi="Calibri" w:cs="Calibri"/>
                <w:b w:val="0"/>
                <w:sz w:val="16"/>
              </w:rPr>
              <w:t>Consigliere</w:t>
            </w:r>
          </w:p>
          <w:p w:rsidR="00AA4631" w:rsidRDefault="00AA4631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114" w:name="__Fieldmark__222_2917107748"/>
        <w:tc>
          <w:tcPr>
            <w:tcW w:w="1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A4631" w:rsidRPr="00C27F24" w:rsidRDefault="00AA4631">
            <w:pPr>
              <w:rPr>
                <w:sz w:val="18"/>
                <w:szCs w:val="18"/>
              </w:rPr>
            </w:pPr>
            <w:r w:rsidRPr="00C27F2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4E4F91" w:rsidRPr="00C27F24">
              <w:rPr>
                <w:sz w:val="18"/>
                <w:szCs w:val="18"/>
              </w:rPr>
              <w:instrText xml:space="preserve"> FORMTEXT </w:instrText>
            </w:r>
            <w:r w:rsidRPr="00C27F24">
              <w:rPr>
                <w:sz w:val="18"/>
                <w:szCs w:val="18"/>
              </w:rPr>
            </w:r>
            <w:r w:rsidRPr="00C27F24">
              <w:rPr>
                <w:sz w:val="18"/>
                <w:szCs w:val="18"/>
              </w:rPr>
              <w:fldChar w:fldCharType="separate"/>
            </w:r>
            <w:r w:rsidR="004E4F91" w:rsidRPr="00C27F24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     </w:t>
            </w:r>
            <w:r w:rsidRPr="00C27F24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114"/>
          </w:p>
        </w:tc>
        <w:bookmarkStart w:id="115" w:name="__Fieldmark__223_2917107748"/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A4631" w:rsidRPr="00C27F24" w:rsidRDefault="00AA4631">
            <w:pPr>
              <w:jc w:val="center"/>
              <w:rPr>
                <w:sz w:val="18"/>
                <w:szCs w:val="18"/>
              </w:rPr>
            </w:pPr>
            <w:r w:rsidRPr="00C27F2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4E4F91" w:rsidRPr="00C27F24">
              <w:rPr>
                <w:sz w:val="18"/>
                <w:szCs w:val="18"/>
              </w:rPr>
              <w:instrText xml:space="preserve"> FORMTEXT </w:instrText>
            </w:r>
            <w:r w:rsidRPr="00C27F24">
              <w:rPr>
                <w:sz w:val="18"/>
                <w:szCs w:val="18"/>
              </w:rPr>
            </w:r>
            <w:r w:rsidRPr="00C27F24">
              <w:rPr>
                <w:sz w:val="18"/>
                <w:szCs w:val="18"/>
              </w:rPr>
              <w:fldChar w:fldCharType="separate"/>
            </w:r>
            <w:r w:rsidR="004E4F91" w:rsidRPr="00C27F24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</w:t>
            </w:r>
            <w:r w:rsidRPr="00C27F24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115"/>
          </w:p>
        </w:tc>
        <w:bookmarkStart w:id="116" w:name="__Fieldmark__224_2917107748"/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A4631" w:rsidRPr="00C27F24" w:rsidRDefault="00AA4631">
            <w:pPr>
              <w:jc w:val="center"/>
              <w:rPr>
                <w:sz w:val="18"/>
                <w:szCs w:val="18"/>
              </w:rPr>
            </w:pPr>
            <w:r w:rsidRPr="00C27F2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4E4F91" w:rsidRPr="00C27F24">
              <w:rPr>
                <w:sz w:val="18"/>
                <w:szCs w:val="18"/>
              </w:rPr>
              <w:instrText xml:space="preserve"> FORMDROPDOWN </w:instrText>
            </w:r>
            <w:r w:rsidRPr="00C27F24">
              <w:rPr>
                <w:sz w:val="18"/>
                <w:szCs w:val="18"/>
              </w:rPr>
            </w:r>
            <w:r w:rsidRPr="00C27F24">
              <w:rPr>
                <w:sz w:val="18"/>
                <w:szCs w:val="18"/>
              </w:rPr>
              <w:fldChar w:fldCharType="separate"/>
            </w:r>
            <w:r w:rsidRPr="00C27F24">
              <w:rPr>
                <w:sz w:val="18"/>
                <w:szCs w:val="18"/>
              </w:rPr>
              <w:fldChar w:fldCharType="end"/>
            </w:r>
            <w:bookmarkEnd w:id="116"/>
          </w:p>
        </w:tc>
        <w:bookmarkStart w:id="117" w:name="__Fieldmark__225_2917107748"/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A4631" w:rsidRPr="00C27F24" w:rsidRDefault="00AA4631">
            <w:pPr>
              <w:jc w:val="center"/>
              <w:rPr>
                <w:sz w:val="18"/>
                <w:szCs w:val="18"/>
              </w:rPr>
            </w:pPr>
            <w:r w:rsidRPr="00C27F2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="004E4F91" w:rsidRPr="00C27F24">
              <w:rPr>
                <w:sz w:val="18"/>
                <w:szCs w:val="18"/>
              </w:rPr>
              <w:instrText xml:space="preserve"> FORMDROPDOWN </w:instrText>
            </w:r>
            <w:r w:rsidRPr="00C27F24">
              <w:rPr>
                <w:sz w:val="18"/>
                <w:szCs w:val="18"/>
              </w:rPr>
            </w:r>
            <w:r w:rsidRPr="00C27F24">
              <w:rPr>
                <w:sz w:val="18"/>
                <w:szCs w:val="18"/>
              </w:rPr>
              <w:fldChar w:fldCharType="separate"/>
            </w:r>
            <w:r w:rsidRPr="00C27F24">
              <w:rPr>
                <w:sz w:val="18"/>
                <w:szCs w:val="18"/>
              </w:rPr>
              <w:fldChar w:fldCharType="end"/>
            </w:r>
            <w:bookmarkEnd w:id="117"/>
          </w:p>
        </w:tc>
        <w:bookmarkStart w:id="118" w:name="__Fieldmark__226_2917107748"/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A4631" w:rsidRPr="00C27F24" w:rsidRDefault="00AA4631">
            <w:pPr>
              <w:jc w:val="center"/>
              <w:rPr>
                <w:sz w:val="18"/>
                <w:szCs w:val="18"/>
              </w:rPr>
            </w:pPr>
            <w:r w:rsidRPr="00C27F2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4E4F91" w:rsidRPr="00C27F24">
              <w:rPr>
                <w:sz w:val="18"/>
                <w:szCs w:val="18"/>
              </w:rPr>
              <w:instrText xml:space="preserve"> FORMDROPDOWN </w:instrText>
            </w:r>
            <w:r w:rsidRPr="00C27F24">
              <w:rPr>
                <w:sz w:val="18"/>
                <w:szCs w:val="18"/>
              </w:rPr>
            </w:r>
            <w:r w:rsidRPr="00C27F24">
              <w:rPr>
                <w:sz w:val="18"/>
                <w:szCs w:val="18"/>
              </w:rPr>
              <w:fldChar w:fldCharType="separate"/>
            </w:r>
            <w:r w:rsidRPr="00C27F24">
              <w:rPr>
                <w:sz w:val="18"/>
                <w:szCs w:val="18"/>
              </w:rPr>
              <w:fldChar w:fldCharType="end"/>
            </w:r>
            <w:bookmarkEnd w:id="118"/>
          </w:p>
        </w:tc>
        <w:bookmarkStart w:id="119" w:name="__Fieldmark__227_2917107748"/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A4631" w:rsidRPr="00C27F24" w:rsidRDefault="00AA4631">
            <w:pPr>
              <w:jc w:val="center"/>
              <w:rPr>
                <w:sz w:val="18"/>
                <w:szCs w:val="18"/>
              </w:rPr>
            </w:pPr>
            <w:r w:rsidRPr="00C27F2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4E4F91" w:rsidRPr="00C27F24">
              <w:rPr>
                <w:sz w:val="18"/>
                <w:szCs w:val="18"/>
              </w:rPr>
              <w:instrText xml:space="preserve"> FORMDROPDOWN </w:instrText>
            </w:r>
            <w:r w:rsidRPr="00C27F24">
              <w:rPr>
                <w:sz w:val="18"/>
                <w:szCs w:val="18"/>
              </w:rPr>
            </w:r>
            <w:r w:rsidRPr="00C27F24">
              <w:rPr>
                <w:sz w:val="18"/>
                <w:szCs w:val="18"/>
              </w:rPr>
              <w:fldChar w:fldCharType="separate"/>
            </w:r>
            <w:r w:rsidRPr="00C27F24">
              <w:rPr>
                <w:sz w:val="18"/>
                <w:szCs w:val="18"/>
              </w:rPr>
              <w:fldChar w:fldCharType="end"/>
            </w:r>
            <w:bookmarkEnd w:id="119"/>
          </w:p>
        </w:tc>
        <w:bookmarkStart w:id="120" w:name="__Fieldmark__228_2917107748"/>
        <w:tc>
          <w:tcPr>
            <w:tcW w:w="1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A4631" w:rsidRPr="00C27F24" w:rsidRDefault="00AA4631">
            <w:pPr>
              <w:rPr>
                <w:sz w:val="18"/>
                <w:szCs w:val="18"/>
              </w:rPr>
            </w:pPr>
            <w:r w:rsidRPr="00C27F2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4E4F91" w:rsidRPr="00C27F24">
              <w:rPr>
                <w:sz w:val="18"/>
                <w:szCs w:val="18"/>
              </w:rPr>
              <w:instrText xml:space="preserve"> FORMTEXT </w:instrText>
            </w:r>
            <w:r w:rsidRPr="00C27F24">
              <w:rPr>
                <w:sz w:val="18"/>
                <w:szCs w:val="18"/>
              </w:rPr>
            </w:r>
            <w:r w:rsidRPr="00C27F24">
              <w:rPr>
                <w:sz w:val="18"/>
                <w:szCs w:val="18"/>
              </w:rPr>
              <w:fldChar w:fldCharType="separate"/>
            </w:r>
            <w:r w:rsidR="004E4F91" w:rsidRPr="00C27F24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     </w:t>
            </w:r>
            <w:r w:rsidRPr="00C27F24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120"/>
          </w:p>
        </w:tc>
      </w:tr>
      <w:tr w:rsidR="00AA4631">
        <w:tc>
          <w:tcPr>
            <w:tcW w:w="1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A4631" w:rsidRDefault="00AA4631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AA4631" w:rsidRDefault="004E4F91">
            <w:r>
              <w:rPr>
                <w:rFonts w:ascii="Calibri" w:hAnsi="Calibri" w:cs="Calibri"/>
                <w:b w:val="0"/>
                <w:sz w:val="16"/>
              </w:rPr>
              <w:t>Consigliere</w:t>
            </w:r>
          </w:p>
          <w:p w:rsidR="00AA4631" w:rsidRDefault="00AA4631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121" w:name="__Fieldmark__229_2917107748"/>
        <w:tc>
          <w:tcPr>
            <w:tcW w:w="1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A4631" w:rsidRPr="00C27F24" w:rsidRDefault="00AA4631">
            <w:pPr>
              <w:rPr>
                <w:sz w:val="18"/>
                <w:szCs w:val="18"/>
              </w:rPr>
            </w:pPr>
            <w:r w:rsidRPr="00C27F2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4E4F91" w:rsidRPr="00C27F24">
              <w:rPr>
                <w:sz w:val="18"/>
                <w:szCs w:val="18"/>
              </w:rPr>
              <w:instrText xml:space="preserve"> FORMTEXT </w:instrText>
            </w:r>
            <w:r w:rsidRPr="00C27F24">
              <w:rPr>
                <w:sz w:val="18"/>
                <w:szCs w:val="18"/>
              </w:rPr>
            </w:r>
            <w:r w:rsidRPr="00C27F24">
              <w:rPr>
                <w:sz w:val="18"/>
                <w:szCs w:val="18"/>
              </w:rPr>
              <w:fldChar w:fldCharType="separate"/>
            </w:r>
            <w:r w:rsidR="004E4F91" w:rsidRPr="00C27F24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     </w:t>
            </w:r>
            <w:r w:rsidRPr="00C27F24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121"/>
          </w:p>
        </w:tc>
        <w:bookmarkStart w:id="122" w:name="__Fieldmark__230_2917107748"/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A4631" w:rsidRPr="00C27F24" w:rsidRDefault="00AA4631">
            <w:pPr>
              <w:jc w:val="center"/>
              <w:rPr>
                <w:sz w:val="18"/>
                <w:szCs w:val="18"/>
              </w:rPr>
            </w:pPr>
            <w:r w:rsidRPr="00C27F2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4E4F91" w:rsidRPr="00C27F24">
              <w:rPr>
                <w:sz w:val="18"/>
                <w:szCs w:val="18"/>
              </w:rPr>
              <w:instrText xml:space="preserve"> FORMTEXT </w:instrText>
            </w:r>
            <w:r w:rsidRPr="00C27F24">
              <w:rPr>
                <w:sz w:val="18"/>
                <w:szCs w:val="18"/>
              </w:rPr>
            </w:r>
            <w:r w:rsidRPr="00C27F24">
              <w:rPr>
                <w:sz w:val="18"/>
                <w:szCs w:val="18"/>
              </w:rPr>
              <w:fldChar w:fldCharType="separate"/>
            </w:r>
            <w:r w:rsidR="004E4F91" w:rsidRPr="00C27F24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</w:t>
            </w:r>
            <w:r w:rsidRPr="00C27F24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122"/>
          </w:p>
        </w:tc>
        <w:bookmarkStart w:id="123" w:name="__Fieldmark__231_2917107748"/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A4631" w:rsidRPr="00C27F24" w:rsidRDefault="00AA4631">
            <w:pPr>
              <w:jc w:val="center"/>
              <w:rPr>
                <w:sz w:val="18"/>
                <w:szCs w:val="18"/>
              </w:rPr>
            </w:pPr>
            <w:r w:rsidRPr="00C27F2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4E4F91" w:rsidRPr="00C27F24">
              <w:rPr>
                <w:sz w:val="18"/>
                <w:szCs w:val="18"/>
              </w:rPr>
              <w:instrText xml:space="preserve"> FORMDROPDOWN </w:instrText>
            </w:r>
            <w:r w:rsidRPr="00C27F24">
              <w:rPr>
                <w:sz w:val="18"/>
                <w:szCs w:val="18"/>
              </w:rPr>
            </w:r>
            <w:r w:rsidRPr="00C27F24">
              <w:rPr>
                <w:sz w:val="18"/>
                <w:szCs w:val="18"/>
              </w:rPr>
              <w:fldChar w:fldCharType="separate"/>
            </w:r>
            <w:r w:rsidRPr="00C27F24">
              <w:rPr>
                <w:sz w:val="18"/>
                <w:szCs w:val="18"/>
              </w:rPr>
              <w:fldChar w:fldCharType="end"/>
            </w:r>
            <w:bookmarkEnd w:id="123"/>
          </w:p>
        </w:tc>
        <w:bookmarkStart w:id="124" w:name="__Fieldmark__232_2917107748"/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A4631" w:rsidRPr="00C27F24" w:rsidRDefault="00AA4631">
            <w:pPr>
              <w:jc w:val="center"/>
              <w:rPr>
                <w:sz w:val="18"/>
                <w:szCs w:val="18"/>
              </w:rPr>
            </w:pPr>
            <w:r w:rsidRPr="00C27F2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="004E4F91" w:rsidRPr="00C27F24">
              <w:rPr>
                <w:sz w:val="18"/>
                <w:szCs w:val="18"/>
              </w:rPr>
              <w:instrText xml:space="preserve"> FORMDROPDOWN </w:instrText>
            </w:r>
            <w:r w:rsidRPr="00C27F24">
              <w:rPr>
                <w:sz w:val="18"/>
                <w:szCs w:val="18"/>
              </w:rPr>
            </w:r>
            <w:r w:rsidRPr="00C27F24">
              <w:rPr>
                <w:sz w:val="18"/>
                <w:szCs w:val="18"/>
              </w:rPr>
              <w:fldChar w:fldCharType="separate"/>
            </w:r>
            <w:r w:rsidRPr="00C27F24">
              <w:rPr>
                <w:sz w:val="18"/>
                <w:szCs w:val="18"/>
              </w:rPr>
              <w:fldChar w:fldCharType="end"/>
            </w:r>
            <w:bookmarkEnd w:id="124"/>
          </w:p>
        </w:tc>
        <w:bookmarkStart w:id="125" w:name="__Fieldmark__233_2917107748"/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A4631" w:rsidRPr="00C27F24" w:rsidRDefault="00AA4631">
            <w:pPr>
              <w:jc w:val="center"/>
              <w:rPr>
                <w:sz w:val="18"/>
                <w:szCs w:val="18"/>
              </w:rPr>
            </w:pPr>
            <w:r w:rsidRPr="00C27F2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4E4F91" w:rsidRPr="00C27F24">
              <w:rPr>
                <w:sz w:val="18"/>
                <w:szCs w:val="18"/>
              </w:rPr>
              <w:instrText xml:space="preserve"> FORMDROPDOWN </w:instrText>
            </w:r>
            <w:r w:rsidRPr="00C27F24">
              <w:rPr>
                <w:sz w:val="18"/>
                <w:szCs w:val="18"/>
              </w:rPr>
            </w:r>
            <w:r w:rsidRPr="00C27F24">
              <w:rPr>
                <w:sz w:val="18"/>
                <w:szCs w:val="18"/>
              </w:rPr>
              <w:fldChar w:fldCharType="separate"/>
            </w:r>
            <w:r w:rsidRPr="00C27F24">
              <w:rPr>
                <w:sz w:val="18"/>
                <w:szCs w:val="18"/>
              </w:rPr>
              <w:fldChar w:fldCharType="end"/>
            </w:r>
            <w:bookmarkEnd w:id="125"/>
          </w:p>
        </w:tc>
        <w:bookmarkStart w:id="126" w:name="__Fieldmark__234_2917107748"/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A4631" w:rsidRPr="00C27F24" w:rsidRDefault="00AA4631">
            <w:pPr>
              <w:jc w:val="center"/>
              <w:rPr>
                <w:sz w:val="18"/>
                <w:szCs w:val="18"/>
              </w:rPr>
            </w:pPr>
            <w:r w:rsidRPr="00C27F2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4E4F91" w:rsidRPr="00C27F24">
              <w:rPr>
                <w:sz w:val="18"/>
                <w:szCs w:val="18"/>
              </w:rPr>
              <w:instrText xml:space="preserve"> FORMDROPDOWN </w:instrText>
            </w:r>
            <w:r w:rsidRPr="00C27F24">
              <w:rPr>
                <w:sz w:val="18"/>
                <w:szCs w:val="18"/>
              </w:rPr>
            </w:r>
            <w:r w:rsidRPr="00C27F24">
              <w:rPr>
                <w:sz w:val="18"/>
                <w:szCs w:val="18"/>
              </w:rPr>
              <w:fldChar w:fldCharType="separate"/>
            </w:r>
            <w:r w:rsidRPr="00C27F24">
              <w:rPr>
                <w:sz w:val="18"/>
                <w:szCs w:val="18"/>
              </w:rPr>
              <w:fldChar w:fldCharType="end"/>
            </w:r>
            <w:bookmarkEnd w:id="126"/>
          </w:p>
        </w:tc>
        <w:bookmarkStart w:id="127" w:name="__Fieldmark__235_2917107748"/>
        <w:tc>
          <w:tcPr>
            <w:tcW w:w="1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A4631" w:rsidRPr="00C27F24" w:rsidRDefault="00AA4631">
            <w:pPr>
              <w:rPr>
                <w:sz w:val="18"/>
                <w:szCs w:val="18"/>
              </w:rPr>
            </w:pPr>
            <w:r w:rsidRPr="00C27F2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4E4F91" w:rsidRPr="00C27F24">
              <w:rPr>
                <w:sz w:val="18"/>
                <w:szCs w:val="18"/>
              </w:rPr>
              <w:instrText xml:space="preserve"> FORMTEXT </w:instrText>
            </w:r>
            <w:r w:rsidRPr="00C27F24">
              <w:rPr>
                <w:sz w:val="18"/>
                <w:szCs w:val="18"/>
              </w:rPr>
            </w:r>
            <w:r w:rsidRPr="00C27F24">
              <w:rPr>
                <w:sz w:val="18"/>
                <w:szCs w:val="18"/>
              </w:rPr>
              <w:fldChar w:fldCharType="separate"/>
            </w:r>
            <w:r w:rsidR="004E4F91" w:rsidRPr="00C27F24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     </w:t>
            </w:r>
            <w:r w:rsidRPr="00C27F24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127"/>
          </w:p>
        </w:tc>
      </w:tr>
    </w:tbl>
    <w:p w:rsidR="00AA4631" w:rsidRDefault="00AA4631">
      <w:pPr>
        <w:pStyle w:val="Titolo2"/>
        <w:ind w:left="0"/>
        <w:jc w:val="left"/>
        <w:rPr>
          <w:rFonts w:ascii="Calibri" w:hAnsi="Calibri" w:cs="Calibri"/>
        </w:rPr>
      </w:pPr>
    </w:p>
    <w:tbl>
      <w:tblPr>
        <w:tblW w:w="0" w:type="auto"/>
        <w:tblInd w:w="-3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081"/>
      </w:tblGrid>
      <w:tr w:rsidR="00AA4631">
        <w:tc>
          <w:tcPr>
            <w:tcW w:w="4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631" w:rsidRDefault="004E4F9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mallCaps/>
                <w:spacing w:val="20"/>
              </w:rPr>
              <w:t>tabella titolo di studio</w:t>
            </w:r>
          </w:p>
        </w:tc>
      </w:tr>
      <w:tr w:rsidR="00AA4631">
        <w:tc>
          <w:tcPr>
            <w:tcW w:w="4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631" w:rsidRDefault="004E4F91">
            <w:pPr>
              <w:pStyle w:val="Pidipagina"/>
              <w:numPr>
                <w:ilvl w:val="0"/>
                <w:numId w:val="2"/>
              </w:numPr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Scuola dell’Obbligo</w:t>
            </w:r>
          </w:p>
        </w:tc>
      </w:tr>
      <w:tr w:rsidR="00AA4631">
        <w:tc>
          <w:tcPr>
            <w:tcW w:w="4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631" w:rsidRDefault="004E4F91">
            <w:pPr>
              <w:pStyle w:val="Pidipagina"/>
              <w:numPr>
                <w:ilvl w:val="0"/>
                <w:numId w:val="2"/>
              </w:numPr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Diploma di Scuola Media Superiore</w:t>
            </w:r>
          </w:p>
        </w:tc>
      </w:tr>
      <w:tr w:rsidR="00AA4631">
        <w:tc>
          <w:tcPr>
            <w:tcW w:w="4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631" w:rsidRDefault="004E4F91">
            <w:pPr>
              <w:pStyle w:val="Pidipagina"/>
              <w:numPr>
                <w:ilvl w:val="0"/>
                <w:numId w:val="2"/>
              </w:numPr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Laurea</w:t>
            </w:r>
          </w:p>
        </w:tc>
      </w:tr>
      <w:tr w:rsidR="00AA4631">
        <w:tc>
          <w:tcPr>
            <w:tcW w:w="4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631" w:rsidRDefault="004E4F91">
            <w:pPr>
              <w:pStyle w:val="Pidipagina"/>
              <w:numPr>
                <w:ilvl w:val="0"/>
                <w:numId w:val="2"/>
              </w:numPr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Altro</w:t>
            </w:r>
          </w:p>
        </w:tc>
      </w:tr>
    </w:tbl>
    <w:p w:rsidR="00AA4631" w:rsidRDefault="00AA4631">
      <w:pPr>
        <w:rPr>
          <w:rFonts w:ascii="Calibri" w:hAnsi="Calibri" w:cs="Calibri"/>
          <w:bCs/>
          <w:smallCaps/>
          <w:sz w:val="20"/>
        </w:rPr>
      </w:pPr>
    </w:p>
    <w:p w:rsidR="00AA4631" w:rsidRDefault="004E4F91">
      <w:r>
        <w:rPr>
          <w:rFonts w:ascii="Calibri" w:hAnsi="Calibri" w:cs="Calibri"/>
          <w:bCs/>
          <w:smallCaps/>
          <w:sz w:val="20"/>
        </w:rPr>
        <w:t>11. COLLEGIO SINDACALE IN CARICA</w:t>
      </w:r>
    </w:p>
    <w:p w:rsidR="00AA4631" w:rsidRDefault="00AA4631">
      <w:pPr>
        <w:rPr>
          <w:rFonts w:ascii="Calibri" w:hAnsi="Calibri" w:cs="Calibri"/>
          <w:b w:val="0"/>
          <w:bCs/>
          <w:smallCaps/>
          <w:sz w:val="20"/>
        </w:rPr>
      </w:pPr>
    </w:p>
    <w:p w:rsidR="00AA4631" w:rsidRDefault="004E4F91">
      <w:r>
        <w:rPr>
          <w:rFonts w:ascii="Calibri" w:hAnsi="Calibri" w:cs="Calibri"/>
          <w:bCs/>
          <w:sz w:val="20"/>
        </w:rPr>
        <w:t xml:space="preserve">Data inizio </w:t>
      </w:r>
      <w:r>
        <w:rPr>
          <w:rFonts w:ascii="Calibri" w:hAnsi="Calibri" w:cs="Calibri"/>
          <w:bCs/>
          <w:sz w:val="20"/>
        </w:rPr>
        <w:tab/>
      </w:r>
      <w:r>
        <w:rPr>
          <w:rFonts w:ascii="Calibri" w:hAnsi="Calibri" w:cs="Calibri"/>
          <w:bCs/>
          <w:sz w:val="20"/>
        </w:rPr>
        <w:tab/>
        <w:t>(gg/mm/aaaa)</w:t>
      </w:r>
      <w:r>
        <w:rPr>
          <w:rFonts w:ascii="Calibri" w:hAnsi="Calibri" w:cs="Calibri"/>
          <w:b w:val="0"/>
          <w:bCs/>
          <w:sz w:val="20"/>
        </w:rPr>
        <w:tab/>
      </w:r>
      <w:bookmarkStart w:id="128" w:name="__Fieldmark__236_2917107748"/>
      <w:r w:rsidR="00AA4631" w:rsidRPr="00AA4631">
        <w:rPr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E9276D">
        <w:rPr>
          <w:sz w:val="22"/>
          <w:szCs w:val="22"/>
        </w:rPr>
        <w:instrText xml:space="preserve"> FORMTEXT </w:instrText>
      </w:r>
      <w:r w:rsidR="00AA4631" w:rsidRPr="00AA4631">
        <w:rPr>
          <w:sz w:val="22"/>
          <w:szCs w:val="22"/>
        </w:rPr>
      </w:r>
      <w:r w:rsidR="00AA4631" w:rsidRPr="00AA4631">
        <w:rPr>
          <w:sz w:val="22"/>
          <w:szCs w:val="22"/>
        </w:rPr>
        <w:fldChar w:fldCharType="separate"/>
      </w:r>
      <w:r w:rsidRPr="00E9276D">
        <w:rPr>
          <w:rFonts w:ascii="Calibri" w:hAnsi="Calibri"/>
          <w:b w:val="0"/>
          <w:bCs/>
          <w:sz w:val="22"/>
          <w:szCs w:val="22"/>
          <w:lang w:eastAsia="it-IT"/>
        </w:rPr>
        <w:t>     </w:t>
      </w:r>
      <w:r w:rsidR="00AA4631" w:rsidRPr="00E9276D">
        <w:rPr>
          <w:b w:val="0"/>
          <w:bCs/>
          <w:sz w:val="22"/>
          <w:szCs w:val="22"/>
          <w:lang w:eastAsia="it-IT"/>
        </w:rPr>
        <w:fldChar w:fldCharType="end"/>
      </w:r>
      <w:bookmarkEnd w:id="128"/>
    </w:p>
    <w:p w:rsidR="00AA4631" w:rsidRDefault="00AA4631">
      <w:pPr>
        <w:rPr>
          <w:rFonts w:ascii="Calibri" w:hAnsi="Calibri" w:cs="Calibri"/>
          <w:b w:val="0"/>
          <w:bCs/>
          <w:sz w:val="20"/>
        </w:rPr>
      </w:pPr>
    </w:p>
    <w:p w:rsidR="00AA4631" w:rsidRDefault="004E4F91">
      <w:r>
        <w:rPr>
          <w:rFonts w:ascii="Calibri" w:hAnsi="Calibri" w:cs="Calibri"/>
          <w:bCs/>
          <w:sz w:val="20"/>
        </w:rPr>
        <w:t xml:space="preserve">Data scadenza </w:t>
      </w:r>
      <w:r>
        <w:rPr>
          <w:rFonts w:ascii="Calibri" w:hAnsi="Calibri" w:cs="Calibri"/>
          <w:bCs/>
          <w:sz w:val="20"/>
        </w:rPr>
        <w:tab/>
        <w:t>(gg/mm/aaaa)</w:t>
      </w:r>
      <w:r>
        <w:rPr>
          <w:rFonts w:ascii="Calibri" w:hAnsi="Calibri" w:cs="Calibri"/>
          <w:b w:val="0"/>
          <w:bCs/>
          <w:sz w:val="20"/>
        </w:rPr>
        <w:tab/>
      </w:r>
      <w:bookmarkStart w:id="129" w:name="__Fieldmark__237_2917107748"/>
      <w:r w:rsidR="00AA4631" w:rsidRPr="00E9276D">
        <w:rPr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E9276D">
        <w:rPr>
          <w:sz w:val="22"/>
          <w:szCs w:val="22"/>
        </w:rPr>
        <w:instrText xml:space="preserve"> FORMTEXT </w:instrText>
      </w:r>
      <w:r w:rsidR="00AA4631" w:rsidRPr="00E9276D">
        <w:rPr>
          <w:sz w:val="22"/>
          <w:szCs w:val="22"/>
        </w:rPr>
      </w:r>
      <w:r w:rsidR="00AA4631" w:rsidRPr="00E9276D">
        <w:rPr>
          <w:sz w:val="22"/>
          <w:szCs w:val="22"/>
        </w:rPr>
        <w:fldChar w:fldCharType="separate"/>
      </w:r>
      <w:r w:rsidRPr="00E9276D">
        <w:rPr>
          <w:sz w:val="22"/>
          <w:szCs w:val="22"/>
        </w:rPr>
        <w:t>     </w:t>
      </w:r>
      <w:r w:rsidR="00AA4631" w:rsidRPr="00E9276D">
        <w:rPr>
          <w:sz w:val="22"/>
          <w:szCs w:val="22"/>
        </w:rPr>
        <w:fldChar w:fldCharType="end"/>
      </w:r>
      <w:bookmarkEnd w:id="129"/>
    </w:p>
    <w:p w:rsidR="00AA4631" w:rsidRDefault="00AA4631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</w:rPr>
      </w:pPr>
    </w:p>
    <w:tbl>
      <w:tblPr>
        <w:tblW w:w="0" w:type="auto"/>
        <w:tblInd w:w="-35" w:type="dxa"/>
        <w:tblLayout w:type="fixed"/>
        <w:tblLook w:val="0000"/>
      </w:tblPr>
      <w:tblGrid>
        <w:gridCol w:w="1813"/>
        <w:gridCol w:w="4092"/>
        <w:gridCol w:w="1023"/>
        <w:gridCol w:w="1093"/>
      </w:tblGrid>
      <w:tr w:rsidR="00AA4631">
        <w:trPr>
          <w:trHeight w:val="831"/>
        </w:trPr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4631" w:rsidRDefault="004E4F91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Carica</w:t>
            </w:r>
          </w:p>
          <w:p w:rsidR="00AA4631" w:rsidRDefault="00AA4631">
            <w:pPr>
              <w:jc w:val="center"/>
              <w:rPr>
                <w:rFonts w:ascii="Calibri" w:hAnsi="Calibri" w:cs="Calibri"/>
                <w:b w:val="0"/>
                <w:sz w:val="16"/>
              </w:rPr>
            </w:pPr>
          </w:p>
        </w:tc>
        <w:tc>
          <w:tcPr>
            <w:tcW w:w="4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4631" w:rsidRDefault="004E4F91">
            <w:pPr>
              <w:pStyle w:val="Titolo8"/>
            </w:pPr>
            <w:r>
              <w:rPr>
                <w:rFonts w:ascii="Calibri" w:hAnsi="Calibri" w:cs="Calibri"/>
                <w:b w:val="0"/>
                <w:sz w:val="20"/>
              </w:rPr>
              <w:t xml:space="preserve">Cognome e Nome 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4631" w:rsidRDefault="004E4F91">
            <w:pPr>
              <w:pStyle w:val="Titolo8"/>
            </w:pPr>
            <w:r>
              <w:rPr>
                <w:rFonts w:ascii="Calibri" w:hAnsi="Calibri" w:cs="Calibri"/>
                <w:b w:val="0"/>
                <w:sz w:val="20"/>
              </w:rPr>
              <w:t>Anno di nascita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631" w:rsidRDefault="004E4F91">
            <w:pPr>
              <w:jc w:val="center"/>
            </w:pPr>
            <w:r>
              <w:rPr>
                <w:rFonts w:ascii="Calibri" w:hAnsi="Calibri" w:cs="Calibri"/>
                <w:b w:val="0"/>
                <w:spacing w:val="0"/>
                <w:sz w:val="20"/>
              </w:rPr>
              <w:t>Sesso</w:t>
            </w:r>
          </w:p>
          <w:p w:rsidR="00AA4631" w:rsidRDefault="004E4F91">
            <w:pPr>
              <w:jc w:val="center"/>
            </w:pPr>
            <w:r>
              <w:rPr>
                <w:rFonts w:ascii="Calibri" w:hAnsi="Calibri" w:cs="Calibri"/>
                <w:b w:val="0"/>
                <w:spacing w:val="0"/>
                <w:sz w:val="20"/>
              </w:rPr>
              <w:t>(M-F)</w:t>
            </w:r>
          </w:p>
        </w:tc>
      </w:tr>
      <w:tr w:rsidR="00AA4631"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4631" w:rsidRDefault="00AA4631">
            <w:pPr>
              <w:snapToGrid w:val="0"/>
              <w:rPr>
                <w:rFonts w:ascii="Calibri" w:hAnsi="Calibri" w:cs="Calibri"/>
                <w:b w:val="0"/>
                <w:spacing w:val="0"/>
                <w:sz w:val="16"/>
              </w:rPr>
            </w:pPr>
          </w:p>
          <w:p w:rsidR="00AA4631" w:rsidRDefault="004E4F91">
            <w:r>
              <w:rPr>
                <w:rFonts w:ascii="Calibri" w:hAnsi="Calibri" w:cs="Calibri"/>
                <w:b w:val="0"/>
                <w:sz w:val="16"/>
              </w:rPr>
              <w:t>Presidente</w:t>
            </w:r>
          </w:p>
          <w:p w:rsidR="00AA4631" w:rsidRDefault="00AA4631">
            <w:pPr>
              <w:rPr>
                <w:rFonts w:ascii="Calibri" w:hAnsi="Calibri" w:cs="Calibri"/>
                <w:b w:val="0"/>
                <w:sz w:val="16"/>
                <w:szCs w:val="16"/>
              </w:rPr>
            </w:pPr>
          </w:p>
        </w:tc>
        <w:tc>
          <w:tcPr>
            <w:tcW w:w="4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4631" w:rsidRPr="00C27F24" w:rsidRDefault="00AA4631">
            <w:pPr>
              <w:snapToGrid w:val="0"/>
              <w:rPr>
                <w:b w:val="0"/>
                <w:bCs/>
                <w:sz w:val="18"/>
                <w:szCs w:val="18"/>
              </w:rPr>
            </w:pPr>
          </w:p>
          <w:bookmarkStart w:id="130" w:name="__Fieldmark__238_2917107748"/>
          <w:p w:rsidR="00AA4631" w:rsidRPr="00C27F24" w:rsidRDefault="00AA4631">
            <w:pPr>
              <w:rPr>
                <w:sz w:val="18"/>
                <w:szCs w:val="18"/>
              </w:rPr>
            </w:pPr>
            <w:r w:rsidRPr="00C27F2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4E4F91" w:rsidRPr="00C27F24">
              <w:rPr>
                <w:sz w:val="18"/>
                <w:szCs w:val="18"/>
              </w:rPr>
              <w:instrText xml:space="preserve"> FORMTEXT </w:instrText>
            </w:r>
            <w:r w:rsidRPr="00C27F24">
              <w:rPr>
                <w:sz w:val="18"/>
                <w:szCs w:val="18"/>
              </w:rPr>
            </w:r>
            <w:r w:rsidRPr="00C27F24">
              <w:rPr>
                <w:sz w:val="18"/>
                <w:szCs w:val="18"/>
              </w:rPr>
              <w:fldChar w:fldCharType="separate"/>
            </w:r>
            <w:r w:rsidR="004E4F91" w:rsidRPr="00C27F24">
              <w:rPr>
                <w:rFonts w:ascii="Calibri" w:hAnsi="Calibri"/>
                <w:b w:val="0"/>
                <w:bCs/>
                <w:sz w:val="18"/>
                <w:szCs w:val="18"/>
                <w:lang w:eastAsia="it-IT"/>
              </w:rPr>
              <w:t>     </w:t>
            </w:r>
            <w:r w:rsidRPr="00C27F24">
              <w:rPr>
                <w:b w:val="0"/>
                <w:bCs/>
                <w:sz w:val="18"/>
                <w:szCs w:val="18"/>
                <w:lang w:eastAsia="it-IT"/>
              </w:rPr>
              <w:fldChar w:fldCharType="end"/>
            </w:r>
            <w:bookmarkEnd w:id="130"/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4631" w:rsidRPr="00C27F24" w:rsidRDefault="00AA4631">
            <w:pPr>
              <w:snapToGrid w:val="0"/>
              <w:jc w:val="center"/>
              <w:rPr>
                <w:b w:val="0"/>
                <w:bCs/>
                <w:sz w:val="18"/>
                <w:szCs w:val="18"/>
              </w:rPr>
            </w:pPr>
          </w:p>
          <w:bookmarkStart w:id="131" w:name="__Fieldmark__239_2917107748"/>
          <w:p w:rsidR="00AA4631" w:rsidRPr="00C27F24" w:rsidRDefault="00AA4631">
            <w:pPr>
              <w:jc w:val="center"/>
              <w:rPr>
                <w:sz w:val="18"/>
                <w:szCs w:val="18"/>
              </w:rPr>
            </w:pPr>
            <w:r w:rsidRPr="00C27F2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4E4F91" w:rsidRPr="00C27F24">
              <w:rPr>
                <w:sz w:val="18"/>
                <w:szCs w:val="18"/>
              </w:rPr>
              <w:instrText xml:space="preserve"> FORMTEXT </w:instrText>
            </w:r>
            <w:r w:rsidRPr="00C27F24">
              <w:rPr>
                <w:sz w:val="18"/>
                <w:szCs w:val="18"/>
              </w:rPr>
            </w:r>
            <w:r w:rsidRPr="00C27F24">
              <w:rPr>
                <w:sz w:val="18"/>
                <w:szCs w:val="18"/>
              </w:rPr>
              <w:fldChar w:fldCharType="separate"/>
            </w:r>
            <w:r w:rsidR="004E4F91" w:rsidRPr="00C27F24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</w:t>
            </w:r>
            <w:r w:rsidRPr="00C27F24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131"/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631" w:rsidRPr="00C27F24" w:rsidRDefault="00AA4631">
            <w:pPr>
              <w:snapToGrid w:val="0"/>
              <w:jc w:val="center"/>
              <w:rPr>
                <w:b w:val="0"/>
                <w:spacing w:val="0"/>
                <w:sz w:val="18"/>
                <w:szCs w:val="18"/>
              </w:rPr>
            </w:pPr>
          </w:p>
          <w:bookmarkStart w:id="132" w:name="__Fieldmark__240_2917107748"/>
          <w:p w:rsidR="00AA4631" w:rsidRPr="00C27F24" w:rsidRDefault="00AA4631">
            <w:pPr>
              <w:jc w:val="center"/>
              <w:rPr>
                <w:sz w:val="18"/>
                <w:szCs w:val="18"/>
              </w:rPr>
            </w:pPr>
            <w:r w:rsidRPr="00C27F2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4E4F91" w:rsidRPr="00C27F24">
              <w:rPr>
                <w:sz w:val="18"/>
                <w:szCs w:val="18"/>
              </w:rPr>
              <w:instrText xml:space="preserve"> FORMDROPDOWN </w:instrText>
            </w:r>
            <w:r w:rsidRPr="00C27F24">
              <w:rPr>
                <w:sz w:val="18"/>
                <w:szCs w:val="18"/>
              </w:rPr>
            </w:r>
            <w:r w:rsidRPr="00C27F24">
              <w:rPr>
                <w:sz w:val="18"/>
                <w:szCs w:val="18"/>
              </w:rPr>
              <w:fldChar w:fldCharType="separate"/>
            </w:r>
            <w:r w:rsidRPr="00C27F24">
              <w:rPr>
                <w:sz w:val="18"/>
                <w:szCs w:val="18"/>
              </w:rPr>
              <w:fldChar w:fldCharType="end"/>
            </w:r>
            <w:bookmarkEnd w:id="132"/>
          </w:p>
        </w:tc>
      </w:tr>
      <w:tr w:rsidR="00AA4631"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4631" w:rsidRDefault="00AA4631">
            <w:pPr>
              <w:snapToGrid w:val="0"/>
              <w:rPr>
                <w:rFonts w:ascii="Calibri" w:hAnsi="Calibri" w:cs="Calibri"/>
                <w:b w:val="0"/>
                <w:spacing w:val="0"/>
                <w:sz w:val="16"/>
                <w:szCs w:val="24"/>
              </w:rPr>
            </w:pPr>
          </w:p>
          <w:p w:rsidR="00AA4631" w:rsidRDefault="004E4F91">
            <w:r>
              <w:rPr>
                <w:rFonts w:ascii="Calibri" w:hAnsi="Calibri" w:cs="Calibri"/>
                <w:b w:val="0"/>
                <w:sz w:val="16"/>
              </w:rPr>
              <w:t>Sindaco effettivo</w:t>
            </w:r>
          </w:p>
          <w:p w:rsidR="00AA4631" w:rsidRDefault="00AA4631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tc>
          <w:tcPr>
            <w:tcW w:w="4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4631" w:rsidRPr="00C27F24" w:rsidRDefault="00AA4631">
            <w:pPr>
              <w:snapToGrid w:val="0"/>
              <w:jc w:val="both"/>
              <w:rPr>
                <w:b w:val="0"/>
                <w:bCs/>
                <w:sz w:val="18"/>
                <w:szCs w:val="18"/>
              </w:rPr>
            </w:pPr>
          </w:p>
          <w:bookmarkStart w:id="133" w:name="__Fieldmark__241_2917107748"/>
          <w:p w:rsidR="00AA4631" w:rsidRPr="00C27F24" w:rsidRDefault="00AA4631">
            <w:pPr>
              <w:jc w:val="both"/>
              <w:rPr>
                <w:sz w:val="18"/>
                <w:szCs w:val="18"/>
              </w:rPr>
            </w:pPr>
            <w:r w:rsidRPr="00C27F2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4E4F91" w:rsidRPr="00C27F24">
              <w:rPr>
                <w:sz w:val="18"/>
                <w:szCs w:val="18"/>
              </w:rPr>
              <w:instrText xml:space="preserve"> FORMTEXT </w:instrText>
            </w:r>
            <w:r w:rsidRPr="00C27F24">
              <w:rPr>
                <w:sz w:val="18"/>
                <w:szCs w:val="18"/>
              </w:rPr>
            </w:r>
            <w:r w:rsidRPr="00C27F24">
              <w:rPr>
                <w:sz w:val="18"/>
                <w:szCs w:val="18"/>
              </w:rPr>
              <w:fldChar w:fldCharType="separate"/>
            </w:r>
            <w:r w:rsidR="004E4F91" w:rsidRPr="00C27F24">
              <w:rPr>
                <w:rFonts w:ascii="Calibri" w:hAnsi="Calibri"/>
                <w:b w:val="0"/>
                <w:bCs/>
                <w:sz w:val="18"/>
                <w:szCs w:val="18"/>
                <w:lang w:eastAsia="it-IT"/>
              </w:rPr>
              <w:t>     </w:t>
            </w:r>
            <w:r w:rsidRPr="00C27F24">
              <w:rPr>
                <w:b w:val="0"/>
                <w:bCs/>
                <w:sz w:val="18"/>
                <w:szCs w:val="18"/>
                <w:lang w:eastAsia="it-IT"/>
              </w:rPr>
              <w:fldChar w:fldCharType="end"/>
            </w:r>
            <w:bookmarkEnd w:id="133"/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4631" w:rsidRPr="00C27F24" w:rsidRDefault="00AA4631">
            <w:pPr>
              <w:snapToGrid w:val="0"/>
              <w:jc w:val="center"/>
              <w:rPr>
                <w:b w:val="0"/>
                <w:bCs/>
                <w:sz w:val="18"/>
                <w:szCs w:val="18"/>
              </w:rPr>
            </w:pPr>
          </w:p>
          <w:bookmarkStart w:id="134" w:name="__Fieldmark__242_2917107748"/>
          <w:p w:rsidR="00AA4631" w:rsidRPr="00C27F24" w:rsidRDefault="00AA4631">
            <w:pPr>
              <w:jc w:val="center"/>
              <w:rPr>
                <w:sz w:val="18"/>
                <w:szCs w:val="18"/>
              </w:rPr>
            </w:pPr>
            <w:r w:rsidRPr="00C27F2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4E4F91" w:rsidRPr="00C27F24">
              <w:rPr>
                <w:sz w:val="18"/>
                <w:szCs w:val="18"/>
              </w:rPr>
              <w:instrText xml:space="preserve"> FORMTEXT </w:instrText>
            </w:r>
            <w:r w:rsidRPr="00C27F24">
              <w:rPr>
                <w:sz w:val="18"/>
                <w:szCs w:val="18"/>
              </w:rPr>
            </w:r>
            <w:r w:rsidRPr="00C27F24">
              <w:rPr>
                <w:sz w:val="18"/>
                <w:szCs w:val="18"/>
              </w:rPr>
              <w:fldChar w:fldCharType="separate"/>
            </w:r>
            <w:r w:rsidR="004E4F91" w:rsidRPr="00C27F24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</w:t>
            </w:r>
            <w:r w:rsidRPr="00C27F24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134"/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631" w:rsidRPr="00C27F24" w:rsidRDefault="00AA4631">
            <w:pPr>
              <w:snapToGrid w:val="0"/>
              <w:jc w:val="center"/>
              <w:rPr>
                <w:b w:val="0"/>
                <w:spacing w:val="0"/>
                <w:sz w:val="18"/>
                <w:szCs w:val="18"/>
              </w:rPr>
            </w:pPr>
          </w:p>
          <w:bookmarkStart w:id="135" w:name="__Fieldmark__243_2917107748"/>
          <w:p w:rsidR="00AA4631" w:rsidRPr="00C27F24" w:rsidRDefault="00AA4631">
            <w:pPr>
              <w:jc w:val="center"/>
              <w:rPr>
                <w:sz w:val="18"/>
                <w:szCs w:val="18"/>
              </w:rPr>
            </w:pPr>
            <w:r w:rsidRPr="00C27F2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4E4F91" w:rsidRPr="00C27F24">
              <w:rPr>
                <w:sz w:val="18"/>
                <w:szCs w:val="18"/>
              </w:rPr>
              <w:instrText xml:space="preserve"> FORMDROPDOWN </w:instrText>
            </w:r>
            <w:r w:rsidRPr="00C27F24">
              <w:rPr>
                <w:sz w:val="18"/>
                <w:szCs w:val="18"/>
              </w:rPr>
            </w:r>
            <w:r w:rsidRPr="00C27F24">
              <w:rPr>
                <w:sz w:val="18"/>
                <w:szCs w:val="18"/>
              </w:rPr>
              <w:fldChar w:fldCharType="separate"/>
            </w:r>
            <w:r w:rsidRPr="00C27F24">
              <w:rPr>
                <w:sz w:val="18"/>
                <w:szCs w:val="18"/>
              </w:rPr>
              <w:fldChar w:fldCharType="end"/>
            </w:r>
            <w:bookmarkEnd w:id="135"/>
          </w:p>
        </w:tc>
      </w:tr>
      <w:tr w:rsidR="00AA4631"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4631" w:rsidRDefault="00AA4631">
            <w:pPr>
              <w:snapToGrid w:val="0"/>
              <w:rPr>
                <w:rFonts w:ascii="Calibri" w:hAnsi="Calibri" w:cs="Calibri"/>
                <w:b w:val="0"/>
                <w:spacing w:val="0"/>
                <w:sz w:val="16"/>
                <w:szCs w:val="24"/>
              </w:rPr>
            </w:pPr>
          </w:p>
          <w:p w:rsidR="00AA4631" w:rsidRDefault="004E4F91">
            <w:r>
              <w:rPr>
                <w:rFonts w:ascii="Calibri" w:hAnsi="Calibri" w:cs="Calibri"/>
                <w:b w:val="0"/>
                <w:sz w:val="16"/>
              </w:rPr>
              <w:t>Sindaco effettivo</w:t>
            </w:r>
          </w:p>
          <w:p w:rsidR="00AA4631" w:rsidRDefault="00AA463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/>
                <w:sz w:val="16"/>
              </w:rPr>
            </w:pPr>
          </w:p>
        </w:tc>
        <w:tc>
          <w:tcPr>
            <w:tcW w:w="4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4631" w:rsidRPr="00C27F24" w:rsidRDefault="00AA4631">
            <w:pPr>
              <w:snapToGrid w:val="0"/>
              <w:jc w:val="both"/>
              <w:rPr>
                <w:b w:val="0"/>
                <w:bCs/>
                <w:sz w:val="18"/>
                <w:szCs w:val="18"/>
              </w:rPr>
            </w:pPr>
          </w:p>
          <w:bookmarkStart w:id="136" w:name="__Fieldmark__244_2917107748"/>
          <w:p w:rsidR="00AA4631" w:rsidRPr="00C27F24" w:rsidRDefault="00AA4631">
            <w:pPr>
              <w:jc w:val="both"/>
              <w:rPr>
                <w:sz w:val="18"/>
                <w:szCs w:val="18"/>
              </w:rPr>
            </w:pPr>
            <w:r w:rsidRPr="00C27F2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4E4F91" w:rsidRPr="00C27F24">
              <w:rPr>
                <w:sz w:val="18"/>
                <w:szCs w:val="18"/>
              </w:rPr>
              <w:instrText xml:space="preserve"> FORMTEXT </w:instrText>
            </w:r>
            <w:r w:rsidRPr="00C27F24">
              <w:rPr>
                <w:sz w:val="18"/>
                <w:szCs w:val="18"/>
              </w:rPr>
            </w:r>
            <w:r w:rsidRPr="00C27F24">
              <w:rPr>
                <w:sz w:val="18"/>
                <w:szCs w:val="18"/>
              </w:rPr>
              <w:fldChar w:fldCharType="separate"/>
            </w:r>
            <w:r w:rsidR="004E4F91" w:rsidRPr="00C27F24">
              <w:rPr>
                <w:rFonts w:ascii="Calibri" w:hAnsi="Calibri"/>
                <w:b w:val="0"/>
                <w:bCs/>
                <w:sz w:val="18"/>
                <w:szCs w:val="18"/>
                <w:lang w:eastAsia="it-IT"/>
              </w:rPr>
              <w:t>     </w:t>
            </w:r>
            <w:r w:rsidRPr="00C27F24">
              <w:rPr>
                <w:b w:val="0"/>
                <w:bCs/>
                <w:sz w:val="18"/>
                <w:szCs w:val="18"/>
                <w:lang w:eastAsia="it-IT"/>
              </w:rPr>
              <w:fldChar w:fldCharType="end"/>
            </w:r>
            <w:bookmarkEnd w:id="136"/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4631" w:rsidRPr="00C27F24" w:rsidRDefault="00AA4631">
            <w:pPr>
              <w:snapToGrid w:val="0"/>
              <w:jc w:val="center"/>
              <w:rPr>
                <w:b w:val="0"/>
                <w:bCs/>
                <w:sz w:val="18"/>
                <w:szCs w:val="18"/>
              </w:rPr>
            </w:pPr>
          </w:p>
          <w:bookmarkStart w:id="137" w:name="__Fieldmark__245_2917107748"/>
          <w:p w:rsidR="00AA4631" w:rsidRPr="00C27F24" w:rsidRDefault="00AA4631">
            <w:pPr>
              <w:jc w:val="center"/>
              <w:rPr>
                <w:sz w:val="18"/>
                <w:szCs w:val="18"/>
              </w:rPr>
            </w:pPr>
            <w:r w:rsidRPr="00C27F2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4E4F91" w:rsidRPr="00C27F24">
              <w:rPr>
                <w:sz w:val="18"/>
                <w:szCs w:val="18"/>
              </w:rPr>
              <w:instrText xml:space="preserve"> FORMTEXT </w:instrText>
            </w:r>
            <w:r w:rsidRPr="00C27F24">
              <w:rPr>
                <w:sz w:val="18"/>
                <w:szCs w:val="18"/>
              </w:rPr>
            </w:r>
            <w:r w:rsidRPr="00C27F24">
              <w:rPr>
                <w:sz w:val="18"/>
                <w:szCs w:val="18"/>
              </w:rPr>
              <w:fldChar w:fldCharType="separate"/>
            </w:r>
            <w:r w:rsidR="004E4F91" w:rsidRPr="00C27F24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</w:t>
            </w:r>
            <w:r w:rsidRPr="00C27F24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137"/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631" w:rsidRPr="00C27F24" w:rsidRDefault="00AA4631">
            <w:pPr>
              <w:snapToGrid w:val="0"/>
              <w:jc w:val="center"/>
              <w:rPr>
                <w:b w:val="0"/>
                <w:spacing w:val="0"/>
                <w:sz w:val="18"/>
                <w:szCs w:val="18"/>
              </w:rPr>
            </w:pPr>
          </w:p>
          <w:bookmarkStart w:id="138" w:name="__Fieldmark__246_2917107748"/>
          <w:p w:rsidR="00AA4631" w:rsidRPr="00C27F24" w:rsidRDefault="00AA4631">
            <w:pPr>
              <w:jc w:val="center"/>
              <w:rPr>
                <w:sz w:val="18"/>
                <w:szCs w:val="18"/>
              </w:rPr>
            </w:pPr>
            <w:r w:rsidRPr="00C27F2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4E4F91" w:rsidRPr="00C27F24">
              <w:rPr>
                <w:sz w:val="18"/>
                <w:szCs w:val="18"/>
              </w:rPr>
              <w:instrText xml:space="preserve"> FORMDROPDOWN </w:instrText>
            </w:r>
            <w:r w:rsidRPr="00C27F24">
              <w:rPr>
                <w:sz w:val="18"/>
                <w:szCs w:val="18"/>
              </w:rPr>
            </w:r>
            <w:r w:rsidRPr="00C27F24">
              <w:rPr>
                <w:sz w:val="18"/>
                <w:szCs w:val="18"/>
              </w:rPr>
              <w:fldChar w:fldCharType="separate"/>
            </w:r>
            <w:r w:rsidRPr="00C27F24">
              <w:rPr>
                <w:sz w:val="18"/>
                <w:szCs w:val="18"/>
              </w:rPr>
              <w:fldChar w:fldCharType="end"/>
            </w:r>
            <w:bookmarkEnd w:id="138"/>
          </w:p>
        </w:tc>
      </w:tr>
    </w:tbl>
    <w:p w:rsidR="00AA4631" w:rsidRDefault="00AA4631">
      <w:pPr>
        <w:pStyle w:val="Pidipagina"/>
        <w:tabs>
          <w:tab w:val="clear" w:pos="4819"/>
          <w:tab w:val="clear" w:pos="9638"/>
        </w:tabs>
        <w:overflowPunct/>
        <w:autoSpaceDE/>
        <w:jc w:val="right"/>
        <w:textAlignment w:val="auto"/>
        <w:rPr>
          <w:rFonts w:ascii="Calibri" w:hAnsi="Calibri" w:cs="Calibri"/>
        </w:rPr>
      </w:pPr>
    </w:p>
    <w:p w:rsidR="00AA4631" w:rsidRDefault="004E4F91">
      <w:pPr>
        <w:pStyle w:val="Pidipagina"/>
        <w:tabs>
          <w:tab w:val="clear" w:pos="4819"/>
          <w:tab w:val="clear" w:pos="9638"/>
        </w:tabs>
        <w:overflowPunct/>
        <w:autoSpaceDE/>
        <w:jc w:val="center"/>
        <w:textAlignment w:val="auto"/>
      </w:pPr>
      <w:r>
        <w:rPr>
          <w:rFonts w:ascii="Calibri" w:hAnsi="Calibri" w:cs="Calibri"/>
          <w:b/>
          <w:sz w:val="24"/>
          <w:szCs w:val="24"/>
        </w:rPr>
        <w:tab/>
      </w:r>
      <w:r>
        <w:rPr>
          <w:rFonts w:ascii="Calibri" w:hAnsi="Calibri" w:cs="Calibri"/>
          <w:b/>
          <w:sz w:val="24"/>
          <w:szCs w:val="24"/>
        </w:rPr>
        <w:tab/>
      </w:r>
      <w:r>
        <w:rPr>
          <w:rFonts w:ascii="Calibri" w:hAnsi="Calibri" w:cs="Calibri"/>
          <w:b/>
          <w:sz w:val="24"/>
          <w:szCs w:val="24"/>
        </w:rPr>
        <w:tab/>
      </w:r>
      <w:r>
        <w:rPr>
          <w:rFonts w:ascii="Calibri" w:hAnsi="Calibri" w:cs="Calibri"/>
          <w:b/>
          <w:sz w:val="24"/>
          <w:szCs w:val="24"/>
        </w:rPr>
        <w:tab/>
      </w:r>
      <w:r>
        <w:rPr>
          <w:rFonts w:ascii="Calibri" w:hAnsi="Calibri" w:cs="Calibri"/>
          <w:b/>
          <w:sz w:val="24"/>
          <w:szCs w:val="24"/>
        </w:rPr>
        <w:tab/>
      </w:r>
    </w:p>
    <w:p w:rsidR="00AA4631" w:rsidRDefault="004E4F91">
      <w:r>
        <w:rPr>
          <w:rFonts w:ascii="Calibri" w:hAnsi="Calibri" w:cs="Calibri"/>
          <w:bCs/>
          <w:smallCaps/>
          <w:sz w:val="20"/>
        </w:rPr>
        <w:t>12.  ALTRI DATI RICHIESTI</w:t>
      </w:r>
      <w:r>
        <w:rPr>
          <w:rFonts w:ascii="Calibri" w:hAnsi="Calibri" w:cs="Calibri"/>
          <w:b w:val="0"/>
          <w:i/>
          <w:iCs/>
          <w:sz w:val="22"/>
        </w:rPr>
        <w:t xml:space="preserve"> </w:t>
      </w:r>
    </w:p>
    <w:p w:rsidR="00AA4631" w:rsidRDefault="00AA4631">
      <w:pPr>
        <w:jc w:val="both"/>
        <w:rPr>
          <w:rFonts w:ascii="Calibri" w:hAnsi="Calibri" w:cs="Calibri"/>
          <w:b w:val="0"/>
          <w:i/>
          <w:iCs/>
          <w:sz w:val="20"/>
        </w:rPr>
      </w:pPr>
    </w:p>
    <w:p w:rsidR="00AA4631" w:rsidRDefault="004E4F91">
      <w:pPr>
        <w:jc w:val="both"/>
      </w:pPr>
      <w:r>
        <w:rPr>
          <w:rFonts w:ascii="Calibri" w:hAnsi="Calibri" w:cs="Calibri"/>
          <w:sz w:val="20"/>
        </w:rPr>
        <w:t>a) Revisione cooperativa del Ministero dello Sviluppo economico o di un’associazione nazionale di rappresentanza del movimento cooperativo riconosciuta ed autorizzata ad esercitare attività di revisione ai sensi del D. Lgs. 2 agosto 2002, n. 220.</w:t>
      </w:r>
    </w:p>
    <w:p w:rsidR="00AA4631" w:rsidRDefault="00AA4631">
      <w:pPr>
        <w:autoSpaceDE w:val="0"/>
        <w:jc w:val="both"/>
        <w:rPr>
          <w:rFonts w:ascii="Calibri" w:hAnsi="Calibri" w:cs="Calibri"/>
          <w:b w:val="0"/>
          <w:i/>
          <w:iCs/>
          <w:sz w:val="22"/>
        </w:rPr>
      </w:pPr>
    </w:p>
    <w:p w:rsidR="00AA4631" w:rsidRDefault="004E4F91" w:rsidP="00E9276D">
      <w:pPr>
        <w:ind w:right="3686"/>
      </w:pPr>
      <w:r>
        <w:rPr>
          <w:rFonts w:ascii="Calibri" w:hAnsi="Calibri" w:cs="Calibri"/>
          <w:b w:val="0"/>
          <w:bCs/>
          <w:sz w:val="20"/>
        </w:rPr>
        <w:t>Data dell’ultima revisione</w:t>
      </w:r>
      <w:r w:rsidR="00E9276D">
        <w:rPr>
          <w:rFonts w:ascii="Calibri" w:hAnsi="Calibri" w:cs="Calibri"/>
          <w:b w:val="0"/>
          <w:bCs/>
          <w:sz w:val="20"/>
        </w:rPr>
        <w:t>:</w:t>
      </w:r>
      <w:r>
        <w:rPr>
          <w:rFonts w:ascii="Calibri" w:hAnsi="Calibri" w:cs="Calibri"/>
          <w:b w:val="0"/>
          <w:bCs/>
          <w:sz w:val="20"/>
        </w:rPr>
        <w:t xml:space="preserve"> </w:t>
      </w:r>
      <w:bookmarkStart w:id="139" w:name="__Fieldmark__247_2917107748"/>
      <w:r w:rsidR="00AA4631" w:rsidRPr="00E9276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E9276D">
        <w:rPr>
          <w:b w:val="0"/>
          <w:sz w:val="22"/>
          <w:szCs w:val="22"/>
        </w:rPr>
        <w:instrText xml:space="preserve"> FORMTEXT </w:instrText>
      </w:r>
      <w:r w:rsidR="00AA4631" w:rsidRPr="00E9276D">
        <w:rPr>
          <w:b w:val="0"/>
          <w:sz w:val="22"/>
          <w:szCs w:val="22"/>
        </w:rPr>
      </w:r>
      <w:r w:rsidR="00AA4631" w:rsidRPr="00E9276D">
        <w:rPr>
          <w:b w:val="0"/>
          <w:sz w:val="22"/>
          <w:szCs w:val="22"/>
        </w:rPr>
        <w:fldChar w:fldCharType="separate"/>
      </w:r>
      <w:r w:rsidRPr="00E9276D">
        <w:rPr>
          <w:rFonts w:ascii="Calibri" w:hAnsi="Calibri"/>
          <w:b w:val="0"/>
          <w:sz w:val="22"/>
          <w:szCs w:val="22"/>
          <w:lang w:eastAsia="it-IT"/>
        </w:rPr>
        <w:t>     </w:t>
      </w:r>
      <w:r w:rsidR="00AA4631" w:rsidRPr="00E9276D">
        <w:rPr>
          <w:b w:val="0"/>
          <w:sz w:val="22"/>
          <w:szCs w:val="22"/>
          <w:lang w:eastAsia="it-IT"/>
        </w:rPr>
        <w:fldChar w:fldCharType="end"/>
      </w:r>
      <w:bookmarkEnd w:id="139"/>
    </w:p>
    <w:p w:rsidR="00AA4631" w:rsidRDefault="00AA4631">
      <w:pPr>
        <w:ind w:left="709" w:right="3686" w:hanging="340"/>
        <w:rPr>
          <w:rFonts w:ascii="Calibri" w:hAnsi="Calibri" w:cs="Calibri"/>
          <w:b w:val="0"/>
          <w:bCs/>
          <w:sz w:val="20"/>
        </w:rPr>
      </w:pPr>
    </w:p>
    <w:p w:rsidR="00AA4631" w:rsidRDefault="004E4F91">
      <w:pPr>
        <w:ind w:left="340" w:right="3686" w:hanging="340"/>
      </w:pPr>
      <w:r>
        <w:rPr>
          <w:rFonts w:ascii="Calibri" w:hAnsi="Calibri" w:cs="Calibri"/>
          <w:b w:val="0"/>
          <w:bCs/>
          <w:sz w:val="20"/>
        </w:rPr>
        <w:t>Annualità di revisione:</w:t>
      </w:r>
      <w:bookmarkStart w:id="140" w:name="__Fieldmark__248_2917107748"/>
      <w:r w:rsidR="00AA4631" w:rsidRPr="00E9276D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E9276D">
        <w:rPr>
          <w:b w:val="0"/>
          <w:sz w:val="22"/>
          <w:szCs w:val="22"/>
        </w:rPr>
        <w:instrText xml:space="preserve"> FORMTEXT </w:instrText>
      </w:r>
      <w:r w:rsidR="00AA4631" w:rsidRPr="00E9276D">
        <w:rPr>
          <w:b w:val="0"/>
          <w:sz w:val="22"/>
          <w:szCs w:val="22"/>
        </w:rPr>
      </w:r>
      <w:r w:rsidR="00AA4631" w:rsidRPr="00E9276D">
        <w:rPr>
          <w:b w:val="0"/>
          <w:sz w:val="22"/>
          <w:szCs w:val="22"/>
        </w:rPr>
        <w:fldChar w:fldCharType="separate"/>
      </w:r>
      <w:r w:rsidRPr="00E9276D">
        <w:rPr>
          <w:b w:val="0"/>
          <w:sz w:val="22"/>
          <w:szCs w:val="22"/>
        </w:rPr>
        <w:t>     </w:t>
      </w:r>
      <w:r w:rsidR="00AA4631" w:rsidRPr="00E9276D">
        <w:rPr>
          <w:b w:val="0"/>
          <w:sz w:val="22"/>
          <w:szCs w:val="22"/>
        </w:rPr>
        <w:fldChar w:fldCharType="end"/>
      </w:r>
      <w:bookmarkEnd w:id="140"/>
    </w:p>
    <w:p w:rsidR="00AA4631" w:rsidRDefault="00AA4631">
      <w:pPr>
        <w:ind w:left="709" w:right="3686" w:hanging="340"/>
        <w:rPr>
          <w:rFonts w:ascii="Calibri" w:hAnsi="Calibri" w:cs="Calibri"/>
          <w:b w:val="0"/>
          <w:bCs/>
          <w:sz w:val="20"/>
        </w:rPr>
      </w:pPr>
    </w:p>
    <w:p w:rsidR="00AA4631" w:rsidRDefault="00AA4631">
      <w:pPr>
        <w:ind w:right="3686"/>
        <w:rPr>
          <w:rFonts w:ascii="Calibri" w:eastAsia="Calibri" w:hAnsi="Calibri" w:cs="Calibri"/>
          <w:b w:val="0"/>
          <w:i/>
          <w:iCs/>
          <w:sz w:val="22"/>
        </w:rPr>
      </w:pPr>
    </w:p>
    <w:bookmarkStart w:id="141" w:name="__Fieldmark__250_2917107748"/>
    <w:p w:rsidR="00AA4631" w:rsidRDefault="00AA4631">
      <w:pPr>
        <w:ind w:left="340" w:right="3686" w:hanging="340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4E4F91">
        <w:instrText xml:space="preserve"> FORMCHECKBOX </w:instrText>
      </w:r>
      <w:r>
        <w:fldChar w:fldCharType="separate"/>
      </w:r>
      <w:r>
        <w:fldChar w:fldCharType="end"/>
      </w:r>
      <w:bookmarkEnd w:id="141"/>
      <w:r w:rsidR="004E4F91">
        <w:rPr>
          <w:rFonts w:ascii="Calibri" w:hAnsi="Calibri" w:cs="Calibri"/>
          <w:b w:val="0"/>
          <w:bCs/>
          <w:sz w:val="20"/>
        </w:rPr>
        <w:tab/>
        <w:t>Ministero dello Sviluppo economico</w:t>
      </w:r>
    </w:p>
    <w:bookmarkStart w:id="142" w:name="__Fieldmark__251_2917107748"/>
    <w:p w:rsidR="00AA4631" w:rsidRDefault="00AA4631">
      <w:pPr>
        <w:autoSpaceDE w:val="0"/>
        <w:jc w:val="both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4E4F91">
        <w:instrText xml:space="preserve"> FORMCHECKBOX </w:instrText>
      </w:r>
      <w:r>
        <w:fldChar w:fldCharType="separate"/>
      </w:r>
      <w:r>
        <w:fldChar w:fldCharType="end"/>
      </w:r>
      <w:bookmarkEnd w:id="142"/>
      <w:r w:rsidR="004E4F91">
        <w:tab/>
      </w:r>
      <w:r w:rsidR="004E4F91">
        <w:rPr>
          <w:rFonts w:ascii="Calibri" w:hAnsi="Calibri" w:cs="Calibri"/>
          <w:b w:val="0"/>
          <w:bCs/>
          <w:sz w:val="20"/>
        </w:rPr>
        <w:t>Centrale Cooperativa (specificare la denominazione</w:t>
      </w:r>
      <w:bookmarkStart w:id="143" w:name="__Fieldmark__252_2917107748"/>
      <w:r w:rsidR="00E9276D">
        <w:rPr>
          <w:rFonts w:ascii="Calibri" w:hAnsi="Calibri" w:cs="Calibri"/>
          <w:b w:val="0"/>
          <w:bCs/>
          <w:sz w:val="20"/>
        </w:rPr>
        <w:t xml:space="preserve">) </w:t>
      </w:r>
      <w:r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="00E9276D">
        <w:rPr>
          <w:b w:val="0"/>
          <w:sz w:val="22"/>
          <w:szCs w:val="22"/>
        </w:rPr>
        <w:instrText xml:space="preserve"> FORMTEXT </w:instrText>
      </w:r>
      <w:r>
        <w:rPr>
          <w:b w:val="0"/>
          <w:sz w:val="22"/>
          <w:szCs w:val="22"/>
        </w:rPr>
      </w:r>
      <w:r>
        <w:rPr>
          <w:b w:val="0"/>
          <w:sz w:val="22"/>
          <w:szCs w:val="22"/>
        </w:rPr>
        <w:fldChar w:fldCharType="separate"/>
      </w:r>
      <w:r w:rsidR="00E9276D">
        <w:rPr>
          <w:b w:val="0"/>
          <w:noProof/>
          <w:sz w:val="22"/>
          <w:szCs w:val="22"/>
        </w:rPr>
        <w:t> </w:t>
      </w:r>
      <w:r w:rsidR="00E9276D">
        <w:rPr>
          <w:b w:val="0"/>
          <w:noProof/>
          <w:sz w:val="22"/>
          <w:szCs w:val="22"/>
        </w:rPr>
        <w:t> </w:t>
      </w:r>
      <w:r w:rsidR="00E9276D">
        <w:rPr>
          <w:b w:val="0"/>
          <w:noProof/>
          <w:sz w:val="22"/>
          <w:szCs w:val="22"/>
        </w:rPr>
        <w:t> </w:t>
      </w:r>
      <w:r w:rsidR="00E9276D">
        <w:rPr>
          <w:b w:val="0"/>
          <w:noProof/>
          <w:sz w:val="22"/>
          <w:szCs w:val="22"/>
        </w:rPr>
        <w:t> </w:t>
      </w:r>
      <w:r w:rsidR="00E9276D">
        <w:rPr>
          <w:b w:val="0"/>
          <w:noProof/>
          <w:sz w:val="22"/>
          <w:szCs w:val="22"/>
        </w:rPr>
        <w:t> </w:t>
      </w:r>
      <w:r>
        <w:rPr>
          <w:b w:val="0"/>
          <w:sz w:val="22"/>
          <w:szCs w:val="22"/>
        </w:rPr>
        <w:fldChar w:fldCharType="end"/>
      </w:r>
      <w:r w:rsidRPr="00AA4631"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4E4F91">
        <w:instrText xml:space="preserve"> FORMTEXT </w:instrText>
      </w:r>
      <w:r w:rsidRPr="00AA4631">
        <w:rPr>
          <w:rFonts w:ascii="Calibri" w:hAnsi="Calibri" w:cs="Calibri"/>
          <w:b w:val="0"/>
          <w:bCs/>
          <w:sz w:val="20"/>
          <w:lang w:eastAsia="it-IT"/>
        </w:rPr>
      </w:r>
      <w:r w:rsidRPr="00AA4631">
        <w:rPr>
          <w:rFonts w:ascii="Calibri" w:hAnsi="Calibri" w:cs="Calibri"/>
          <w:b w:val="0"/>
          <w:bCs/>
          <w:sz w:val="20"/>
          <w:lang w:eastAsia="it-IT"/>
        </w:rPr>
        <w:fldChar w:fldCharType="separate"/>
      </w:r>
      <w:r>
        <w:rPr>
          <w:rFonts w:ascii="Calibri" w:hAnsi="Calibri" w:cs="Calibri"/>
          <w:b w:val="0"/>
          <w:bCs/>
          <w:sz w:val="20"/>
          <w:lang w:eastAsia="it-IT"/>
        </w:rPr>
        <w:fldChar w:fldCharType="end"/>
      </w:r>
      <w:bookmarkEnd w:id="143"/>
    </w:p>
    <w:p w:rsidR="00AA4631" w:rsidRDefault="00AA4631">
      <w:pPr>
        <w:autoSpaceDE w:val="0"/>
        <w:jc w:val="both"/>
        <w:rPr>
          <w:rFonts w:ascii="Calibri" w:hAnsi="Calibri" w:cs="Calibri"/>
          <w:b w:val="0"/>
          <w:bCs/>
          <w:sz w:val="20"/>
        </w:rPr>
      </w:pPr>
    </w:p>
    <w:p w:rsidR="00AA4631" w:rsidRDefault="004E4F91">
      <w:pPr>
        <w:ind w:right="3686"/>
      </w:pPr>
      <w:r>
        <w:rPr>
          <w:rFonts w:ascii="Calibri" w:hAnsi="Calibri" w:cs="Calibri"/>
          <w:b w:val="0"/>
          <w:bCs/>
          <w:sz w:val="20"/>
        </w:rPr>
        <w:t xml:space="preserve">Esito:     </w:t>
      </w:r>
      <w:bookmarkStart w:id="144" w:name="__Fieldmark__253_2917107748"/>
      <w:r w:rsidR="00AA4631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AA4631">
        <w:fldChar w:fldCharType="separate"/>
      </w:r>
      <w:r w:rsidR="00AA4631">
        <w:fldChar w:fldCharType="end"/>
      </w:r>
      <w:bookmarkEnd w:id="144"/>
      <w:r>
        <w:rPr>
          <w:rFonts w:ascii="Calibri" w:hAnsi="Calibri" w:cs="Calibri"/>
          <w:b w:val="0"/>
          <w:bCs/>
          <w:sz w:val="20"/>
        </w:rPr>
        <w:t xml:space="preserve">Positivo  </w:t>
      </w:r>
      <w:bookmarkStart w:id="145" w:name="__Fieldmark__254_2917107748"/>
      <w:r w:rsidR="00AA4631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AA4631">
        <w:fldChar w:fldCharType="separate"/>
      </w:r>
      <w:r w:rsidR="00AA4631">
        <w:fldChar w:fldCharType="end"/>
      </w:r>
      <w:bookmarkEnd w:id="145"/>
      <w:r>
        <w:rPr>
          <w:rFonts w:ascii="Calibri" w:hAnsi="Calibri" w:cs="Calibri"/>
          <w:b w:val="0"/>
          <w:bCs/>
          <w:sz w:val="20"/>
        </w:rPr>
        <w:t>Negativo</w:t>
      </w:r>
      <w:r>
        <w:rPr>
          <w:rFonts w:ascii="Calibri" w:hAnsi="Calibri" w:cs="Calibri"/>
          <w:b w:val="0"/>
          <w:bCs/>
          <w:strike/>
          <w:sz w:val="20"/>
        </w:rPr>
        <w:t>*</w:t>
      </w:r>
    </w:p>
    <w:p w:rsidR="00AA4631" w:rsidRDefault="00AA4631">
      <w:pPr>
        <w:autoSpaceDE w:val="0"/>
        <w:jc w:val="both"/>
        <w:rPr>
          <w:rFonts w:ascii="Calibri" w:hAnsi="Calibri" w:cs="Calibri"/>
          <w:b w:val="0"/>
          <w:i/>
          <w:iCs/>
          <w:sz w:val="22"/>
        </w:rPr>
      </w:pPr>
    </w:p>
    <w:p w:rsidR="00AA4631" w:rsidRDefault="004E4F91">
      <w:pPr>
        <w:autoSpaceDE w:val="0"/>
        <w:jc w:val="both"/>
      </w:pPr>
      <w:r>
        <w:rPr>
          <w:rFonts w:ascii="Calibri" w:hAnsi="Calibri" w:cs="Calibri"/>
          <w:b w:val="0"/>
          <w:i/>
          <w:iCs/>
          <w:sz w:val="22"/>
        </w:rPr>
        <w:t>Inviare copia completa del verbale di revisione, anche con eventuali diffide e accertamenti.</w:t>
      </w:r>
    </w:p>
    <w:p w:rsidR="00AA4631" w:rsidRDefault="004E4F91">
      <w:pPr>
        <w:autoSpaceDE w:val="0"/>
        <w:jc w:val="center"/>
      </w:pPr>
      <w:r>
        <w:rPr>
          <w:rFonts w:ascii="Calibri" w:hAnsi="Calibri" w:cs="Calibri"/>
          <w:b w:val="0"/>
          <w:i/>
          <w:iCs/>
          <w:sz w:val="22"/>
        </w:rPr>
        <w:t>____________</w:t>
      </w:r>
    </w:p>
    <w:p w:rsidR="00AA4631" w:rsidRDefault="00AA4631">
      <w:pPr>
        <w:autoSpaceDE w:val="0"/>
        <w:jc w:val="both"/>
        <w:rPr>
          <w:rFonts w:ascii="Calibri" w:hAnsi="Calibri" w:cs="Calibri"/>
          <w:b w:val="0"/>
          <w:i/>
          <w:iCs/>
          <w:sz w:val="22"/>
        </w:rPr>
      </w:pPr>
    </w:p>
    <w:p w:rsidR="00AA4631" w:rsidRDefault="004E4F91">
      <w:pPr>
        <w:autoSpaceDE w:val="0"/>
        <w:jc w:val="both"/>
      </w:pPr>
      <w:r>
        <w:rPr>
          <w:rFonts w:ascii="Calibri" w:hAnsi="Calibri" w:cs="Calibri"/>
          <w:b w:val="0"/>
          <w:bCs/>
          <w:sz w:val="22"/>
        </w:rPr>
        <w:t>Il Legale Rappresentante</w:t>
      </w:r>
      <w:r>
        <w:rPr>
          <w:rFonts w:ascii="Calibri" w:hAnsi="Calibri" w:cs="Calibri"/>
          <w:sz w:val="22"/>
        </w:rPr>
        <w:t xml:space="preserve"> dichiara </w:t>
      </w:r>
      <w:r>
        <w:rPr>
          <w:rFonts w:ascii="Calibri" w:hAnsi="Calibri" w:cs="Calibri"/>
          <w:b w:val="0"/>
          <w:bCs/>
          <w:sz w:val="22"/>
        </w:rPr>
        <w:t>di aver ricevuto le informazioni di cui all’art. 13 del Regolamento UE 2016/679 sulla raccolta e trattamento dei dati personali, in particolare riguardo ai diritti riconosciuti dagli artt. da 15 a 22 del Regolamento UE 2016/679.</w:t>
      </w:r>
    </w:p>
    <w:p w:rsidR="00AA4631" w:rsidRDefault="004E4F91">
      <w:pPr>
        <w:autoSpaceDE w:val="0"/>
        <w:jc w:val="both"/>
      </w:pPr>
      <w:r>
        <w:rPr>
          <w:rFonts w:ascii="Calibri" w:hAnsi="Calibri" w:cs="Calibri"/>
          <w:sz w:val="22"/>
        </w:rPr>
        <w:t>Acconsente</w:t>
      </w:r>
      <w:r>
        <w:rPr>
          <w:rFonts w:ascii="Calibri" w:hAnsi="Calibri" w:cs="Calibri"/>
          <w:b w:val="0"/>
          <w:bCs/>
          <w:sz w:val="22"/>
        </w:rPr>
        <w:t xml:space="preserve"> al trattamento dei dati che ha fornito, con le modalità e per le finalità previste dal procedimento amministrativo di verifica del mantenimento dei requisiti di iscrizione all’Albo regionale delle Cooperative sociali per il quale sono richiesti e verranno utilizzati solo per tale scopo, secondo quanto riportato dall’Informativa sul trattamento dei dati personali allegata.</w:t>
      </w:r>
    </w:p>
    <w:p w:rsidR="00AA4631" w:rsidRDefault="00AA4631">
      <w:pPr>
        <w:autoSpaceDE w:val="0"/>
        <w:jc w:val="both"/>
        <w:rPr>
          <w:rFonts w:ascii="Calibri" w:hAnsi="Calibri" w:cs="Calibri"/>
          <w:b w:val="0"/>
          <w:bCs/>
          <w:sz w:val="22"/>
        </w:rPr>
      </w:pPr>
    </w:p>
    <w:p w:rsidR="00AA4631" w:rsidRDefault="004E4F91">
      <w:pPr>
        <w:autoSpaceDE w:val="0"/>
        <w:jc w:val="both"/>
        <w:rPr>
          <w:rFonts w:ascii="Calibri" w:hAnsi="Calibri" w:cs="Calibri"/>
          <w:b w:val="0"/>
          <w:bCs/>
          <w:sz w:val="22"/>
        </w:rPr>
      </w:pPr>
      <w:r>
        <w:rPr>
          <w:rFonts w:ascii="Calibri" w:hAnsi="Calibri" w:cs="Calibri"/>
          <w:b w:val="0"/>
          <w:bCs/>
          <w:sz w:val="22"/>
        </w:rPr>
        <w:t>LUOGO E DATA</w:t>
      </w:r>
    </w:p>
    <w:p w:rsidR="00E9276D" w:rsidRDefault="00AA4631">
      <w:pPr>
        <w:autoSpaceDE w:val="0"/>
        <w:jc w:val="both"/>
      </w:pPr>
      <w:r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="00E9276D">
        <w:rPr>
          <w:b w:val="0"/>
          <w:sz w:val="22"/>
          <w:szCs w:val="22"/>
        </w:rPr>
        <w:instrText xml:space="preserve"> FORMTEXT </w:instrText>
      </w:r>
      <w:r>
        <w:rPr>
          <w:b w:val="0"/>
          <w:sz w:val="22"/>
          <w:szCs w:val="22"/>
        </w:rPr>
      </w:r>
      <w:r>
        <w:rPr>
          <w:b w:val="0"/>
          <w:sz w:val="22"/>
          <w:szCs w:val="22"/>
        </w:rPr>
        <w:fldChar w:fldCharType="separate"/>
      </w:r>
      <w:r w:rsidR="00E9276D">
        <w:rPr>
          <w:b w:val="0"/>
          <w:noProof/>
          <w:sz w:val="22"/>
          <w:szCs w:val="22"/>
        </w:rPr>
        <w:t> </w:t>
      </w:r>
      <w:r w:rsidR="00E9276D">
        <w:rPr>
          <w:b w:val="0"/>
          <w:noProof/>
          <w:sz w:val="22"/>
          <w:szCs w:val="22"/>
        </w:rPr>
        <w:t> </w:t>
      </w:r>
      <w:r w:rsidR="00E9276D">
        <w:rPr>
          <w:b w:val="0"/>
          <w:noProof/>
          <w:sz w:val="22"/>
          <w:szCs w:val="22"/>
        </w:rPr>
        <w:t> </w:t>
      </w:r>
      <w:r w:rsidR="00E9276D">
        <w:rPr>
          <w:b w:val="0"/>
          <w:noProof/>
          <w:sz w:val="22"/>
          <w:szCs w:val="22"/>
        </w:rPr>
        <w:t> </w:t>
      </w:r>
      <w:r w:rsidR="00E9276D">
        <w:rPr>
          <w:b w:val="0"/>
          <w:noProof/>
          <w:sz w:val="22"/>
          <w:szCs w:val="22"/>
        </w:rPr>
        <w:t> </w:t>
      </w:r>
      <w:r>
        <w:rPr>
          <w:b w:val="0"/>
          <w:sz w:val="22"/>
          <w:szCs w:val="22"/>
        </w:rPr>
        <w:fldChar w:fldCharType="end"/>
      </w:r>
    </w:p>
    <w:p w:rsidR="00AA4631" w:rsidRDefault="00AA4631">
      <w:pPr>
        <w:autoSpaceDE w:val="0"/>
        <w:jc w:val="both"/>
        <w:rPr>
          <w:rFonts w:ascii="Calibri" w:hAnsi="Calibri" w:cs="Calibri"/>
          <w:b w:val="0"/>
          <w:bCs/>
          <w:sz w:val="22"/>
        </w:rPr>
      </w:pPr>
    </w:p>
    <w:p w:rsidR="00AA4631" w:rsidRDefault="00AA4631">
      <w:pPr>
        <w:autoSpaceDE w:val="0"/>
        <w:jc w:val="both"/>
        <w:rPr>
          <w:rFonts w:ascii="Calibri" w:hAnsi="Calibri" w:cs="Calibri"/>
          <w:b w:val="0"/>
          <w:bCs/>
          <w:sz w:val="22"/>
        </w:rPr>
      </w:pPr>
    </w:p>
    <w:p w:rsidR="00AA4631" w:rsidRDefault="004E4F91">
      <w:pPr>
        <w:autoSpaceDE w:val="0"/>
        <w:jc w:val="right"/>
      </w:pPr>
      <w:r>
        <w:rPr>
          <w:rFonts w:ascii="Calibri" w:eastAsia="Calibri" w:hAnsi="Calibri" w:cs="Calibri"/>
          <w:b w:val="0"/>
          <w:bCs/>
          <w:sz w:val="22"/>
        </w:rPr>
        <w:t xml:space="preserve">                                                        </w:t>
      </w:r>
      <w:r>
        <w:rPr>
          <w:rFonts w:ascii="Calibri" w:hAnsi="Calibri" w:cs="Calibri"/>
          <w:b w:val="0"/>
          <w:bCs/>
          <w:sz w:val="22"/>
        </w:rPr>
        <w:t>IL LEGALE RAPPRESENTANTE*</w:t>
      </w:r>
    </w:p>
    <w:p w:rsidR="00AA4631" w:rsidRDefault="004E4F91">
      <w:pPr>
        <w:autoSpaceDE w:val="0"/>
        <w:ind w:left="5664" w:hanging="264"/>
        <w:jc w:val="center"/>
      </w:pPr>
      <w:r>
        <w:rPr>
          <w:rFonts w:ascii="Calibri" w:eastAsia="Calibri" w:hAnsi="Calibri" w:cs="Calibri"/>
          <w:b w:val="0"/>
          <w:bCs/>
          <w:sz w:val="22"/>
        </w:rPr>
        <w:t xml:space="preserve">              </w:t>
      </w:r>
      <w:r>
        <w:rPr>
          <w:rFonts w:ascii="Calibri" w:hAnsi="Calibri" w:cs="Calibri"/>
          <w:b w:val="0"/>
          <w:bCs/>
          <w:sz w:val="22"/>
        </w:rPr>
        <w:t>(Timbro e firma leggibile)</w:t>
      </w:r>
    </w:p>
    <w:p w:rsidR="00AA4631" w:rsidRDefault="00AA4631">
      <w:pPr>
        <w:autoSpaceDE w:val="0"/>
        <w:rPr>
          <w:rFonts w:ascii="Calibri" w:hAnsi="Calibri" w:cs="Calibri"/>
          <w:b w:val="0"/>
          <w:bCs/>
          <w:sz w:val="22"/>
        </w:rPr>
      </w:pPr>
    </w:p>
    <w:p w:rsidR="00AA4631" w:rsidRDefault="00AA4631">
      <w:pPr>
        <w:autoSpaceDE w:val="0"/>
        <w:rPr>
          <w:rFonts w:ascii="Calibri" w:hAnsi="Calibri" w:cs="Calibri"/>
          <w:b w:val="0"/>
          <w:bCs/>
          <w:sz w:val="22"/>
        </w:rPr>
      </w:pPr>
    </w:p>
    <w:p w:rsidR="00AA4631" w:rsidRDefault="00AA4631">
      <w:pPr>
        <w:autoSpaceDE w:val="0"/>
        <w:rPr>
          <w:rFonts w:ascii="Calibri" w:hAnsi="Calibri" w:cs="Calibri"/>
          <w:b w:val="0"/>
          <w:bCs/>
          <w:sz w:val="22"/>
        </w:rPr>
      </w:pPr>
    </w:p>
    <w:p w:rsidR="00AA4631" w:rsidRDefault="00AA4631">
      <w:pPr>
        <w:autoSpaceDE w:val="0"/>
        <w:jc w:val="both"/>
        <w:rPr>
          <w:rFonts w:ascii="Calibri" w:hAnsi="Calibri" w:cs="Calibri"/>
          <w:b w:val="0"/>
          <w:bCs/>
          <w:sz w:val="22"/>
        </w:rPr>
      </w:pPr>
    </w:p>
    <w:p w:rsidR="00AA4631" w:rsidRDefault="004E4F91">
      <w:pPr>
        <w:autoSpaceDE w:val="0"/>
        <w:jc w:val="both"/>
      </w:pPr>
      <w:r>
        <w:rPr>
          <w:rFonts w:ascii="Calibri" w:hAnsi="Calibri" w:cs="Calibri"/>
          <w:b w:val="0"/>
          <w:i/>
          <w:iCs/>
          <w:sz w:val="18"/>
          <w:szCs w:val="24"/>
        </w:rPr>
        <w:t>*La presente scheda, debitamente compilata e firmata in originale deve essere inviata esclusivamente tramite PEC all’indirizzo cooperazionesociale@cert.regione.piemonte.it, secondo una delle modalità previste dall’art. 65 del D.Lgs. 7 marzo 2005, n. 82 e s.m.i.</w:t>
      </w:r>
    </w:p>
    <w:p w:rsidR="00AA4631" w:rsidRDefault="00AA4631">
      <w:pPr>
        <w:autoSpaceDE w:val="0"/>
        <w:jc w:val="center"/>
        <w:rPr>
          <w:rFonts w:ascii="Calibri" w:hAnsi="Calibri" w:cs="Calibri"/>
          <w:sz w:val="22"/>
        </w:rPr>
      </w:pPr>
    </w:p>
    <w:p w:rsidR="00AA4631" w:rsidRDefault="004E4F91">
      <w:pPr>
        <w:autoSpaceDE w:val="0"/>
        <w:jc w:val="both"/>
      </w:pPr>
      <w:r>
        <w:rPr>
          <w:rFonts w:ascii="Calibri" w:hAnsi="Calibri" w:cs="Calibri"/>
          <w:b w:val="0"/>
          <w:i/>
          <w:iCs/>
          <w:sz w:val="22"/>
          <w:lang w:eastAsia="it-IT"/>
        </w:rPr>
        <w:t>La dichiarazione sostitutiva di atto di notorietà va firmata davanti ad un dipendente pubblico che accerta l’identità del DICHIARANTE. Sono valide anche le dichiarazioni firmate e poi trasmesse (insieme alla fotocopia di un documento d’identità) per via telematica seguendo le modalità indicate dall’articolo 65 del decreto legislativo 7 marzo 2005, n. 82.</w:t>
      </w:r>
    </w:p>
    <w:p w:rsidR="00AA4631" w:rsidRDefault="00AA4631">
      <w:pPr>
        <w:pStyle w:val="Pidipagina"/>
        <w:pageBreakBefore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i/>
          <w:iCs/>
          <w:sz w:val="18"/>
          <w:szCs w:val="24"/>
        </w:rPr>
      </w:pPr>
    </w:p>
    <w:p w:rsidR="00AA4631" w:rsidRDefault="004E4F91">
      <w:pPr>
        <w:pStyle w:val="Titolo"/>
      </w:pPr>
      <w:r>
        <w:tab/>
      </w:r>
      <w:r>
        <w:rPr>
          <w:rFonts w:ascii="Calibri" w:hAnsi="Calibri" w:cs="Calibri"/>
          <w:sz w:val="28"/>
        </w:rPr>
        <w:t>Informativa sul trattamento dei dati personali</w:t>
      </w:r>
    </w:p>
    <w:p w:rsidR="00AA4631" w:rsidRDefault="004E4F91">
      <w:pPr>
        <w:jc w:val="center"/>
      </w:pPr>
      <w:r>
        <w:rPr>
          <w:rFonts w:ascii="Calibri" w:hAnsi="Calibri" w:cs="Calibri"/>
          <w:sz w:val="28"/>
        </w:rPr>
        <w:t>ai sensi dell’art. 13 GDPR 2016/679</w:t>
      </w:r>
    </w:p>
    <w:p w:rsidR="00AA4631" w:rsidRDefault="004E4F91">
      <w:pPr>
        <w:tabs>
          <w:tab w:val="left" w:pos="3140"/>
        </w:tabs>
        <w:jc w:val="both"/>
      </w:pPr>
      <w:r>
        <w:rPr>
          <w:rFonts w:ascii="Calibri" w:hAnsi="Calibri" w:cs="Calibri"/>
          <w:b w:val="0"/>
          <w:bCs/>
          <w:sz w:val="20"/>
        </w:rPr>
        <w:tab/>
      </w:r>
    </w:p>
    <w:p w:rsidR="00AA4631" w:rsidRDefault="004E4F91">
      <w:pPr>
        <w:jc w:val="both"/>
      </w:pPr>
      <w:r>
        <w:rPr>
          <w:rFonts w:ascii="Calibri" w:hAnsi="Calibri" w:cs="Calibri"/>
          <w:b w:val="0"/>
          <w:bCs/>
          <w:sz w:val="20"/>
        </w:rPr>
        <w:t xml:space="preserve">Gentile Legale rappresentante, </w:t>
      </w:r>
    </w:p>
    <w:p w:rsidR="00AA4631" w:rsidRDefault="004E4F91">
      <w:pPr>
        <w:jc w:val="both"/>
      </w:pPr>
      <w:r>
        <w:rPr>
          <w:rFonts w:ascii="Calibri" w:hAnsi="Calibri" w:cs="Calibri"/>
          <w:b w:val="0"/>
          <w:bCs/>
          <w:sz w:val="20"/>
        </w:rPr>
        <w:t>La informiamo che i dati personali da Lei forniti alla Direzione Coesione sociale – Settore Politiche del Lavoro saranno trattati secondo quanto previsto dal “Regolamento UE 2016/679 relativo alla protezione delle persone fisiche con riguardo al trattamento dei dati personali, nonché alla libera circolazione di tali dati e che abroga la direttiva 95/46/CE (regolamento Generale sulla Protezione dei dati, di seguito GDPR)”.</w:t>
      </w:r>
    </w:p>
    <w:p w:rsidR="00AA4631" w:rsidRDefault="00AA4631">
      <w:pPr>
        <w:jc w:val="both"/>
        <w:rPr>
          <w:rFonts w:ascii="Calibri" w:hAnsi="Calibri" w:cs="Calibri"/>
          <w:sz w:val="20"/>
        </w:rPr>
      </w:pPr>
    </w:p>
    <w:p w:rsidR="00AA4631" w:rsidRDefault="004E4F91">
      <w:pPr>
        <w:pStyle w:val="Corpodeltesto2"/>
        <w:numPr>
          <w:ilvl w:val="0"/>
          <w:numId w:val="3"/>
        </w:numPr>
        <w:rPr>
          <w:rFonts w:ascii="Calibri" w:hAnsi="Calibri"/>
          <w:sz w:val="20"/>
        </w:rPr>
      </w:pPr>
      <w:r>
        <w:rPr>
          <w:rFonts w:ascii="Calibri" w:hAnsi="Calibri" w:cs="Calibri"/>
          <w:sz w:val="20"/>
        </w:rPr>
        <w:t xml:space="preserve">I dati personali a Lei riferiti verranno raccolti e trattati nel rispetto dei principi di correttezza, liceità e tutela della riservatezza, con modalità informatiche ed esclusivamente per finalità di trattamento dei dati personali dichiarati nella Scheda di aggiornamento e comunicati al </w:t>
      </w:r>
      <w:r>
        <w:rPr>
          <w:rFonts w:ascii="Calibri" w:hAnsi="Calibri" w:cs="Calibri"/>
          <w:b/>
          <w:bCs w:val="0"/>
          <w:sz w:val="20"/>
        </w:rPr>
        <w:t>Settore Politiche del Lavoro, Via Magenta, 12 - 10128 Torino</w:t>
      </w:r>
      <w:r>
        <w:rPr>
          <w:rFonts w:ascii="Calibri" w:hAnsi="Calibri" w:cs="Calibri"/>
          <w:sz w:val="20"/>
        </w:rPr>
        <w:t xml:space="preserve">. Il trattamento è finalizzato all’espletamento delle funzioni istituzionali definite </w:t>
      </w:r>
      <w:r>
        <w:rPr>
          <w:rFonts w:ascii="Calibri" w:hAnsi="Calibri" w:cs="Calibri"/>
          <w:b/>
          <w:bCs w:val="0"/>
          <w:sz w:val="20"/>
        </w:rPr>
        <w:t>dalla Legge regionale 9 giugno 1994, n. 18 e deliberazioni attuative</w:t>
      </w:r>
      <w:r>
        <w:rPr>
          <w:rFonts w:ascii="Calibri" w:hAnsi="Calibri" w:cs="Calibri"/>
          <w:sz w:val="20"/>
        </w:rPr>
        <w:t xml:space="preserve">. I dati acquisiti a seguito della presente informativa per </w:t>
      </w:r>
      <w:r>
        <w:rPr>
          <w:rFonts w:ascii="Calibri" w:hAnsi="Calibri" w:cs="Calibri"/>
          <w:b/>
          <w:bCs w:val="0"/>
          <w:sz w:val="20"/>
        </w:rPr>
        <w:t>le attività connesse al mantenimento dell’iscrizione all’Albo regionale delle Cooperative sociali del Piemonte</w:t>
      </w:r>
      <w:r>
        <w:rPr>
          <w:rFonts w:ascii="Calibri" w:hAnsi="Calibri" w:cs="Calibri"/>
          <w:sz w:val="20"/>
        </w:rPr>
        <w:t xml:space="preserve"> saranno utilizzati esclusivamente per le finalità relative al procedimento amministrativo per il quale vengono comunicati;</w:t>
      </w:r>
    </w:p>
    <w:p w:rsidR="00AA4631" w:rsidRDefault="004E4F91">
      <w:pPr>
        <w:pStyle w:val="Corpodeltesto3"/>
        <w:numPr>
          <w:ilvl w:val="0"/>
          <w:numId w:val="3"/>
        </w:numPr>
        <w:rPr>
          <w:rFonts w:ascii="Calibri" w:hAnsi="Calibri"/>
        </w:rPr>
      </w:pPr>
      <w:r>
        <w:rPr>
          <w:rFonts w:ascii="Calibri" w:hAnsi="Calibri" w:cs="Calibri"/>
        </w:rPr>
        <w:t>l’acquisizione dei Suoi dati ed il relativo trattamento sono obbligatori in relazione alle finalità sopradescritte; ne consegue che l’eventuale rifiuto a fornirli potrà determinare l’impossibilità del Titolare del trattamento a mantenere l’iscrizione del Consorzio all’Albo regionale delle Cooperative sociali;</w:t>
      </w:r>
    </w:p>
    <w:p w:rsidR="00AA4631" w:rsidRDefault="004E4F91">
      <w:pPr>
        <w:numPr>
          <w:ilvl w:val="0"/>
          <w:numId w:val="3"/>
        </w:numPr>
        <w:jc w:val="both"/>
        <w:rPr>
          <w:rFonts w:ascii="Calibri" w:hAnsi="Calibri"/>
          <w:sz w:val="20"/>
        </w:rPr>
      </w:pPr>
      <w:r>
        <w:rPr>
          <w:rFonts w:ascii="Calibri" w:hAnsi="Calibri" w:cs="Calibri"/>
          <w:b w:val="0"/>
          <w:bCs/>
          <w:sz w:val="20"/>
        </w:rPr>
        <w:t>I dati di contatto del Responsabile della protezione dati (DPO) sono dpo@regione.piemonte.it;</w:t>
      </w:r>
    </w:p>
    <w:p w:rsidR="00AA4631" w:rsidRDefault="004E4F91">
      <w:pPr>
        <w:numPr>
          <w:ilvl w:val="0"/>
          <w:numId w:val="3"/>
        </w:numPr>
        <w:jc w:val="both"/>
        <w:rPr>
          <w:rFonts w:ascii="Calibri" w:hAnsi="Calibri"/>
          <w:sz w:val="20"/>
        </w:rPr>
      </w:pPr>
      <w:r>
        <w:rPr>
          <w:rFonts w:ascii="Calibri" w:hAnsi="Calibri" w:cs="Calibri"/>
          <w:b w:val="0"/>
          <w:bCs/>
          <w:sz w:val="20"/>
        </w:rPr>
        <w:t xml:space="preserve">Il Titolare del trattamento dei dati personali è la Giunta regionale, il Delegato al trattamento dei dati è </w:t>
      </w:r>
      <w:r>
        <w:rPr>
          <w:rFonts w:ascii="Calibri" w:hAnsi="Calibri" w:cs="Calibri"/>
          <w:sz w:val="20"/>
        </w:rPr>
        <w:t>il Dirigente “pro tempore” del Settore Politiche del Lavoro</w:t>
      </w:r>
      <w:r>
        <w:rPr>
          <w:rFonts w:ascii="Calibri" w:hAnsi="Calibri" w:cs="Calibri"/>
          <w:b w:val="0"/>
          <w:bCs/>
          <w:sz w:val="20"/>
        </w:rPr>
        <w:t xml:space="preserve">; </w:t>
      </w:r>
    </w:p>
    <w:p w:rsidR="00AA4631" w:rsidRDefault="004E4F91">
      <w:pPr>
        <w:numPr>
          <w:ilvl w:val="0"/>
          <w:numId w:val="3"/>
        </w:numPr>
        <w:jc w:val="both"/>
        <w:rPr>
          <w:rFonts w:ascii="Calibri" w:hAnsi="Calibri"/>
          <w:sz w:val="20"/>
        </w:rPr>
      </w:pPr>
      <w:r>
        <w:rPr>
          <w:rFonts w:ascii="Calibri" w:hAnsi="Calibri" w:cs="Calibri"/>
          <w:b w:val="0"/>
          <w:bCs/>
          <w:sz w:val="20"/>
        </w:rPr>
        <w:t>Il Responsabile (esterno) del trattamento è</w:t>
      </w:r>
      <w:r>
        <w:rPr>
          <w:rFonts w:ascii="Calibri" w:hAnsi="Calibri" w:cs="Calibri"/>
          <w:sz w:val="20"/>
        </w:rPr>
        <w:t xml:space="preserve"> CSI Piemonte, Corso Unione Sovietica, 216, 10134 Torino - PEC: </w:t>
      </w:r>
      <w:hyperlink r:id="rId7" w:history="1">
        <w:r>
          <w:rPr>
            <w:rStyle w:val="Collegamentoipertestuale"/>
            <w:rFonts w:ascii="Calibri" w:hAnsi="Calibri" w:cs="Calibri"/>
            <w:color w:val="auto"/>
            <w:sz w:val="20"/>
          </w:rPr>
          <w:t>protocollo@cert.csi.it</w:t>
        </w:r>
      </w:hyperlink>
      <w:r>
        <w:rPr>
          <w:rFonts w:ascii="Calibri" w:hAnsi="Calibri" w:cs="Calibri"/>
          <w:sz w:val="20"/>
        </w:rPr>
        <w:t xml:space="preserve">; </w:t>
      </w:r>
    </w:p>
    <w:p w:rsidR="00AA4631" w:rsidRDefault="004E4F91">
      <w:pPr>
        <w:pStyle w:val="Corpodeltesto3"/>
        <w:numPr>
          <w:ilvl w:val="0"/>
          <w:numId w:val="3"/>
        </w:numPr>
        <w:rPr>
          <w:rFonts w:ascii="Calibri" w:hAnsi="Calibri"/>
        </w:rPr>
      </w:pPr>
      <w:r>
        <w:rPr>
          <w:rFonts w:ascii="Calibri" w:hAnsi="Calibri" w:cs="Calibri"/>
        </w:rPr>
        <w:t>i Suoi dati saranno trattati esclusivamente da soggetti incaricati e Responsabili (esterni) individuati dal Titolare o da soggetti incaricati individuati dal Responsabile (esterno), autorizzati ed istruiti in tal senso, adottando tutte quelle misure tecniche ed organizzative adeguate per tutelare i diritti, le libertà e i legittimi interessi che Le sono riconosciuti per legge in qualità di Interessato;</w:t>
      </w:r>
    </w:p>
    <w:p w:rsidR="00AA4631" w:rsidRDefault="004E4F91">
      <w:pPr>
        <w:numPr>
          <w:ilvl w:val="0"/>
          <w:numId w:val="3"/>
        </w:numPr>
        <w:jc w:val="both"/>
        <w:rPr>
          <w:rFonts w:ascii="Calibri" w:hAnsi="Calibri"/>
          <w:sz w:val="20"/>
        </w:rPr>
      </w:pPr>
      <w:r>
        <w:rPr>
          <w:rFonts w:ascii="Calibri" w:hAnsi="Calibri" w:cs="Calibri"/>
          <w:b w:val="0"/>
          <w:bCs/>
          <w:sz w:val="20"/>
        </w:rPr>
        <w:t>i Suoi dati, resi anonimi, potranno essere utilizzati anche per finalità statistiche (d.lgs. 281/1999 e s.m.i.);</w:t>
      </w:r>
    </w:p>
    <w:p w:rsidR="00AA4631" w:rsidRDefault="004E4F91">
      <w:pPr>
        <w:numPr>
          <w:ilvl w:val="0"/>
          <w:numId w:val="3"/>
        </w:numPr>
        <w:jc w:val="both"/>
        <w:rPr>
          <w:rFonts w:ascii="Calibri" w:hAnsi="Calibri"/>
          <w:sz w:val="20"/>
        </w:rPr>
      </w:pPr>
      <w:r>
        <w:rPr>
          <w:rFonts w:ascii="Calibri" w:hAnsi="Calibri" w:cs="Calibri"/>
          <w:sz w:val="20"/>
        </w:rPr>
        <w:t>i Suoi dati personali sono conservati, per il periodo di 10 anni dall’eventuale data di cancellazione dall’Albo regionale del Consorzio;</w:t>
      </w:r>
    </w:p>
    <w:p w:rsidR="00AA4631" w:rsidRDefault="004E4F91">
      <w:pPr>
        <w:pStyle w:val="Corpodeltesto3"/>
        <w:numPr>
          <w:ilvl w:val="0"/>
          <w:numId w:val="3"/>
        </w:numPr>
        <w:rPr>
          <w:rFonts w:ascii="Calibri" w:hAnsi="Calibri"/>
        </w:rPr>
      </w:pPr>
      <w:r>
        <w:rPr>
          <w:rFonts w:ascii="Calibri" w:hAnsi="Calibri" w:cs="Calibri"/>
        </w:rPr>
        <w:t>i Suoi dati personali non saranno in alcun modo oggetto di trasferimento in un Paese terzo extraeuropeo, né di comunicazione a terzi fuori dai casi previsti dalla normativa in vigore, né di processi decisionali automatizzati compresa la profilazione.</w:t>
      </w:r>
    </w:p>
    <w:p w:rsidR="00AA4631" w:rsidRDefault="00AA4631">
      <w:pPr>
        <w:pStyle w:val="Corpodeltesto"/>
        <w:jc w:val="both"/>
      </w:pPr>
    </w:p>
    <w:p w:rsidR="00AA4631" w:rsidRDefault="004E4F91">
      <w:pPr>
        <w:pStyle w:val="Corpodeltesto"/>
        <w:jc w:val="both"/>
      </w:pPr>
      <w:r>
        <w:rPr>
          <w:rFonts w:ascii="Calibri" w:hAnsi="Calibri" w:cs="Calibri"/>
          <w:sz w:val="20"/>
        </w:rPr>
        <w:t>I dati personali potranno essere comunicati ai seguenti soggetti:</w:t>
      </w:r>
    </w:p>
    <w:p w:rsidR="00AA4631" w:rsidRDefault="00AA4631">
      <w:pPr>
        <w:pStyle w:val="Corpodeltesto"/>
        <w:jc w:val="both"/>
        <w:rPr>
          <w:rFonts w:ascii="Calibri" w:hAnsi="Calibri" w:cs="Calibri"/>
          <w:sz w:val="20"/>
        </w:rPr>
      </w:pPr>
    </w:p>
    <w:p w:rsidR="00AA4631" w:rsidRDefault="004E4F91">
      <w:pPr>
        <w:pStyle w:val="Corpodeltesto3"/>
        <w:numPr>
          <w:ilvl w:val="0"/>
          <w:numId w:val="5"/>
        </w:numPr>
        <w:rPr>
          <w:rFonts w:ascii="Calibri" w:hAnsi="Calibri"/>
        </w:rPr>
      </w:pPr>
      <w:r>
        <w:rPr>
          <w:rFonts w:ascii="Calibri" w:hAnsi="Calibri"/>
        </w:rPr>
        <w:t>Autorità con finalità ispettive o di vigilanza o Autorità giudiziaria nei casi previsti dalla legge;</w:t>
      </w:r>
    </w:p>
    <w:p w:rsidR="00AA4631" w:rsidRDefault="004E4F91">
      <w:pPr>
        <w:pStyle w:val="Corpodeltesto3"/>
        <w:numPr>
          <w:ilvl w:val="0"/>
          <w:numId w:val="5"/>
        </w:numPr>
        <w:rPr>
          <w:rFonts w:ascii="Calibri" w:hAnsi="Calibri"/>
        </w:rPr>
      </w:pPr>
      <w:r>
        <w:rPr>
          <w:rFonts w:ascii="Calibri" w:hAnsi="Calibri"/>
        </w:rPr>
        <w:t xml:space="preserve">soggetti privati richiedenti l’accesso documentale (artt. 22 ss. legge 241/1990) o l’accesso civico (art. 5 d.lgs. 33/2013), nei limiti e con le modalità previsti dalla legge;  </w:t>
      </w:r>
    </w:p>
    <w:p w:rsidR="00AA4631" w:rsidRDefault="004E4F91">
      <w:pPr>
        <w:pStyle w:val="Corpodeltesto3"/>
        <w:numPr>
          <w:ilvl w:val="0"/>
          <w:numId w:val="5"/>
        </w:numPr>
        <w:rPr>
          <w:rFonts w:ascii="Calibri" w:hAnsi="Calibri"/>
        </w:rPr>
      </w:pPr>
      <w:r>
        <w:rPr>
          <w:rFonts w:ascii="Calibri" w:hAnsi="Calibri"/>
        </w:rPr>
        <w:t>soggetti pubblici, in adempimento degli obblighi di certificazione o in attuazione del principio di leale cooperazione istituzionale (art. 22, c. 5 legge 241/1990);</w:t>
      </w:r>
    </w:p>
    <w:p w:rsidR="00AA4631" w:rsidRDefault="004E4F91">
      <w:pPr>
        <w:pStyle w:val="Corpodeltesto3"/>
        <w:numPr>
          <w:ilvl w:val="0"/>
          <w:numId w:val="5"/>
        </w:numPr>
        <w:rPr>
          <w:rFonts w:ascii="Calibri" w:hAnsi="Calibri"/>
        </w:rPr>
      </w:pPr>
      <w:r>
        <w:rPr>
          <w:rFonts w:ascii="Calibri" w:hAnsi="Calibri"/>
        </w:rPr>
        <w:t>altre direzioni/settori della Regione Piemonte per gli adempimenti di legge o per lo svolgimento delle attività istituzionali di competenza.</w:t>
      </w:r>
    </w:p>
    <w:p w:rsidR="00AA4631" w:rsidRDefault="00AA4631">
      <w:pPr>
        <w:pStyle w:val="Corpodeltesto3"/>
        <w:rPr>
          <w:rFonts w:ascii="Calibri" w:hAnsi="Calibri" w:cs="Calibri"/>
        </w:rPr>
      </w:pPr>
    </w:p>
    <w:p w:rsidR="00AA4631" w:rsidRDefault="004E4F91">
      <w:pPr>
        <w:pStyle w:val="Corpodeltesto3"/>
      </w:pPr>
      <w:r>
        <w:rPr>
          <w:rFonts w:ascii="Calibri" w:hAnsi="Calibri" w:cs="Calibri"/>
        </w:rPr>
        <w:t xml:space="preserve">Potrà esercitare i diritti previsti dagli artt. da 15 a 22 del regolamento UE 679/2016, quali: la conferma dell’esistenza o meno dei suoi dati personali e  la loro messa a disposizione in forma intelligibile; avere la conoscenza delle finalità su cui si basa il trattamento; ottenere la </w:t>
      </w:r>
      <w:r>
        <w:rPr>
          <w:rFonts w:ascii="Calibri" w:hAnsi="Calibri" w:cs="Calibri"/>
        </w:rPr>
        <w:lastRenderedPageBreak/>
        <w:t>cancellazione, la trasformazione in forma anonima, la limitazione o il blocco dei dati trattati in violazione di legge, nonché l’aggiornamento, la rettifica o, se vi è interesse, l’integrazione dei dati; opporsi, per motivi legittimi, al trattamento stesso, rivolgendosi al Titolare, al Responsabile della protezione dati (DPO) o al Responsabile del trattamento, tramite i contatti di cui sopra o il diritto di proporre reclamo all’Autorità di controllo competente.</w:t>
      </w:r>
    </w:p>
    <w:p w:rsidR="00AA4631" w:rsidRDefault="00AA4631">
      <w:pPr>
        <w:pStyle w:val="Corpodeltesto3"/>
      </w:pPr>
    </w:p>
    <w:sectPr w:rsidR="00AA4631" w:rsidSect="00AA4631">
      <w:headerReference w:type="default" r:id="rId8"/>
      <w:footerReference w:type="default" r:id="rId9"/>
      <w:footnotePr>
        <w:pos w:val="beneathText"/>
      </w:footnotePr>
      <w:pgSz w:w="11906" w:h="16838"/>
      <w:pgMar w:top="1418" w:right="995" w:bottom="851" w:left="1276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2E98" w:rsidRDefault="00922E98">
      <w:r>
        <w:separator/>
      </w:r>
    </w:p>
  </w:endnote>
  <w:endnote w:type="continuationSeparator" w:id="0">
    <w:p w:rsidR="00922E98" w:rsidRDefault="00922E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4631" w:rsidRDefault="00AA4631">
    <w:pPr>
      <w:pStyle w:val="Pidipagina"/>
      <w:ind w:right="360"/>
      <w:jc w:val="center"/>
    </w:pPr>
    <w:r>
      <w:rPr>
        <w:rStyle w:val="Numeropagina"/>
      </w:rPr>
      <w:fldChar w:fldCharType="begin"/>
    </w:r>
    <w:r w:rsidR="004E4F91">
      <w:rPr>
        <w:rStyle w:val="Numeropagina"/>
      </w:rPr>
      <w:instrText xml:space="preserve"> PAGE </w:instrText>
    </w:r>
    <w:r>
      <w:rPr>
        <w:rStyle w:val="Numeropagina"/>
      </w:rPr>
      <w:fldChar w:fldCharType="separate"/>
    </w:r>
    <w:r w:rsidR="00330DDD">
      <w:rPr>
        <w:rStyle w:val="Numeropagina"/>
        <w:noProof/>
      </w:rPr>
      <w:t>8</w:t>
    </w:r>
    <w:r>
      <w:rPr>
        <w:rStyle w:val="Numeropagina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2E98" w:rsidRDefault="00922E98">
      <w:r>
        <w:separator/>
      </w:r>
    </w:p>
  </w:footnote>
  <w:footnote w:type="continuationSeparator" w:id="0">
    <w:p w:rsidR="00922E98" w:rsidRDefault="00922E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4631" w:rsidRDefault="004E4F91">
    <w:pPr>
      <w:pStyle w:val="Intestazione"/>
    </w:pPr>
    <w:r>
      <w:rPr>
        <w:rFonts w:ascii="Calibri" w:hAnsi="Calibri" w:cs="Calibri"/>
        <w:sz w:val="24"/>
        <w:szCs w:val="24"/>
      </w:rPr>
      <w:t xml:space="preserve">SOCIETÀ COOPERATIVE SOCIALI </w:t>
    </w:r>
    <w:r>
      <w:rPr>
        <w:rFonts w:ascii="Calibri" w:hAnsi="Calibri" w:cs="Calibri"/>
        <w:sz w:val="24"/>
        <w:szCs w:val="24"/>
      </w:rPr>
      <w:tab/>
      <w:t xml:space="preserve">                                                             SEZIONE C</w:t>
    </w:r>
  </w:p>
  <w:p w:rsidR="00AA4631" w:rsidRDefault="004E4F91">
    <w:pPr>
      <w:pStyle w:val="Intestazione"/>
      <w:jc w:val="center"/>
      <w:rPr>
        <w:color w:val="000000"/>
      </w:rPr>
    </w:pPr>
    <w:r>
      <w:rPr>
        <w:rFonts w:ascii="Calibri" w:hAnsi="Calibri" w:cs="Calibri"/>
        <w:sz w:val="24"/>
        <w:szCs w:val="24"/>
        <w:u w:val="single"/>
      </w:rPr>
      <w:t xml:space="preserve">SCHEDA DI </w:t>
    </w:r>
    <w:r>
      <w:rPr>
        <w:rFonts w:ascii="Calibri" w:hAnsi="Calibri" w:cs="Calibri"/>
        <w:color w:val="000000"/>
        <w:sz w:val="24"/>
        <w:szCs w:val="24"/>
        <w:u w:val="single"/>
      </w:rPr>
      <w:t>AGGIORNAMENTO</w:t>
    </w:r>
    <w:r>
      <w:rPr>
        <w:rFonts w:ascii="Calibri" w:hAnsi="Calibri" w:cs="Calibri"/>
        <w:color w:val="000000"/>
        <w:sz w:val="24"/>
        <w:szCs w:val="28"/>
        <w:u w:val="single"/>
      </w:rPr>
      <w:t xml:space="preserve"> 2019</w:t>
    </w:r>
  </w:p>
  <w:p w:rsidR="00AA4631" w:rsidRDefault="004E4F91">
    <w:pPr>
      <w:pStyle w:val="Intestazione"/>
      <w:jc w:val="center"/>
      <w:rPr>
        <w:color w:val="000000"/>
      </w:rPr>
    </w:pPr>
    <w:r>
      <w:rPr>
        <w:rFonts w:ascii="Calibri" w:hAnsi="Calibri" w:cs="Calibri"/>
        <w:color w:val="000000"/>
        <w:sz w:val="24"/>
        <w:szCs w:val="24"/>
      </w:rPr>
      <w:t>DATI AL 31/12/2018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ito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ito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ito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ito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ito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ito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4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pacing w:val="20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</w:abstractNum>
  <w:abstractNum w:abstractNumId="4">
    <w:nsid w:val="6A9356F6"/>
    <w:multiLevelType w:val="hybridMultilevel"/>
    <w:tmpl w:val="E334C14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ocumentProtection w:edit="forms" w:enforcement="1"/>
  <w:defaultTabStop w:val="708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5122">
      <o:colormenu v:ext="edit" fillcolor="none [4]" strokecolor="none [1]" shadowcolor="none [2]"/>
    </o:shapedefaults>
  </w:hdrShapeDefaults>
  <w:footnotePr>
    <w:pos w:val="beneathText"/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27F24"/>
    <w:rsid w:val="00232A9C"/>
    <w:rsid w:val="00330DDD"/>
    <w:rsid w:val="003E62FB"/>
    <w:rsid w:val="004E4F91"/>
    <w:rsid w:val="00525403"/>
    <w:rsid w:val="00605B3F"/>
    <w:rsid w:val="006D5D54"/>
    <w:rsid w:val="00922E98"/>
    <w:rsid w:val="00AA4631"/>
    <w:rsid w:val="00B13020"/>
    <w:rsid w:val="00C27F24"/>
    <w:rsid w:val="00CA558C"/>
    <w:rsid w:val="00CC63A7"/>
    <w:rsid w:val="00E9276D"/>
    <w:rsid w:val="00FC4FC7"/>
    <w:rsid w:val="00FF2B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none [4]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A4631"/>
    <w:pPr>
      <w:suppressAutoHyphens/>
    </w:pPr>
    <w:rPr>
      <w:rFonts w:ascii="Arial" w:hAnsi="Arial" w:cs="Arial"/>
      <w:b/>
      <w:spacing w:val="20"/>
      <w:sz w:val="32"/>
      <w:lang w:eastAsia="zh-CN"/>
    </w:rPr>
  </w:style>
  <w:style w:type="paragraph" w:styleId="Titolo1">
    <w:name w:val="heading 1"/>
    <w:basedOn w:val="Normale"/>
    <w:next w:val="Normale"/>
    <w:qFormat/>
    <w:rsid w:val="00AA4631"/>
    <w:pPr>
      <w:keepNext/>
      <w:numPr>
        <w:numId w:val="1"/>
      </w:numPr>
      <w:jc w:val="center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AA4631"/>
    <w:pPr>
      <w:keepNext/>
      <w:numPr>
        <w:ilvl w:val="1"/>
        <w:numId w:val="1"/>
      </w:numPr>
      <w:overflowPunct w:val="0"/>
      <w:autoSpaceDE w:val="0"/>
      <w:ind w:left="-709"/>
      <w:jc w:val="center"/>
      <w:textAlignment w:val="baseline"/>
      <w:outlineLvl w:val="1"/>
    </w:pPr>
    <w:rPr>
      <w:spacing w:val="0"/>
      <w:sz w:val="20"/>
    </w:rPr>
  </w:style>
  <w:style w:type="paragraph" w:styleId="Titolo3">
    <w:name w:val="heading 3"/>
    <w:basedOn w:val="Normale"/>
    <w:next w:val="Normale"/>
    <w:qFormat/>
    <w:rsid w:val="00AA4631"/>
    <w:pPr>
      <w:keepNext/>
      <w:numPr>
        <w:ilvl w:val="2"/>
        <w:numId w:val="1"/>
      </w:numPr>
      <w:overflowPunct w:val="0"/>
      <w:autoSpaceDE w:val="0"/>
      <w:spacing w:line="240" w:lineRule="exact"/>
      <w:jc w:val="both"/>
      <w:textAlignment w:val="baseline"/>
      <w:outlineLvl w:val="2"/>
    </w:pPr>
    <w:rPr>
      <w:rFonts w:ascii="Times New Roman" w:hAnsi="Times New Roman" w:cs="Times New Roman"/>
      <w:b w:val="0"/>
      <w:i/>
      <w:iCs/>
      <w:spacing w:val="0"/>
      <w:sz w:val="20"/>
    </w:rPr>
  </w:style>
  <w:style w:type="paragraph" w:styleId="Titolo4">
    <w:name w:val="heading 4"/>
    <w:basedOn w:val="Normale"/>
    <w:next w:val="Normale"/>
    <w:qFormat/>
    <w:rsid w:val="00AA4631"/>
    <w:pPr>
      <w:keepNext/>
      <w:numPr>
        <w:ilvl w:val="3"/>
        <w:numId w:val="1"/>
      </w:numPr>
      <w:overflowPunct w:val="0"/>
      <w:autoSpaceDE w:val="0"/>
      <w:textAlignment w:val="baseline"/>
      <w:outlineLvl w:val="3"/>
    </w:pPr>
    <w:rPr>
      <w:spacing w:val="0"/>
      <w:sz w:val="21"/>
    </w:rPr>
  </w:style>
  <w:style w:type="paragraph" w:styleId="Titolo5">
    <w:name w:val="heading 5"/>
    <w:basedOn w:val="Normale"/>
    <w:next w:val="Normale"/>
    <w:qFormat/>
    <w:rsid w:val="00AA4631"/>
    <w:pPr>
      <w:keepNext/>
      <w:numPr>
        <w:ilvl w:val="4"/>
        <w:numId w:val="1"/>
      </w:numPr>
      <w:spacing w:line="240" w:lineRule="exact"/>
      <w:jc w:val="both"/>
      <w:outlineLvl w:val="4"/>
    </w:pPr>
    <w:rPr>
      <w:bCs/>
      <w:sz w:val="20"/>
    </w:rPr>
  </w:style>
  <w:style w:type="paragraph" w:styleId="Titolo6">
    <w:name w:val="heading 6"/>
    <w:basedOn w:val="Normale"/>
    <w:next w:val="Normale"/>
    <w:qFormat/>
    <w:rsid w:val="00AA4631"/>
    <w:pPr>
      <w:keepNext/>
      <w:numPr>
        <w:ilvl w:val="5"/>
        <w:numId w:val="1"/>
      </w:numPr>
      <w:overflowPunct w:val="0"/>
      <w:autoSpaceDE w:val="0"/>
      <w:textAlignment w:val="baseline"/>
      <w:outlineLvl w:val="5"/>
    </w:pPr>
    <w:rPr>
      <w:spacing w:val="0"/>
      <w:sz w:val="20"/>
    </w:rPr>
  </w:style>
  <w:style w:type="paragraph" w:styleId="Titolo7">
    <w:name w:val="heading 7"/>
    <w:basedOn w:val="Normale"/>
    <w:next w:val="Normale"/>
    <w:qFormat/>
    <w:rsid w:val="00AA4631"/>
    <w:pPr>
      <w:numPr>
        <w:ilvl w:val="6"/>
        <w:numId w:val="1"/>
      </w:numPr>
      <w:spacing w:before="240" w:after="60"/>
      <w:outlineLvl w:val="6"/>
    </w:pPr>
    <w:rPr>
      <w:rFonts w:ascii="Times New Roman" w:hAnsi="Times New Roman" w:cs="Times New Roman"/>
      <w:sz w:val="24"/>
      <w:szCs w:val="24"/>
    </w:rPr>
  </w:style>
  <w:style w:type="paragraph" w:styleId="Titolo8">
    <w:name w:val="heading 8"/>
    <w:basedOn w:val="Normale"/>
    <w:next w:val="Normale"/>
    <w:qFormat/>
    <w:rsid w:val="00AA4631"/>
    <w:pPr>
      <w:keepNext/>
      <w:numPr>
        <w:ilvl w:val="7"/>
        <w:numId w:val="1"/>
      </w:numPr>
      <w:overflowPunct w:val="0"/>
      <w:autoSpaceDE w:val="0"/>
      <w:jc w:val="center"/>
      <w:textAlignment w:val="baseline"/>
      <w:outlineLvl w:val="7"/>
    </w:pPr>
    <w:rPr>
      <w:spacing w:val="0"/>
      <w:sz w:val="16"/>
    </w:rPr>
  </w:style>
  <w:style w:type="paragraph" w:styleId="Titolo9">
    <w:name w:val="heading 9"/>
    <w:basedOn w:val="Normale"/>
    <w:next w:val="Normale"/>
    <w:qFormat/>
    <w:rsid w:val="00AA4631"/>
    <w:pPr>
      <w:numPr>
        <w:ilvl w:val="8"/>
        <w:numId w:val="1"/>
      </w:numPr>
      <w:spacing w:before="240" w:after="60"/>
      <w:outlineLvl w:val="8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sid w:val="00AA4631"/>
  </w:style>
  <w:style w:type="character" w:customStyle="1" w:styleId="WW8Num1z1">
    <w:name w:val="WW8Num1z1"/>
    <w:rsid w:val="00AA4631"/>
  </w:style>
  <w:style w:type="character" w:customStyle="1" w:styleId="WW8Num1z2">
    <w:name w:val="WW8Num1z2"/>
    <w:rsid w:val="00AA4631"/>
  </w:style>
  <w:style w:type="character" w:customStyle="1" w:styleId="WW8Num1z3">
    <w:name w:val="WW8Num1z3"/>
    <w:rsid w:val="00AA4631"/>
  </w:style>
  <w:style w:type="character" w:customStyle="1" w:styleId="WW8Num1z4">
    <w:name w:val="WW8Num1z4"/>
    <w:rsid w:val="00AA4631"/>
  </w:style>
  <w:style w:type="character" w:customStyle="1" w:styleId="WW8Num1z5">
    <w:name w:val="WW8Num1z5"/>
    <w:rsid w:val="00AA4631"/>
  </w:style>
  <w:style w:type="character" w:customStyle="1" w:styleId="WW8Num1z6">
    <w:name w:val="WW8Num1z6"/>
    <w:rsid w:val="00AA4631"/>
  </w:style>
  <w:style w:type="character" w:customStyle="1" w:styleId="WW8Num1z7">
    <w:name w:val="WW8Num1z7"/>
    <w:rsid w:val="00AA4631"/>
  </w:style>
  <w:style w:type="character" w:customStyle="1" w:styleId="WW8Num1z8">
    <w:name w:val="WW8Num1z8"/>
    <w:rsid w:val="00AA4631"/>
  </w:style>
  <w:style w:type="character" w:customStyle="1" w:styleId="WW8Num2z0">
    <w:name w:val="WW8Num2z0"/>
    <w:rsid w:val="00AA4631"/>
    <w:rPr>
      <w:rFonts w:hint="default"/>
      <w:b w:val="0"/>
      <w:i w:val="0"/>
      <w:sz w:val="24"/>
    </w:rPr>
  </w:style>
  <w:style w:type="character" w:customStyle="1" w:styleId="WW8Num3z0">
    <w:name w:val="WW8Num3z0"/>
    <w:rsid w:val="00AA4631"/>
    <w:rPr>
      <w:rFonts w:ascii="Symbol" w:hAnsi="Symbol" w:cs="Symbol" w:hint="default"/>
      <w:spacing w:val="20"/>
    </w:rPr>
  </w:style>
  <w:style w:type="character" w:customStyle="1" w:styleId="WW8Num4z0">
    <w:name w:val="WW8Num4z0"/>
    <w:rsid w:val="00AA4631"/>
    <w:rPr>
      <w:rFonts w:ascii="Symbol" w:hAnsi="Symbol" w:cs="Symbol" w:hint="default"/>
    </w:rPr>
  </w:style>
  <w:style w:type="character" w:customStyle="1" w:styleId="WW8Num2z1">
    <w:name w:val="WW8Num2z1"/>
    <w:rsid w:val="00AA4631"/>
  </w:style>
  <w:style w:type="character" w:customStyle="1" w:styleId="WW8Num2z2">
    <w:name w:val="WW8Num2z2"/>
    <w:rsid w:val="00AA4631"/>
  </w:style>
  <w:style w:type="character" w:customStyle="1" w:styleId="WW8Num2z3">
    <w:name w:val="WW8Num2z3"/>
    <w:rsid w:val="00AA4631"/>
  </w:style>
  <w:style w:type="character" w:customStyle="1" w:styleId="WW8Num2z4">
    <w:name w:val="WW8Num2z4"/>
    <w:rsid w:val="00AA4631"/>
  </w:style>
  <w:style w:type="character" w:customStyle="1" w:styleId="WW8Num2z5">
    <w:name w:val="WW8Num2z5"/>
    <w:rsid w:val="00AA4631"/>
  </w:style>
  <w:style w:type="character" w:customStyle="1" w:styleId="WW8Num2z6">
    <w:name w:val="WW8Num2z6"/>
    <w:rsid w:val="00AA4631"/>
  </w:style>
  <w:style w:type="character" w:customStyle="1" w:styleId="WW8Num2z7">
    <w:name w:val="WW8Num2z7"/>
    <w:rsid w:val="00AA4631"/>
  </w:style>
  <w:style w:type="character" w:customStyle="1" w:styleId="WW8Num2z8">
    <w:name w:val="WW8Num2z8"/>
    <w:rsid w:val="00AA4631"/>
  </w:style>
  <w:style w:type="character" w:customStyle="1" w:styleId="WW8Num3z1">
    <w:name w:val="WW8Num3z1"/>
    <w:rsid w:val="00AA4631"/>
  </w:style>
  <w:style w:type="character" w:customStyle="1" w:styleId="WW8Num3z2">
    <w:name w:val="WW8Num3z2"/>
    <w:rsid w:val="00AA4631"/>
  </w:style>
  <w:style w:type="character" w:customStyle="1" w:styleId="WW8Num3z3">
    <w:name w:val="WW8Num3z3"/>
    <w:rsid w:val="00AA4631"/>
  </w:style>
  <w:style w:type="character" w:customStyle="1" w:styleId="WW8Num3z4">
    <w:name w:val="WW8Num3z4"/>
    <w:rsid w:val="00AA4631"/>
  </w:style>
  <w:style w:type="character" w:customStyle="1" w:styleId="WW8Num3z5">
    <w:name w:val="WW8Num3z5"/>
    <w:rsid w:val="00AA4631"/>
  </w:style>
  <w:style w:type="character" w:customStyle="1" w:styleId="WW8Num3z6">
    <w:name w:val="WW8Num3z6"/>
    <w:rsid w:val="00AA4631"/>
  </w:style>
  <w:style w:type="character" w:customStyle="1" w:styleId="WW8Num3z7">
    <w:name w:val="WW8Num3z7"/>
    <w:rsid w:val="00AA4631"/>
  </w:style>
  <w:style w:type="character" w:customStyle="1" w:styleId="WW8Num3z8">
    <w:name w:val="WW8Num3z8"/>
    <w:rsid w:val="00AA4631"/>
  </w:style>
  <w:style w:type="character" w:customStyle="1" w:styleId="WW8Num4z1">
    <w:name w:val="WW8Num4z1"/>
    <w:rsid w:val="00AA4631"/>
  </w:style>
  <w:style w:type="character" w:customStyle="1" w:styleId="WW8Num4z2">
    <w:name w:val="WW8Num4z2"/>
    <w:rsid w:val="00AA4631"/>
  </w:style>
  <w:style w:type="character" w:customStyle="1" w:styleId="WW8Num4z3">
    <w:name w:val="WW8Num4z3"/>
    <w:rsid w:val="00AA4631"/>
  </w:style>
  <w:style w:type="character" w:customStyle="1" w:styleId="WW8Num4z4">
    <w:name w:val="WW8Num4z4"/>
    <w:rsid w:val="00AA4631"/>
  </w:style>
  <w:style w:type="character" w:customStyle="1" w:styleId="WW8Num4z5">
    <w:name w:val="WW8Num4z5"/>
    <w:rsid w:val="00AA4631"/>
  </w:style>
  <w:style w:type="character" w:customStyle="1" w:styleId="WW8Num4z6">
    <w:name w:val="WW8Num4z6"/>
    <w:rsid w:val="00AA4631"/>
  </w:style>
  <w:style w:type="character" w:customStyle="1" w:styleId="WW8Num4z7">
    <w:name w:val="WW8Num4z7"/>
    <w:rsid w:val="00AA4631"/>
  </w:style>
  <w:style w:type="character" w:customStyle="1" w:styleId="WW8Num4z8">
    <w:name w:val="WW8Num4z8"/>
    <w:rsid w:val="00AA4631"/>
  </w:style>
  <w:style w:type="character" w:customStyle="1" w:styleId="WW8Num5z0">
    <w:name w:val="WW8Num5z0"/>
    <w:rsid w:val="00AA4631"/>
    <w:rPr>
      <w:rFonts w:ascii="Symbol" w:hAnsi="Symbol" w:cs="Symbol" w:hint="default"/>
    </w:rPr>
  </w:style>
  <w:style w:type="character" w:customStyle="1" w:styleId="WW8Num5z1">
    <w:name w:val="WW8Num5z1"/>
    <w:rsid w:val="00AA4631"/>
    <w:rPr>
      <w:rFonts w:ascii="Courier New" w:hAnsi="Courier New" w:cs="Courier New" w:hint="default"/>
    </w:rPr>
  </w:style>
  <w:style w:type="character" w:customStyle="1" w:styleId="WW8Num5z2">
    <w:name w:val="WW8Num5z2"/>
    <w:rsid w:val="00AA4631"/>
    <w:rPr>
      <w:rFonts w:ascii="Wingdings" w:hAnsi="Wingdings" w:cs="Wingdings" w:hint="default"/>
    </w:rPr>
  </w:style>
  <w:style w:type="character" w:customStyle="1" w:styleId="WW8Num6z0">
    <w:name w:val="WW8Num6z0"/>
    <w:rsid w:val="00AA4631"/>
    <w:rPr>
      <w:rFonts w:ascii="Symbol" w:hAnsi="Symbol" w:cs="Symbol" w:hint="default"/>
    </w:rPr>
  </w:style>
  <w:style w:type="character" w:customStyle="1" w:styleId="WW8Num6z1">
    <w:name w:val="WW8Num6z1"/>
    <w:rsid w:val="00AA4631"/>
    <w:rPr>
      <w:rFonts w:ascii="Courier New" w:hAnsi="Courier New" w:cs="Courier New" w:hint="default"/>
    </w:rPr>
  </w:style>
  <w:style w:type="character" w:customStyle="1" w:styleId="WW8Num6z2">
    <w:name w:val="WW8Num6z2"/>
    <w:rsid w:val="00AA4631"/>
    <w:rPr>
      <w:rFonts w:ascii="Wingdings" w:hAnsi="Wingdings" w:cs="Wingdings" w:hint="default"/>
    </w:rPr>
  </w:style>
  <w:style w:type="character" w:customStyle="1" w:styleId="WW8Num7z0">
    <w:name w:val="WW8Num7z0"/>
    <w:rsid w:val="00AA4631"/>
    <w:rPr>
      <w:rFonts w:hint="default"/>
      <w:b w:val="0"/>
      <w:i w:val="0"/>
      <w:sz w:val="24"/>
    </w:rPr>
  </w:style>
  <w:style w:type="character" w:customStyle="1" w:styleId="WW8Num7z1">
    <w:name w:val="WW8Num7z1"/>
    <w:rsid w:val="00AA4631"/>
  </w:style>
  <w:style w:type="character" w:customStyle="1" w:styleId="WW8Num7z2">
    <w:name w:val="WW8Num7z2"/>
    <w:rsid w:val="00AA4631"/>
  </w:style>
  <w:style w:type="character" w:customStyle="1" w:styleId="WW8Num7z3">
    <w:name w:val="WW8Num7z3"/>
    <w:rsid w:val="00AA4631"/>
  </w:style>
  <w:style w:type="character" w:customStyle="1" w:styleId="WW8Num7z4">
    <w:name w:val="WW8Num7z4"/>
    <w:rsid w:val="00AA4631"/>
  </w:style>
  <w:style w:type="character" w:customStyle="1" w:styleId="WW8Num7z5">
    <w:name w:val="WW8Num7z5"/>
    <w:rsid w:val="00AA4631"/>
  </w:style>
  <w:style w:type="character" w:customStyle="1" w:styleId="WW8Num7z6">
    <w:name w:val="WW8Num7z6"/>
    <w:rsid w:val="00AA4631"/>
  </w:style>
  <w:style w:type="character" w:customStyle="1" w:styleId="WW8Num7z7">
    <w:name w:val="WW8Num7z7"/>
    <w:rsid w:val="00AA4631"/>
  </w:style>
  <w:style w:type="character" w:customStyle="1" w:styleId="WW8Num7z8">
    <w:name w:val="WW8Num7z8"/>
    <w:rsid w:val="00AA4631"/>
  </w:style>
  <w:style w:type="character" w:customStyle="1" w:styleId="WW8Num8z0">
    <w:name w:val="WW8Num8z0"/>
    <w:rsid w:val="00AA4631"/>
    <w:rPr>
      <w:rFonts w:ascii="Wingdings" w:hAnsi="Wingdings" w:cs="Wingdings" w:hint="default"/>
    </w:rPr>
  </w:style>
  <w:style w:type="character" w:customStyle="1" w:styleId="WW8Num8z1">
    <w:name w:val="WW8Num8z1"/>
    <w:rsid w:val="00AA4631"/>
    <w:rPr>
      <w:rFonts w:ascii="Courier New" w:hAnsi="Courier New" w:cs="Courier New" w:hint="default"/>
    </w:rPr>
  </w:style>
  <w:style w:type="character" w:customStyle="1" w:styleId="WW8Num8z3">
    <w:name w:val="WW8Num8z3"/>
    <w:rsid w:val="00AA4631"/>
    <w:rPr>
      <w:rFonts w:ascii="Symbol" w:hAnsi="Symbol" w:cs="Symbol" w:hint="default"/>
    </w:rPr>
  </w:style>
  <w:style w:type="character" w:customStyle="1" w:styleId="WW8Num9z0">
    <w:name w:val="WW8Num9z0"/>
    <w:rsid w:val="00AA4631"/>
    <w:rPr>
      <w:rFonts w:ascii="Wingdings" w:hAnsi="Wingdings" w:cs="Wingdings" w:hint="default"/>
      <w:sz w:val="24"/>
    </w:rPr>
  </w:style>
  <w:style w:type="character" w:customStyle="1" w:styleId="WW8Num9z1">
    <w:name w:val="WW8Num9z1"/>
    <w:rsid w:val="00AA4631"/>
    <w:rPr>
      <w:rFonts w:ascii="Courier New" w:hAnsi="Courier New" w:cs="Courier New" w:hint="default"/>
    </w:rPr>
  </w:style>
  <w:style w:type="character" w:customStyle="1" w:styleId="WW8Num9z2">
    <w:name w:val="WW8Num9z2"/>
    <w:rsid w:val="00AA4631"/>
    <w:rPr>
      <w:rFonts w:ascii="Wingdings" w:hAnsi="Wingdings" w:cs="Wingdings" w:hint="default"/>
    </w:rPr>
  </w:style>
  <w:style w:type="character" w:customStyle="1" w:styleId="WW8Num9z3">
    <w:name w:val="WW8Num9z3"/>
    <w:rsid w:val="00AA4631"/>
    <w:rPr>
      <w:rFonts w:ascii="Symbol" w:hAnsi="Symbol" w:cs="Symbol" w:hint="default"/>
    </w:rPr>
  </w:style>
  <w:style w:type="character" w:customStyle="1" w:styleId="WW8Num10z0">
    <w:name w:val="WW8Num10z0"/>
    <w:rsid w:val="00AA4631"/>
    <w:rPr>
      <w:rFonts w:ascii="Wingdings" w:hAnsi="Wingdings" w:cs="Wingdings" w:hint="default"/>
      <w:sz w:val="24"/>
    </w:rPr>
  </w:style>
  <w:style w:type="character" w:customStyle="1" w:styleId="WW8Num10z1">
    <w:name w:val="WW8Num10z1"/>
    <w:rsid w:val="00AA4631"/>
    <w:rPr>
      <w:rFonts w:ascii="Courier New" w:hAnsi="Courier New" w:cs="Courier New" w:hint="default"/>
    </w:rPr>
  </w:style>
  <w:style w:type="character" w:customStyle="1" w:styleId="WW8Num10z2">
    <w:name w:val="WW8Num10z2"/>
    <w:rsid w:val="00AA4631"/>
    <w:rPr>
      <w:rFonts w:ascii="Wingdings" w:hAnsi="Wingdings" w:cs="Wingdings" w:hint="default"/>
    </w:rPr>
  </w:style>
  <w:style w:type="character" w:customStyle="1" w:styleId="WW8Num10z3">
    <w:name w:val="WW8Num10z3"/>
    <w:rsid w:val="00AA4631"/>
    <w:rPr>
      <w:rFonts w:ascii="Symbol" w:hAnsi="Symbol" w:cs="Symbol" w:hint="default"/>
    </w:rPr>
  </w:style>
  <w:style w:type="character" w:customStyle="1" w:styleId="WW8Num11z0">
    <w:name w:val="WW8Num11z0"/>
    <w:rsid w:val="00AA4631"/>
    <w:rPr>
      <w:rFonts w:ascii="Arial" w:hAnsi="Arial" w:cs="Arial" w:hint="default"/>
      <w:b w:val="0"/>
      <w:i w:val="0"/>
      <w:sz w:val="20"/>
    </w:rPr>
  </w:style>
  <w:style w:type="character" w:customStyle="1" w:styleId="WW8Num11z1">
    <w:name w:val="WW8Num11z1"/>
    <w:rsid w:val="00AA4631"/>
    <w:rPr>
      <w:rFonts w:ascii="Wingdings" w:hAnsi="Wingdings" w:cs="Wingdings" w:hint="default"/>
      <w:sz w:val="16"/>
    </w:rPr>
  </w:style>
  <w:style w:type="character" w:customStyle="1" w:styleId="WW8Num11z2">
    <w:name w:val="WW8Num11z2"/>
    <w:rsid w:val="00AA4631"/>
  </w:style>
  <w:style w:type="character" w:customStyle="1" w:styleId="WW8Num11z3">
    <w:name w:val="WW8Num11z3"/>
    <w:rsid w:val="00AA4631"/>
  </w:style>
  <w:style w:type="character" w:customStyle="1" w:styleId="WW8Num11z4">
    <w:name w:val="WW8Num11z4"/>
    <w:rsid w:val="00AA4631"/>
    <w:rPr>
      <w:rFonts w:hint="default"/>
    </w:rPr>
  </w:style>
  <w:style w:type="character" w:customStyle="1" w:styleId="WW8Num11z5">
    <w:name w:val="WW8Num11z5"/>
    <w:rsid w:val="00AA4631"/>
  </w:style>
  <w:style w:type="character" w:customStyle="1" w:styleId="WW8Num11z6">
    <w:name w:val="WW8Num11z6"/>
    <w:rsid w:val="00AA4631"/>
  </w:style>
  <w:style w:type="character" w:customStyle="1" w:styleId="WW8Num11z7">
    <w:name w:val="WW8Num11z7"/>
    <w:rsid w:val="00AA4631"/>
  </w:style>
  <w:style w:type="character" w:customStyle="1" w:styleId="WW8Num11z8">
    <w:name w:val="WW8Num11z8"/>
    <w:rsid w:val="00AA4631"/>
  </w:style>
  <w:style w:type="character" w:customStyle="1" w:styleId="WW8Num12z0">
    <w:name w:val="WW8Num12z0"/>
    <w:rsid w:val="00AA4631"/>
    <w:rPr>
      <w:rFonts w:ascii="Symbol" w:hAnsi="Symbol" w:cs="Symbol" w:hint="default"/>
    </w:rPr>
  </w:style>
  <w:style w:type="character" w:customStyle="1" w:styleId="WW8Num12z1">
    <w:name w:val="WW8Num12z1"/>
    <w:rsid w:val="00AA4631"/>
    <w:rPr>
      <w:rFonts w:ascii="Courier New" w:hAnsi="Courier New" w:cs="Courier New" w:hint="default"/>
    </w:rPr>
  </w:style>
  <w:style w:type="character" w:customStyle="1" w:styleId="WW8Num12z2">
    <w:name w:val="WW8Num12z2"/>
    <w:rsid w:val="00AA4631"/>
    <w:rPr>
      <w:rFonts w:ascii="Wingdings" w:hAnsi="Wingdings" w:cs="Wingdings" w:hint="default"/>
    </w:rPr>
  </w:style>
  <w:style w:type="character" w:customStyle="1" w:styleId="WW8Num13z0">
    <w:name w:val="WW8Num13z0"/>
    <w:rsid w:val="00AA4631"/>
    <w:rPr>
      <w:rFonts w:ascii="Symbol" w:hAnsi="Symbol" w:cs="Symbol" w:hint="default"/>
    </w:rPr>
  </w:style>
  <w:style w:type="character" w:customStyle="1" w:styleId="WW8Num13z1">
    <w:name w:val="WW8Num13z1"/>
    <w:rsid w:val="00AA4631"/>
    <w:rPr>
      <w:rFonts w:ascii="Courier New" w:hAnsi="Courier New" w:cs="Courier New" w:hint="default"/>
    </w:rPr>
  </w:style>
  <w:style w:type="character" w:customStyle="1" w:styleId="WW8Num13z2">
    <w:name w:val="WW8Num13z2"/>
    <w:rsid w:val="00AA4631"/>
    <w:rPr>
      <w:rFonts w:ascii="Wingdings" w:hAnsi="Wingdings" w:cs="Wingdings" w:hint="default"/>
    </w:rPr>
  </w:style>
  <w:style w:type="character" w:customStyle="1" w:styleId="WW8Num14z0">
    <w:name w:val="WW8Num14z0"/>
    <w:rsid w:val="00AA4631"/>
    <w:rPr>
      <w:rFonts w:ascii="Wingdings" w:hAnsi="Wingdings" w:cs="Wingdings" w:hint="default"/>
      <w:sz w:val="16"/>
    </w:rPr>
  </w:style>
  <w:style w:type="character" w:customStyle="1" w:styleId="WW8Num14z1">
    <w:name w:val="WW8Num14z1"/>
    <w:rsid w:val="00AA4631"/>
    <w:rPr>
      <w:rFonts w:ascii="Courier New" w:hAnsi="Courier New" w:cs="Courier New" w:hint="default"/>
    </w:rPr>
  </w:style>
  <w:style w:type="character" w:customStyle="1" w:styleId="WW8Num14z2">
    <w:name w:val="WW8Num14z2"/>
    <w:rsid w:val="00AA4631"/>
    <w:rPr>
      <w:rFonts w:ascii="Wingdings" w:hAnsi="Wingdings" w:cs="Wingdings" w:hint="default"/>
    </w:rPr>
  </w:style>
  <w:style w:type="character" w:customStyle="1" w:styleId="WW8Num14z3">
    <w:name w:val="WW8Num14z3"/>
    <w:rsid w:val="00AA4631"/>
    <w:rPr>
      <w:rFonts w:ascii="Symbol" w:hAnsi="Symbol" w:cs="Symbol" w:hint="default"/>
    </w:rPr>
  </w:style>
  <w:style w:type="character" w:customStyle="1" w:styleId="WW8Num15z0">
    <w:name w:val="WW8Num15z0"/>
    <w:rsid w:val="00AA4631"/>
    <w:rPr>
      <w:rFonts w:ascii="Wingdings" w:hAnsi="Wingdings" w:cs="Wingdings" w:hint="default"/>
      <w:sz w:val="24"/>
    </w:rPr>
  </w:style>
  <w:style w:type="character" w:customStyle="1" w:styleId="WW8Num15z1">
    <w:name w:val="WW8Num15z1"/>
    <w:rsid w:val="00AA4631"/>
    <w:rPr>
      <w:rFonts w:ascii="Courier New" w:hAnsi="Courier New" w:cs="Courier New" w:hint="default"/>
    </w:rPr>
  </w:style>
  <w:style w:type="character" w:customStyle="1" w:styleId="WW8Num15z2">
    <w:name w:val="WW8Num15z2"/>
    <w:rsid w:val="00AA4631"/>
    <w:rPr>
      <w:rFonts w:ascii="Wingdings" w:hAnsi="Wingdings" w:cs="Wingdings" w:hint="default"/>
    </w:rPr>
  </w:style>
  <w:style w:type="character" w:customStyle="1" w:styleId="WW8Num15z3">
    <w:name w:val="WW8Num15z3"/>
    <w:rsid w:val="00AA4631"/>
    <w:rPr>
      <w:rFonts w:ascii="Symbol" w:hAnsi="Symbol" w:cs="Symbol" w:hint="default"/>
    </w:rPr>
  </w:style>
  <w:style w:type="character" w:customStyle="1" w:styleId="WW8Num16z0">
    <w:name w:val="WW8Num16z0"/>
    <w:rsid w:val="00AA4631"/>
    <w:rPr>
      <w:rFonts w:ascii="Wingdings" w:hAnsi="Wingdings" w:cs="Wingdings" w:hint="default"/>
      <w:sz w:val="16"/>
    </w:rPr>
  </w:style>
  <w:style w:type="character" w:customStyle="1" w:styleId="WW8Num16z1">
    <w:name w:val="WW8Num16z1"/>
    <w:rsid w:val="00AA4631"/>
    <w:rPr>
      <w:rFonts w:ascii="Symbol" w:hAnsi="Symbol" w:cs="Symbol" w:hint="default"/>
      <w:sz w:val="16"/>
    </w:rPr>
  </w:style>
  <w:style w:type="character" w:customStyle="1" w:styleId="WW8Num16z2">
    <w:name w:val="WW8Num16z2"/>
    <w:rsid w:val="00AA4631"/>
    <w:rPr>
      <w:rFonts w:ascii="Wingdings" w:hAnsi="Wingdings" w:cs="Wingdings" w:hint="default"/>
    </w:rPr>
  </w:style>
  <w:style w:type="character" w:customStyle="1" w:styleId="WW8Num16z3">
    <w:name w:val="WW8Num16z3"/>
    <w:rsid w:val="00AA4631"/>
    <w:rPr>
      <w:rFonts w:ascii="Symbol" w:hAnsi="Symbol" w:cs="Symbol" w:hint="default"/>
    </w:rPr>
  </w:style>
  <w:style w:type="character" w:customStyle="1" w:styleId="WW8Num16z4">
    <w:name w:val="WW8Num16z4"/>
    <w:rsid w:val="00AA4631"/>
    <w:rPr>
      <w:rFonts w:ascii="Courier New" w:hAnsi="Courier New" w:cs="Courier New" w:hint="default"/>
    </w:rPr>
  </w:style>
  <w:style w:type="character" w:customStyle="1" w:styleId="WW8Num17z0">
    <w:name w:val="WW8Num17z0"/>
    <w:rsid w:val="00AA4631"/>
    <w:rPr>
      <w:rFonts w:ascii="Symbol" w:hAnsi="Symbol" w:cs="Symbol" w:hint="default"/>
    </w:rPr>
  </w:style>
  <w:style w:type="character" w:customStyle="1" w:styleId="WW8Num17z1">
    <w:name w:val="WW8Num17z1"/>
    <w:rsid w:val="00AA4631"/>
    <w:rPr>
      <w:rFonts w:ascii="Courier New" w:hAnsi="Courier New" w:cs="Courier New" w:hint="default"/>
    </w:rPr>
  </w:style>
  <w:style w:type="character" w:customStyle="1" w:styleId="WW8Num17z2">
    <w:name w:val="WW8Num17z2"/>
    <w:rsid w:val="00AA4631"/>
    <w:rPr>
      <w:rFonts w:ascii="Wingdings" w:hAnsi="Wingdings" w:cs="Wingdings" w:hint="default"/>
    </w:rPr>
  </w:style>
  <w:style w:type="character" w:customStyle="1" w:styleId="WW8Num18z0">
    <w:name w:val="WW8Num18z0"/>
    <w:rsid w:val="00AA4631"/>
    <w:rPr>
      <w:rFonts w:ascii="Symbol" w:hAnsi="Symbol" w:cs="Symbol" w:hint="default"/>
    </w:rPr>
  </w:style>
  <w:style w:type="character" w:customStyle="1" w:styleId="WW8Num18z1">
    <w:name w:val="WW8Num18z1"/>
    <w:rsid w:val="00AA4631"/>
    <w:rPr>
      <w:rFonts w:ascii="Courier New" w:hAnsi="Courier New" w:cs="Courier New" w:hint="default"/>
    </w:rPr>
  </w:style>
  <w:style w:type="character" w:customStyle="1" w:styleId="WW8Num18z2">
    <w:name w:val="WW8Num18z2"/>
    <w:rsid w:val="00AA4631"/>
    <w:rPr>
      <w:rFonts w:ascii="Wingdings" w:hAnsi="Wingdings" w:cs="Wingdings" w:hint="default"/>
    </w:rPr>
  </w:style>
  <w:style w:type="character" w:customStyle="1" w:styleId="WW8Num19z0">
    <w:name w:val="WW8Num19z0"/>
    <w:rsid w:val="00AA4631"/>
    <w:rPr>
      <w:rFonts w:ascii="Symbol" w:hAnsi="Symbol" w:cs="Symbol" w:hint="default"/>
    </w:rPr>
  </w:style>
  <w:style w:type="character" w:customStyle="1" w:styleId="WW8Num19z1">
    <w:name w:val="WW8Num19z1"/>
    <w:rsid w:val="00AA4631"/>
    <w:rPr>
      <w:rFonts w:ascii="Courier New" w:hAnsi="Courier New" w:cs="Courier New" w:hint="default"/>
    </w:rPr>
  </w:style>
  <w:style w:type="character" w:customStyle="1" w:styleId="WW8Num19z2">
    <w:name w:val="WW8Num19z2"/>
    <w:rsid w:val="00AA4631"/>
    <w:rPr>
      <w:rFonts w:ascii="Wingdings" w:hAnsi="Wingdings" w:cs="Wingdings" w:hint="default"/>
    </w:rPr>
  </w:style>
  <w:style w:type="character" w:customStyle="1" w:styleId="WW8Num20z0">
    <w:name w:val="WW8Num20z0"/>
    <w:rsid w:val="00AA4631"/>
    <w:rPr>
      <w:rFonts w:hint="default"/>
    </w:rPr>
  </w:style>
  <w:style w:type="character" w:customStyle="1" w:styleId="WW8Num20z1">
    <w:name w:val="WW8Num20z1"/>
    <w:rsid w:val="00AA4631"/>
  </w:style>
  <w:style w:type="character" w:customStyle="1" w:styleId="WW8Num20z2">
    <w:name w:val="WW8Num20z2"/>
    <w:rsid w:val="00AA4631"/>
  </w:style>
  <w:style w:type="character" w:customStyle="1" w:styleId="WW8Num20z3">
    <w:name w:val="WW8Num20z3"/>
    <w:rsid w:val="00AA4631"/>
  </w:style>
  <w:style w:type="character" w:customStyle="1" w:styleId="WW8Num20z4">
    <w:name w:val="WW8Num20z4"/>
    <w:rsid w:val="00AA4631"/>
  </w:style>
  <w:style w:type="character" w:customStyle="1" w:styleId="WW8Num20z5">
    <w:name w:val="WW8Num20z5"/>
    <w:rsid w:val="00AA4631"/>
  </w:style>
  <w:style w:type="character" w:customStyle="1" w:styleId="WW8Num20z6">
    <w:name w:val="WW8Num20z6"/>
    <w:rsid w:val="00AA4631"/>
  </w:style>
  <w:style w:type="character" w:customStyle="1" w:styleId="WW8Num20z7">
    <w:name w:val="WW8Num20z7"/>
    <w:rsid w:val="00AA4631"/>
  </w:style>
  <w:style w:type="character" w:customStyle="1" w:styleId="WW8Num20z8">
    <w:name w:val="WW8Num20z8"/>
    <w:rsid w:val="00AA4631"/>
  </w:style>
  <w:style w:type="character" w:customStyle="1" w:styleId="WW8Num21z0">
    <w:name w:val="WW8Num21z0"/>
    <w:rsid w:val="00AA4631"/>
    <w:rPr>
      <w:rFonts w:ascii="Symbol" w:hAnsi="Symbol" w:cs="Symbol" w:hint="default"/>
      <w:sz w:val="20"/>
    </w:rPr>
  </w:style>
  <w:style w:type="character" w:customStyle="1" w:styleId="WW8Num21z1">
    <w:name w:val="WW8Num21z1"/>
    <w:rsid w:val="00AA4631"/>
    <w:rPr>
      <w:rFonts w:ascii="Courier New" w:hAnsi="Courier New" w:cs="Courier New" w:hint="default"/>
    </w:rPr>
  </w:style>
  <w:style w:type="character" w:customStyle="1" w:styleId="WW8Num21z2">
    <w:name w:val="WW8Num21z2"/>
    <w:rsid w:val="00AA4631"/>
    <w:rPr>
      <w:rFonts w:ascii="Wingdings" w:hAnsi="Wingdings" w:cs="Wingdings" w:hint="default"/>
    </w:rPr>
  </w:style>
  <w:style w:type="character" w:customStyle="1" w:styleId="WW8Num22z0">
    <w:name w:val="WW8Num22z0"/>
    <w:rsid w:val="00AA4631"/>
  </w:style>
  <w:style w:type="character" w:customStyle="1" w:styleId="WW8Num22z1">
    <w:name w:val="WW8Num22z1"/>
    <w:rsid w:val="00AA4631"/>
  </w:style>
  <w:style w:type="character" w:customStyle="1" w:styleId="WW8Num22z2">
    <w:name w:val="WW8Num22z2"/>
    <w:rsid w:val="00AA4631"/>
  </w:style>
  <w:style w:type="character" w:customStyle="1" w:styleId="WW8Num22z3">
    <w:name w:val="WW8Num22z3"/>
    <w:rsid w:val="00AA4631"/>
  </w:style>
  <w:style w:type="character" w:customStyle="1" w:styleId="WW8Num22z4">
    <w:name w:val="WW8Num22z4"/>
    <w:rsid w:val="00AA4631"/>
  </w:style>
  <w:style w:type="character" w:customStyle="1" w:styleId="WW8Num22z5">
    <w:name w:val="WW8Num22z5"/>
    <w:rsid w:val="00AA4631"/>
  </w:style>
  <w:style w:type="character" w:customStyle="1" w:styleId="WW8Num22z6">
    <w:name w:val="WW8Num22z6"/>
    <w:rsid w:val="00AA4631"/>
  </w:style>
  <w:style w:type="character" w:customStyle="1" w:styleId="WW8Num22z7">
    <w:name w:val="WW8Num22z7"/>
    <w:rsid w:val="00AA4631"/>
  </w:style>
  <w:style w:type="character" w:customStyle="1" w:styleId="WW8Num22z8">
    <w:name w:val="WW8Num22z8"/>
    <w:rsid w:val="00AA4631"/>
  </w:style>
  <w:style w:type="character" w:customStyle="1" w:styleId="WW8Num23z0">
    <w:name w:val="WW8Num23z0"/>
    <w:rsid w:val="00AA4631"/>
    <w:rPr>
      <w:rFonts w:ascii="Wingdings" w:hAnsi="Wingdings" w:cs="Wingdings" w:hint="default"/>
      <w:sz w:val="24"/>
    </w:rPr>
  </w:style>
  <w:style w:type="character" w:customStyle="1" w:styleId="WW8Num23z1">
    <w:name w:val="WW8Num23z1"/>
    <w:rsid w:val="00AA4631"/>
  </w:style>
  <w:style w:type="character" w:customStyle="1" w:styleId="WW8Num23z2">
    <w:name w:val="WW8Num23z2"/>
    <w:rsid w:val="00AA4631"/>
    <w:rPr>
      <w:rFonts w:ascii="Wingdings" w:hAnsi="Wingdings" w:cs="Wingdings" w:hint="default"/>
    </w:rPr>
  </w:style>
  <w:style w:type="character" w:customStyle="1" w:styleId="WW8Num23z3">
    <w:name w:val="WW8Num23z3"/>
    <w:rsid w:val="00AA4631"/>
    <w:rPr>
      <w:rFonts w:ascii="Symbol" w:hAnsi="Symbol" w:cs="Symbol" w:hint="default"/>
    </w:rPr>
  </w:style>
  <w:style w:type="character" w:customStyle="1" w:styleId="WW8Num23z4">
    <w:name w:val="WW8Num23z4"/>
    <w:rsid w:val="00AA4631"/>
    <w:rPr>
      <w:rFonts w:ascii="Courier New" w:hAnsi="Courier New" w:cs="Courier New" w:hint="default"/>
    </w:rPr>
  </w:style>
  <w:style w:type="character" w:customStyle="1" w:styleId="WW8Num24z0">
    <w:name w:val="WW8Num24z0"/>
    <w:rsid w:val="00AA4631"/>
    <w:rPr>
      <w:rFonts w:ascii="Wingdings" w:hAnsi="Wingdings" w:cs="Wingdings" w:hint="default"/>
      <w:sz w:val="24"/>
    </w:rPr>
  </w:style>
  <w:style w:type="character" w:customStyle="1" w:styleId="WW8Num24z1">
    <w:name w:val="WW8Num24z1"/>
    <w:rsid w:val="00AA4631"/>
  </w:style>
  <w:style w:type="character" w:customStyle="1" w:styleId="WW8Num24z2">
    <w:name w:val="WW8Num24z2"/>
    <w:rsid w:val="00AA4631"/>
    <w:rPr>
      <w:rFonts w:ascii="Wingdings" w:hAnsi="Wingdings" w:cs="Wingdings" w:hint="default"/>
    </w:rPr>
  </w:style>
  <w:style w:type="character" w:customStyle="1" w:styleId="WW8Num24z3">
    <w:name w:val="WW8Num24z3"/>
    <w:rsid w:val="00AA4631"/>
    <w:rPr>
      <w:rFonts w:ascii="Symbol" w:hAnsi="Symbol" w:cs="Symbol" w:hint="default"/>
    </w:rPr>
  </w:style>
  <w:style w:type="character" w:customStyle="1" w:styleId="WW8Num24z4">
    <w:name w:val="WW8Num24z4"/>
    <w:rsid w:val="00AA4631"/>
    <w:rPr>
      <w:rFonts w:ascii="Courier New" w:hAnsi="Courier New" w:cs="Courier New" w:hint="default"/>
    </w:rPr>
  </w:style>
  <w:style w:type="character" w:customStyle="1" w:styleId="WW8Num25z0">
    <w:name w:val="WW8Num25z0"/>
    <w:rsid w:val="00AA4631"/>
    <w:rPr>
      <w:rFonts w:ascii="Wingdings" w:hAnsi="Wingdings" w:cs="Wingdings" w:hint="default"/>
      <w:sz w:val="24"/>
    </w:rPr>
  </w:style>
  <w:style w:type="character" w:customStyle="1" w:styleId="WW8Num25z2">
    <w:name w:val="WW8Num25z2"/>
    <w:rsid w:val="00AA4631"/>
    <w:rPr>
      <w:rFonts w:ascii="Wingdings" w:hAnsi="Wingdings" w:cs="Wingdings" w:hint="default"/>
    </w:rPr>
  </w:style>
  <w:style w:type="character" w:customStyle="1" w:styleId="WW8Num25z3">
    <w:name w:val="WW8Num25z3"/>
    <w:rsid w:val="00AA4631"/>
    <w:rPr>
      <w:rFonts w:ascii="Symbol" w:hAnsi="Symbol" w:cs="Symbol" w:hint="default"/>
    </w:rPr>
  </w:style>
  <w:style w:type="character" w:customStyle="1" w:styleId="WW8Num25z4">
    <w:name w:val="WW8Num25z4"/>
    <w:rsid w:val="00AA4631"/>
    <w:rPr>
      <w:rFonts w:ascii="Courier New" w:hAnsi="Courier New" w:cs="Courier New" w:hint="default"/>
    </w:rPr>
  </w:style>
  <w:style w:type="character" w:customStyle="1" w:styleId="WW8Num26z0">
    <w:name w:val="WW8Num26z0"/>
    <w:rsid w:val="00AA4631"/>
    <w:rPr>
      <w:rFonts w:ascii="Symbol" w:hAnsi="Symbol" w:cs="Symbol" w:hint="default"/>
      <w:spacing w:val="20"/>
    </w:rPr>
  </w:style>
  <w:style w:type="character" w:customStyle="1" w:styleId="WW8Num26z1">
    <w:name w:val="WW8Num26z1"/>
    <w:rsid w:val="00AA4631"/>
    <w:rPr>
      <w:rFonts w:ascii="Courier New" w:hAnsi="Courier New" w:cs="Courier New" w:hint="default"/>
    </w:rPr>
  </w:style>
  <w:style w:type="character" w:customStyle="1" w:styleId="WW8Num26z2">
    <w:name w:val="WW8Num26z2"/>
    <w:rsid w:val="00AA4631"/>
    <w:rPr>
      <w:rFonts w:ascii="Wingdings" w:hAnsi="Wingdings" w:cs="Wingdings" w:hint="default"/>
    </w:rPr>
  </w:style>
  <w:style w:type="character" w:styleId="Numeropagina">
    <w:name w:val="page number"/>
    <w:basedOn w:val="Carpredefinitoparagrafo"/>
    <w:semiHidden/>
    <w:rsid w:val="00AA4631"/>
  </w:style>
  <w:style w:type="character" w:customStyle="1" w:styleId="Caratterinotaapidipagina">
    <w:name w:val="Caratteri nota a piè di pagina"/>
    <w:rsid w:val="00AA4631"/>
    <w:rPr>
      <w:vertAlign w:val="superscript"/>
    </w:rPr>
  </w:style>
  <w:style w:type="character" w:customStyle="1" w:styleId="PidipaginaCarattere">
    <w:name w:val="Piè di pagina Carattere"/>
    <w:rsid w:val="00AA4631"/>
  </w:style>
  <w:style w:type="character" w:styleId="Rimandocommento">
    <w:name w:val="annotation reference"/>
    <w:basedOn w:val="Carpredefinitoparagrafo"/>
    <w:semiHidden/>
    <w:rsid w:val="00AA4631"/>
    <w:rPr>
      <w:sz w:val="16"/>
      <w:szCs w:val="16"/>
    </w:rPr>
  </w:style>
  <w:style w:type="character" w:styleId="Collegamentoipertestuale">
    <w:name w:val="Hyperlink"/>
    <w:basedOn w:val="Carpredefinitoparagrafo"/>
    <w:semiHidden/>
    <w:rsid w:val="00AA4631"/>
    <w:rPr>
      <w:color w:val="0000FF"/>
      <w:u w:val="single"/>
    </w:rPr>
  </w:style>
  <w:style w:type="character" w:customStyle="1" w:styleId="WW-Caratterepredefinitoparagrafo">
    <w:name w:val="WW-Carattere predefinito paragrafo"/>
    <w:rsid w:val="00AA4631"/>
  </w:style>
  <w:style w:type="character" w:styleId="Collegamentovisitato">
    <w:name w:val="FollowedHyperlink"/>
    <w:basedOn w:val="WW-Caratterepredefinitoparagrafo"/>
    <w:semiHidden/>
    <w:rsid w:val="00AA4631"/>
    <w:rPr>
      <w:color w:val="800080"/>
      <w:u w:val="single"/>
    </w:rPr>
  </w:style>
  <w:style w:type="character" w:customStyle="1" w:styleId="WW8Num6z3">
    <w:name w:val="WW8Num6z3"/>
    <w:rsid w:val="00AA4631"/>
  </w:style>
  <w:style w:type="character" w:customStyle="1" w:styleId="WW8Num6z4">
    <w:name w:val="WW8Num6z4"/>
    <w:rsid w:val="00AA4631"/>
  </w:style>
  <w:style w:type="character" w:customStyle="1" w:styleId="WW8Num6z5">
    <w:name w:val="WW8Num6z5"/>
    <w:rsid w:val="00AA4631"/>
  </w:style>
  <w:style w:type="character" w:customStyle="1" w:styleId="WW8Num6z6">
    <w:name w:val="WW8Num6z6"/>
    <w:rsid w:val="00AA4631"/>
  </w:style>
  <w:style w:type="character" w:customStyle="1" w:styleId="WW8Num6z7">
    <w:name w:val="WW8Num6z7"/>
    <w:rsid w:val="00AA4631"/>
  </w:style>
  <w:style w:type="character" w:customStyle="1" w:styleId="WW8Num6z8">
    <w:name w:val="WW8Num6z8"/>
    <w:rsid w:val="00AA4631"/>
  </w:style>
  <w:style w:type="paragraph" w:styleId="Titolo">
    <w:name w:val="Title"/>
    <w:basedOn w:val="Normale"/>
    <w:next w:val="Corpodeltesto"/>
    <w:qFormat/>
    <w:rsid w:val="00AA4631"/>
    <w:pPr>
      <w:overflowPunct w:val="0"/>
      <w:autoSpaceDE w:val="0"/>
      <w:spacing w:line="360" w:lineRule="exact"/>
      <w:jc w:val="center"/>
      <w:textAlignment w:val="baseline"/>
    </w:pPr>
    <w:rPr>
      <w:rFonts w:ascii="Times New Roman" w:hAnsi="Times New Roman" w:cs="Times New Roman"/>
      <w:spacing w:val="0"/>
      <w:sz w:val="18"/>
    </w:rPr>
  </w:style>
  <w:style w:type="paragraph" w:styleId="Corpodeltesto">
    <w:name w:val="Body Text"/>
    <w:basedOn w:val="Normale"/>
    <w:semiHidden/>
    <w:rsid w:val="00AA4631"/>
    <w:pPr>
      <w:spacing w:line="220" w:lineRule="exact"/>
    </w:pPr>
    <w:rPr>
      <w:b w:val="0"/>
      <w:bCs/>
      <w:sz w:val="24"/>
    </w:rPr>
  </w:style>
  <w:style w:type="paragraph" w:styleId="Elenco">
    <w:name w:val="List"/>
    <w:basedOn w:val="Corpodeltesto"/>
    <w:semiHidden/>
    <w:rsid w:val="00AA4631"/>
    <w:rPr>
      <w:rFonts w:cs="Mangal"/>
    </w:rPr>
  </w:style>
  <w:style w:type="paragraph" w:styleId="Didascalia">
    <w:name w:val="caption"/>
    <w:basedOn w:val="Normale"/>
    <w:next w:val="Normale"/>
    <w:qFormat/>
    <w:rsid w:val="00AA4631"/>
    <w:pPr>
      <w:overflowPunct w:val="0"/>
      <w:autoSpaceDE w:val="0"/>
      <w:textAlignment w:val="baseline"/>
    </w:pPr>
    <w:rPr>
      <w:spacing w:val="0"/>
      <w:sz w:val="20"/>
    </w:rPr>
  </w:style>
  <w:style w:type="paragraph" w:customStyle="1" w:styleId="Indice">
    <w:name w:val="Indice"/>
    <w:basedOn w:val="Normale"/>
    <w:rsid w:val="00AA4631"/>
    <w:pPr>
      <w:suppressLineNumbers/>
    </w:pPr>
    <w:rPr>
      <w:rFonts w:cs="Mangal"/>
    </w:rPr>
  </w:style>
  <w:style w:type="paragraph" w:styleId="Pidipagina">
    <w:name w:val="footer"/>
    <w:basedOn w:val="Normale"/>
    <w:semiHidden/>
    <w:rsid w:val="00AA4631"/>
    <w:pPr>
      <w:tabs>
        <w:tab w:val="center" w:pos="4819"/>
        <w:tab w:val="right" w:pos="9638"/>
      </w:tabs>
      <w:overflowPunct w:val="0"/>
      <w:autoSpaceDE w:val="0"/>
      <w:textAlignment w:val="baseline"/>
    </w:pPr>
    <w:rPr>
      <w:rFonts w:ascii="Times New Roman" w:hAnsi="Times New Roman" w:cs="Times New Roman"/>
      <w:b w:val="0"/>
      <w:spacing w:val="0"/>
      <w:sz w:val="20"/>
    </w:rPr>
  </w:style>
  <w:style w:type="paragraph" w:styleId="Rientrocorpodeltesto">
    <w:name w:val="Body Text Indent"/>
    <w:basedOn w:val="Normale"/>
    <w:semiHidden/>
    <w:rsid w:val="00AA4631"/>
    <w:pPr>
      <w:spacing w:line="220" w:lineRule="exact"/>
      <w:ind w:left="405"/>
    </w:pPr>
    <w:rPr>
      <w:b w:val="0"/>
      <w:bCs/>
      <w:sz w:val="24"/>
    </w:rPr>
  </w:style>
  <w:style w:type="paragraph" w:styleId="Testodelblocco">
    <w:name w:val="Block Text"/>
    <w:basedOn w:val="Normale"/>
    <w:semiHidden/>
    <w:rsid w:val="00AA4631"/>
    <w:pPr>
      <w:ind w:left="4260" w:right="-567"/>
      <w:jc w:val="both"/>
    </w:pPr>
    <w:rPr>
      <w:b w:val="0"/>
      <w:sz w:val="24"/>
    </w:rPr>
  </w:style>
  <w:style w:type="paragraph" w:styleId="Corpodeltesto2">
    <w:name w:val="Body Text 2"/>
    <w:basedOn w:val="Normale"/>
    <w:semiHidden/>
    <w:rsid w:val="00AA4631"/>
    <w:pPr>
      <w:spacing w:line="220" w:lineRule="exact"/>
      <w:jc w:val="both"/>
    </w:pPr>
    <w:rPr>
      <w:b w:val="0"/>
      <w:bCs/>
      <w:sz w:val="24"/>
    </w:rPr>
  </w:style>
  <w:style w:type="paragraph" w:styleId="Corpodeltesto3">
    <w:name w:val="Body Text 3"/>
    <w:basedOn w:val="Normale"/>
    <w:semiHidden/>
    <w:rsid w:val="00AA4631"/>
    <w:pPr>
      <w:jc w:val="both"/>
    </w:pPr>
    <w:rPr>
      <w:b w:val="0"/>
      <w:bCs/>
      <w:sz w:val="20"/>
    </w:rPr>
  </w:style>
  <w:style w:type="paragraph" w:styleId="Testonotaapidipagina">
    <w:name w:val="footnote text"/>
    <w:basedOn w:val="Normale"/>
    <w:semiHidden/>
    <w:rsid w:val="00AA4631"/>
    <w:rPr>
      <w:sz w:val="20"/>
    </w:rPr>
  </w:style>
  <w:style w:type="paragraph" w:styleId="Intestazione">
    <w:name w:val="header"/>
    <w:basedOn w:val="Normale"/>
    <w:semiHidden/>
    <w:rsid w:val="00AA4631"/>
    <w:pPr>
      <w:tabs>
        <w:tab w:val="center" w:pos="4819"/>
        <w:tab w:val="right" w:pos="9638"/>
      </w:tabs>
    </w:pPr>
  </w:style>
  <w:style w:type="paragraph" w:customStyle="1" w:styleId="Contenutotabella">
    <w:name w:val="Contenuto tabella"/>
    <w:basedOn w:val="Normale"/>
    <w:rsid w:val="00AA4631"/>
    <w:pPr>
      <w:suppressLineNumbers/>
    </w:pPr>
  </w:style>
  <w:style w:type="paragraph" w:customStyle="1" w:styleId="Titolotabella">
    <w:name w:val="Titolo tabella"/>
    <w:basedOn w:val="Contenutotabella"/>
    <w:rsid w:val="00AA4631"/>
    <w:pPr>
      <w:jc w:val="center"/>
    </w:pPr>
    <w:rPr>
      <w:bCs/>
    </w:rPr>
  </w:style>
  <w:style w:type="paragraph" w:customStyle="1" w:styleId="Contenutocornice">
    <w:name w:val="Contenuto cornice"/>
    <w:basedOn w:val="Normale"/>
    <w:rsid w:val="00AA463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rotocollo@cert.csi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SCHEDA DI ISCRIZIONE ALL_c</Template>
  <TotalTime>0</TotalTime>
  <Pages>10</Pages>
  <Words>2471</Words>
  <Characters>14091</Characters>
  <Application>Microsoft Office Word</Application>
  <DocSecurity>0</DocSecurity>
  <Lines>117</Lines>
  <Paragraphs>33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SCHEDA DI ISCRIZIONE ALL'ALBO  DELLE COOPERATIVE SOCIALI</vt:lpstr>
    </vt:vector>
  </TitlesOfParts>
  <Company>Regione Piemonte</Company>
  <LinksUpToDate>false</LinksUpToDate>
  <CharactersWithSpaces>16529</CharactersWithSpaces>
  <SharedDoc>false</SharedDoc>
  <HLinks>
    <vt:vector size="6" baseType="variant">
      <vt:variant>
        <vt:i4>2293838</vt:i4>
      </vt:variant>
      <vt:variant>
        <vt:i4>761</vt:i4>
      </vt:variant>
      <vt:variant>
        <vt:i4>0</vt:i4>
      </vt:variant>
      <vt:variant>
        <vt:i4>5</vt:i4>
      </vt:variant>
      <vt:variant>
        <vt:lpwstr>mailto:protocollo@cert.csi.it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SCHEDA DI ISCRIZIONE ALL'ALBO  DELLE COOPERATIVE SOCIALI</dc:title>
  <dc:subject/>
  <dc:creator>15631RP</dc:creator>
  <cp:keywords/>
  <cp:lastModifiedBy>15631RP</cp:lastModifiedBy>
  <cp:revision>2</cp:revision>
  <cp:lastPrinted>2018-07-03T10:27:00Z</cp:lastPrinted>
  <dcterms:created xsi:type="dcterms:W3CDTF">2019-07-08T09:40:00Z</dcterms:created>
  <dcterms:modified xsi:type="dcterms:W3CDTF">2019-07-08T09:40:00Z</dcterms:modified>
</cp:coreProperties>
</file>