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F58E2" w:rsidRDefault="002F58E2">
      <w:pPr>
        <w:pStyle w:val="Corpodeltesto2"/>
        <w:spacing w:line="240" w:lineRule="auto"/>
        <w:jc w:val="center"/>
        <w:rPr>
          <w:rFonts w:ascii="Calibri" w:hAnsi="Calibri" w:cs="Calibri"/>
          <w:smallCaps/>
          <w:sz w:val="22"/>
          <w:szCs w:val="22"/>
        </w:rPr>
      </w:pPr>
    </w:p>
    <w:p w:rsidR="002F58E2" w:rsidRDefault="002F58E2">
      <w:pPr>
        <w:jc w:val="center"/>
        <w:rPr>
          <w:rFonts w:ascii="Calibri" w:hAnsi="Calibri" w:cs="Calibri"/>
          <w:b w:val="0"/>
          <w:smallCaps/>
          <w:color w:val="CE181E"/>
          <w:sz w:val="20"/>
        </w:rPr>
      </w:pPr>
    </w:p>
    <w:p w:rsidR="002F58E2" w:rsidRDefault="002F58E2">
      <w:pPr>
        <w:rPr>
          <w:rFonts w:ascii="Calibri" w:hAnsi="Calibri" w:cs="Calibri"/>
          <w:b w:val="0"/>
          <w:smallCap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 xml:space="preserve">                                                        </w:t>
      </w:r>
      <w:r w:rsidR="002F58E2" w:rsidRPr="0007696B">
        <w:rPr>
          <w:b w:val="0"/>
          <w:sz w:val="22"/>
          <w:szCs w:val="22"/>
          <w:lang w:eastAsia="it-IT"/>
        </w:rPr>
        <w:fldChar w:fldCharType="end"/>
      </w:r>
      <w:r w:rsidR="002F58E2" w:rsidRPr="002F58E2"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 w:rsidR="002F58E2" w:rsidRPr="002F58E2">
        <w:rPr>
          <w:rFonts w:ascii="Calibri" w:hAnsi="Calibri" w:cs="Calibri"/>
          <w:b w:val="0"/>
          <w:sz w:val="20"/>
          <w:lang w:eastAsia="it-IT"/>
        </w:rPr>
      </w:r>
      <w:r w:rsidR="002F58E2" w:rsidRPr="002F58E2">
        <w:rPr>
          <w:rFonts w:ascii="Calibri" w:hAnsi="Calibri" w:cs="Calibri"/>
          <w:b w:val="0"/>
          <w:sz w:val="20"/>
          <w:lang w:eastAsia="it-IT"/>
        </w:rPr>
        <w:fldChar w:fldCharType="separate"/>
      </w:r>
      <w:r w:rsidR="002F58E2">
        <w:rPr>
          <w:rFonts w:ascii="Calibri" w:hAnsi="Calibri" w:cs="Calibri"/>
          <w:b w:val="0"/>
          <w:sz w:val="20"/>
          <w:lang w:eastAsia="it-IT"/>
        </w:rPr>
        <w:fldChar w:fldCharType="end"/>
      </w:r>
      <w:bookmarkEnd w:id="0"/>
    </w:p>
    <w:p w:rsidR="002F58E2" w:rsidRDefault="002F58E2">
      <w:pPr>
        <w:rPr>
          <w:rFonts w:ascii="Calibri" w:hAnsi="Calibri" w:cs="Calibri"/>
          <w:b w:val="0"/>
          <w:i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eastAsia="it-IT"/>
        </w:rPr>
        <w:t xml:space="preserve">  </w:t>
      </w:r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                             </w:t>
      </w:r>
      <w:r w:rsidR="002F58E2" w:rsidRPr="0007696B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  <w:lang w:eastAsia="it-IT"/>
        </w:rPr>
        <w:t xml:space="preserve"> </w:t>
      </w:r>
      <w:r>
        <w:rPr>
          <w:rFonts w:ascii="Calibri" w:hAnsi="Calibri" w:cs="Calibri"/>
          <w:b w:val="0"/>
          <w:sz w:val="20"/>
        </w:rPr>
        <w:t xml:space="preserve"> (Prov   </w:t>
      </w:r>
      <w:r w:rsidR="002F58E2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7696B">
        <w:rPr>
          <w:b w:val="0"/>
          <w:sz w:val="22"/>
          <w:szCs w:val="22"/>
        </w:rPr>
        <w:instrText xml:space="preserve"> FORMTEXT </w:instrText>
      </w:r>
      <w:r w:rsidR="002F58E2">
        <w:rPr>
          <w:b w:val="0"/>
          <w:sz w:val="22"/>
          <w:szCs w:val="22"/>
        </w:rPr>
      </w:r>
      <w:r w:rsidR="002F58E2">
        <w:rPr>
          <w:b w:val="0"/>
          <w:sz w:val="22"/>
          <w:szCs w:val="22"/>
        </w:rPr>
        <w:fldChar w:fldCharType="separate"/>
      </w:r>
      <w:r w:rsidR="0007696B">
        <w:rPr>
          <w:b w:val="0"/>
          <w:noProof/>
          <w:sz w:val="22"/>
          <w:szCs w:val="22"/>
        </w:rPr>
        <w:t> </w:t>
      </w:r>
      <w:r w:rsidR="0007696B">
        <w:rPr>
          <w:b w:val="0"/>
          <w:noProof/>
          <w:sz w:val="22"/>
          <w:szCs w:val="22"/>
        </w:rPr>
        <w:t> </w:t>
      </w:r>
      <w:r w:rsidR="002F58E2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) il </w:t>
      </w:r>
      <w:bookmarkStart w:id="1" w:name="__Fieldmark__2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      </w:t>
      </w:r>
      <w:r w:rsidR="002F58E2" w:rsidRPr="0007696B">
        <w:rPr>
          <w:b w:val="0"/>
          <w:sz w:val="22"/>
          <w:szCs w:val="22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 Codice Fiscale: </w:t>
      </w:r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Pr="0007696B">
        <w:rPr>
          <w:noProof/>
          <w:sz w:val="22"/>
          <w:szCs w:val="22"/>
        </w:rPr>
        <w:t> </w:t>
      </w:r>
      <w:r w:rsidR="002F58E2" w:rsidRPr="0007696B">
        <w:rPr>
          <w:sz w:val="22"/>
          <w:szCs w:val="22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residente a </w:t>
      </w:r>
      <w:bookmarkStart w:id="2" w:name="__Fieldmark__4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>     </w:t>
      </w:r>
      <w:r w:rsidR="002F58E2" w:rsidRPr="0007696B">
        <w:rPr>
          <w:b w:val="0"/>
          <w:sz w:val="22"/>
          <w:szCs w:val="22"/>
          <w:lang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3" w:name="__Fieldmark__5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>     </w:t>
      </w:r>
      <w:r w:rsidR="002F58E2" w:rsidRPr="0007696B">
        <w:rPr>
          <w:b w:val="0"/>
          <w:sz w:val="22"/>
          <w:szCs w:val="22"/>
          <w:lang w:eastAsia="it-IT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 xml:space="preserve"> n. </w:t>
      </w:r>
      <w:bookmarkStart w:id="4" w:name="__Fieldmark__6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 xml:space="preserve">        </w:t>
      </w:r>
      <w:r w:rsidR="002F58E2" w:rsidRPr="0007696B">
        <w:rPr>
          <w:b w:val="0"/>
          <w:sz w:val="22"/>
          <w:szCs w:val="22"/>
          <w:lang w:eastAsia="it-IT"/>
        </w:rPr>
        <w:fldChar w:fldCharType="end"/>
      </w:r>
      <w:bookmarkEnd w:id="4"/>
      <w:r>
        <w:rPr>
          <w:rFonts w:ascii="Calibri" w:hAnsi="Calibri" w:cs="Calibri"/>
          <w:b w:val="0"/>
          <w:sz w:val="20"/>
        </w:rPr>
        <w:t xml:space="preserve"> (CAP )</w:t>
      </w:r>
      <w:r w:rsidR="0007696B">
        <w:rPr>
          <w:rFonts w:ascii="Calibri" w:hAnsi="Calibri" w:cs="Calibri"/>
          <w:b w:val="0"/>
          <w:sz w:val="20"/>
        </w:rPr>
        <w:t xml:space="preserve"> </w:t>
      </w:r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07696B"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="0007696B" w:rsidRPr="0007696B">
        <w:rPr>
          <w:b w:val="0"/>
          <w:sz w:val="22"/>
          <w:szCs w:val="22"/>
          <w:lang w:eastAsia="it-IT"/>
        </w:rPr>
        <w:t xml:space="preserve">        </w:t>
      </w:r>
      <w:r w:rsidR="002F58E2" w:rsidRPr="0007696B">
        <w:rPr>
          <w:b w:val="0"/>
          <w:sz w:val="22"/>
          <w:szCs w:val="22"/>
          <w:lang w:eastAsia="it-IT"/>
        </w:rPr>
        <w:fldChar w:fldCharType="end"/>
      </w:r>
    </w:p>
    <w:p w:rsidR="002F58E2" w:rsidRDefault="002F58E2">
      <w:pPr>
        <w:spacing w:line="360" w:lineRule="auto"/>
        <w:rPr>
          <w:rFonts w:ascii="Calibri" w:hAnsi="Calibri" w:cs="Calibri"/>
          <w:b w:val="0"/>
          <w:sz w:val="20"/>
        </w:rPr>
      </w:pPr>
    </w:p>
    <w:p w:rsidR="002F58E2" w:rsidRDefault="00C219A3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bookmarkStart w:id="5" w:name="__Fieldmark__7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5"/>
      <w:r>
        <w:rPr>
          <w:rFonts w:ascii="Calibri" w:hAnsi="Calibri" w:cs="Calibri"/>
          <w:b w:val="0"/>
          <w:sz w:val="20"/>
        </w:rPr>
        <w:t xml:space="preserve"> </w:t>
      </w:r>
    </w:p>
    <w:p w:rsidR="002F58E2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bookmarkStart w:id="6" w:name="__Fieldmark__8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  <w:lang w:eastAsia="it-IT"/>
        </w:rPr>
        <w:t xml:space="preserve">                                                        </w:t>
      </w:r>
      <w:r w:rsidR="002F58E2" w:rsidRPr="0007696B">
        <w:rPr>
          <w:b w:val="0"/>
          <w:sz w:val="22"/>
          <w:szCs w:val="22"/>
          <w:lang w:eastAsia="it-IT"/>
        </w:rPr>
        <w:fldChar w:fldCharType="end"/>
      </w:r>
      <w:bookmarkEnd w:id="6"/>
      <w:r>
        <w:rPr>
          <w:rFonts w:ascii="Calibri" w:hAnsi="Calibri" w:cs="Calibri"/>
          <w:b w:val="0"/>
          <w:sz w:val="20"/>
        </w:rPr>
        <w:t xml:space="preserve"> (Prov </w:t>
      </w:r>
      <w:bookmarkStart w:id="7" w:name="__Fieldmark__9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 xml:space="preserve">    </w:t>
      </w:r>
      <w:r w:rsidR="002F58E2" w:rsidRPr="0007696B">
        <w:rPr>
          <w:sz w:val="22"/>
          <w:szCs w:val="22"/>
        </w:rPr>
        <w:fldChar w:fldCharType="end"/>
      </w:r>
      <w:bookmarkEnd w:id="7"/>
      <w:r>
        <w:rPr>
          <w:rFonts w:ascii="Calibri" w:hAnsi="Calibri" w:cs="Calibri"/>
          <w:b w:val="0"/>
          <w:sz w:val="20"/>
        </w:rPr>
        <w:t>)</w:t>
      </w:r>
    </w:p>
    <w:p w:rsidR="002F58E2" w:rsidRDefault="00C219A3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bookmarkStart w:id="8" w:name="__Fieldmark__10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                             </w:t>
      </w:r>
      <w:r w:rsidR="002F58E2" w:rsidRPr="0007696B">
        <w:rPr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sz w:val="20"/>
        </w:rPr>
        <w:t xml:space="preserve"> n. </w:t>
      </w:r>
      <w:bookmarkStart w:id="9" w:name="__Fieldmark__11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2F58E2" w:rsidRPr="0007696B">
        <w:rPr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sz w:val="20"/>
        </w:rPr>
        <w:t xml:space="preserve"> (CAP </w:t>
      </w:r>
      <w:bookmarkStart w:id="10" w:name="__Fieldmark__12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2F58E2" w:rsidRPr="0007696B">
        <w:rPr>
          <w:sz w:val="22"/>
          <w:szCs w:val="22"/>
        </w:rPr>
        <w:fldChar w:fldCharType="end"/>
      </w:r>
      <w:bookmarkEnd w:id="10"/>
      <w:r>
        <w:rPr>
          <w:rFonts w:ascii="Calibri" w:hAnsi="Calibri" w:cs="Calibri"/>
          <w:b w:val="0"/>
          <w:sz w:val="20"/>
        </w:rPr>
        <w:t>)</w:t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sz w:val="20"/>
        </w:rPr>
        <w:t>Consapevole delle sanzioni penali previste in caso di dichiarazioni non veritiere e di falsità negli atti di cui all’art. 76 del DPR 445/2000 e s.m.i. e della conseguente decadenza dei benefici di cui all’art. 75 del citato decreto, relativa alle dichiarazioni sostitutive di certificazione e notorietà</w:t>
      </w:r>
    </w:p>
    <w:p w:rsidR="002F58E2" w:rsidRDefault="002F58E2">
      <w:pPr>
        <w:jc w:val="both"/>
        <w:rPr>
          <w:rFonts w:ascii="Calibri" w:hAnsi="Calibri" w:cs="Calibri"/>
          <w:b w:val="0"/>
          <w:sz w:val="20"/>
        </w:rPr>
      </w:pPr>
    </w:p>
    <w:p w:rsidR="002F58E2" w:rsidRDefault="00C219A3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  <w:smallCaps/>
        </w:rPr>
      </w:pPr>
      <w:r>
        <w:rPr>
          <w:rFonts w:ascii="Calibri" w:hAnsi="Calibri" w:cs="Calibri"/>
          <w:b/>
          <w:bCs/>
          <w:i w:val="0"/>
          <w:iCs w:val="0"/>
          <w:smallCaps/>
        </w:rPr>
        <w:t>DICHIARA</w:t>
      </w:r>
    </w:p>
    <w:p w:rsidR="002F58E2" w:rsidRDefault="00C219A3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2F58E2" w:rsidRDefault="002F58E2">
      <w:pPr>
        <w:jc w:val="center"/>
      </w:pPr>
    </w:p>
    <w:p w:rsidR="002F58E2" w:rsidRPr="0007696B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07696B">
        <w:rPr>
          <w:rFonts w:ascii="Calibri" w:hAnsi="Calibri" w:cs="Calibri"/>
          <w:smallCaps/>
          <w:sz w:val="20"/>
        </w:rPr>
        <w:t>DATI ANAGRAFICI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</w:rPr>
      </w:pPr>
    </w:p>
    <w:p w:rsidR="002F58E2" w:rsidRPr="0007696B" w:rsidRDefault="00BA3546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i/>
          <w:iCs/>
          <w:spacing w:val="2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Testo1"/>
            <w:enabled/>
            <w:calcOnExit w:val="0"/>
            <w:textInput/>
          </w:ffData>
        </w:fldChar>
      </w:r>
      <w:bookmarkStart w:id="11" w:name="Testo1"/>
      <w:r>
        <w:rPr>
          <w:rFonts w:ascii="Arial" w:hAnsi="Arial" w:cs="Arial"/>
          <w:b/>
          <w:bCs/>
          <w:sz w:val="24"/>
          <w:szCs w:val="24"/>
        </w:rPr>
        <w:instrText xml:space="preserve"> FORMTEXT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noProof/>
          <w:sz w:val="24"/>
          <w:szCs w:val="24"/>
        </w:rPr>
        <w:t> </w:t>
      </w:r>
      <w:r>
        <w:rPr>
          <w:rFonts w:ascii="Arial" w:hAnsi="Arial" w:cs="Arial"/>
          <w:b/>
          <w:bCs/>
          <w:sz w:val="24"/>
          <w:szCs w:val="24"/>
        </w:rPr>
        <w:fldChar w:fldCharType="end"/>
      </w:r>
      <w:bookmarkEnd w:id="11"/>
      <w:r>
        <w:rPr>
          <w:rFonts w:ascii="Arial" w:hAnsi="Arial" w:cs="Arial"/>
          <w:b/>
          <w:bCs/>
          <w:sz w:val="24"/>
          <w:szCs w:val="24"/>
        </w:rPr>
        <w:t xml:space="preserve">                         </w:t>
      </w:r>
    </w:p>
    <w:bookmarkStart w:id="12" w:name="__Fieldmark__13_1409858763"/>
    <w:p w:rsidR="002F58E2" w:rsidRDefault="002F58E2">
      <w:pPr>
        <w:pStyle w:val="Corpodeltesto"/>
        <w:rPr>
          <w:lang w:val="en-GB"/>
        </w:rPr>
      </w:pPr>
      <w:r w:rsidRPr="002F58E2"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C219A3">
        <w:rPr>
          <w:lang w:val="en-GB"/>
        </w:rPr>
        <w:instrText xml:space="preserve"> FORMTEXT </w:instrText>
      </w:r>
      <w:r w:rsidRPr="002F58E2">
        <w:rPr>
          <w:rFonts w:ascii="Calibri" w:hAnsi="Calibri" w:cs="Calibri"/>
          <w:sz w:val="20"/>
          <w:lang w:eastAsia="it-IT"/>
        </w:rPr>
      </w:r>
      <w:r w:rsidRPr="002F58E2">
        <w:rPr>
          <w:rFonts w:ascii="Calibri" w:hAnsi="Calibri" w:cs="Calibri"/>
          <w:sz w:val="20"/>
          <w:lang w:eastAsia="it-IT"/>
        </w:rPr>
        <w:fldChar w:fldCharType="separate"/>
      </w:r>
      <w:r>
        <w:rPr>
          <w:rFonts w:ascii="Calibri" w:hAnsi="Calibri" w:cs="Calibri"/>
          <w:sz w:val="20"/>
          <w:lang w:eastAsia="it-IT"/>
        </w:rPr>
        <w:fldChar w:fldCharType="end"/>
      </w:r>
      <w:bookmarkEnd w:id="12"/>
    </w:p>
    <w:p w:rsidR="002F58E2" w:rsidRDefault="00C219A3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13" w:name="__Fieldmark__14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07696B">
        <w:rPr>
          <w:sz w:val="22"/>
          <w:szCs w:val="22"/>
          <w:lang w:val="en-GB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  <w:lang w:eastAsia="it-IT"/>
        </w:rPr>
        <w:t>     </w:t>
      </w:r>
      <w:r w:rsidR="002F58E2" w:rsidRPr="0007696B">
        <w:rPr>
          <w:sz w:val="22"/>
          <w:szCs w:val="22"/>
          <w:lang w:eastAsia="it-IT"/>
        </w:rPr>
        <w:fldChar w:fldCharType="end"/>
      </w:r>
      <w:bookmarkEnd w:id="13"/>
    </w:p>
    <w:p w:rsidR="002F58E2" w:rsidRDefault="002F58E2">
      <w:pPr>
        <w:pStyle w:val="Corpodeltesto"/>
        <w:rPr>
          <w:rFonts w:ascii="Calibri" w:hAnsi="Calibri" w:cs="Calibri"/>
          <w:sz w:val="20"/>
          <w:lang w:val="en-GB"/>
        </w:rPr>
      </w:pPr>
    </w:p>
    <w:p w:rsidR="002F58E2" w:rsidRDefault="00C219A3">
      <w:pPr>
        <w:pStyle w:val="Corpodeltesto"/>
      </w:pPr>
      <w:r>
        <w:rPr>
          <w:rFonts w:ascii="Calibri" w:hAnsi="Calibri" w:cs="Calibri"/>
          <w:sz w:val="20"/>
          <w:lang w:eastAsia="it-IT"/>
        </w:rPr>
        <w:t>     </w:t>
      </w:r>
    </w:p>
    <w:p w:rsidR="002F58E2" w:rsidRDefault="00C219A3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2F58E2" w:rsidRDefault="002F58E2">
      <w:pPr>
        <w:pStyle w:val="Testonotaapidipagina"/>
        <w:rPr>
          <w:rFonts w:ascii="Calibri" w:hAnsi="Calibri" w:cs="Calibri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4" w:name="__Fieldmark__16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2F58E2" w:rsidRPr="0007696B">
        <w:rPr>
          <w:b w:val="0"/>
          <w:bCs/>
          <w:sz w:val="22"/>
          <w:szCs w:val="22"/>
          <w:lang w:eastAsia="it-IT"/>
        </w:rPr>
        <w:fldChar w:fldCharType="end"/>
      </w:r>
      <w:bookmarkEnd w:id="14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5" w:name="__Fieldmark__17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2F58E2" w:rsidRPr="0007696B">
        <w:rPr>
          <w:sz w:val="22"/>
          <w:szCs w:val="22"/>
        </w:rPr>
        <w:fldChar w:fldCharType="end"/>
      </w:r>
      <w:bookmarkEnd w:id="15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6" w:name="__Fieldmark__18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2F58E2" w:rsidRPr="0007696B">
        <w:rPr>
          <w:sz w:val="22"/>
          <w:szCs w:val="22"/>
        </w:rPr>
        <w:fldChar w:fldCharType="end"/>
      </w:r>
      <w:bookmarkEnd w:id="16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7" w:name="__Fieldmark__19_1409858763"/>
      <w:r w:rsidR="002F58E2" w:rsidRPr="0007696B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07696B">
        <w:rPr>
          <w:sz w:val="22"/>
          <w:szCs w:val="22"/>
        </w:rPr>
      </w:r>
      <w:r w:rsidR="002F58E2" w:rsidRPr="0007696B">
        <w:rPr>
          <w:sz w:val="22"/>
          <w:szCs w:val="22"/>
        </w:rPr>
        <w:fldChar w:fldCharType="separate"/>
      </w:r>
      <w:r w:rsidRPr="0007696B">
        <w:rPr>
          <w:sz w:val="22"/>
          <w:szCs w:val="22"/>
        </w:rPr>
        <w:t>     </w:t>
      </w:r>
      <w:r w:rsidR="002F58E2" w:rsidRPr="0007696B">
        <w:rPr>
          <w:sz w:val="22"/>
          <w:szCs w:val="22"/>
        </w:rPr>
        <w:fldChar w:fldCharType="end"/>
      </w:r>
      <w:bookmarkEnd w:id="17"/>
    </w:p>
    <w:p w:rsidR="002F58E2" w:rsidRDefault="002F58E2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2F58E2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8" w:name="__Fieldmark__20_1409858763"/>
      <w:r w:rsidR="002F58E2" w:rsidRPr="0007696B">
        <w:rPr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spacing w:val="20"/>
          <w:sz w:val="22"/>
          <w:szCs w:val="22"/>
        </w:rPr>
        <w:instrText xml:space="preserve"> FORMTEXT </w:instrText>
      </w:r>
      <w:r w:rsidR="002F58E2" w:rsidRPr="0007696B">
        <w:rPr>
          <w:spacing w:val="20"/>
          <w:sz w:val="22"/>
          <w:szCs w:val="22"/>
        </w:rPr>
      </w:r>
      <w:r w:rsidR="002F58E2" w:rsidRPr="0007696B">
        <w:rPr>
          <w:spacing w:val="20"/>
          <w:sz w:val="22"/>
          <w:szCs w:val="22"/>
        </w:rPr>
        <w:fldChar w:fldCharType="separate"/>
      </w:r>
      <w:r w:rsidRPr="0007696B">
        <w:rPr>
          <w:spacing w:val="20"/>
          <w:sz w:val="22"/>
          <w:szCs w:val="22"/>
        </w:rPr>
        <w:t>     </w:t>
      </w:r>
      <w:r w:rsidR="002F58E2" w:rsidRPr="0007696B">
        <w:rPr>
          <w:spacing w:val="20"/>
          <w:sz w:val="22"/>
          <w:szCs w:val="22"/>
        </w:rPr>
        <w:fldChar w:fldCharType="end"/>
      </w:r>
      <w:bookmarkEnd w:id="18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r w:rsidR="002F58E2"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07696B">
        <w:instrText xml:space="preserve"> FORMTEXT </w:instrText>
      </w:r>
      <w:r w:rsidR="002F58E2">
        <w:fldChar w:fldCharType="separate"/>
      </w:r>
      <w:r w:rsidR="0007696B">
        <w:rPr>
          <w:noProof/>
        </w:rPr>
        <w:t> </w:t>
      </w:r>
      <w:r w:rsidR="0007696B">
        <w:rPr>
          <w:noProof/>
        </w:rPr>
        <w:t> </w:t>
      </w:r>
      <w:r w:rsidR="002F58E2">
        <w:fldChar w:fldCharType="end"/>
      </w:r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19" w:name="__Fieldmark__22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07696B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2F58E2" w:rsidRPr="0007696B">
        <w:rPr>
          <w:b w:val="0"/>
          <w:bCs/>
          <w:sz w:val="22"/>
          <w:szCs w:val="22"/>
          <w:lang w:eastAsia="it-IT"/>
        </w:rPr>
        <w:fldChar w:fldCharType="end"/>
      </w:r>
      <w:bookmarkEnd w:id="19"/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2F58E2" w:rsidRDefault="002F58E2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20" w:name="__Fieldmark__23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20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21" w:name="__Fieldmark__24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21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22" w:name="__Fieldmark__25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22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23" w:name="__Fieldmark__26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23"/>
    </w:p>
    <w:p w:rsidR="002F58E2" w:rsidRDefault="002F58E2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2F58E2" w:rsidRDefault="00C219A3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24" w:name="__Fieldmark__27_1409858763"/>
      <w:r w:rsidR="002F58E2"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="002F58E2" w:rsidRPr="0007696B">
        <w:rPr>
          <w:b w:val="0"/>
          <w:spacing w:val="20"/>
          <w:sz w:val="22"/>
          <w:szCs w:val="22"/>
        </w:rPr>
      </w:r>
      <w:r w:rsidR="002F58E2"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     </w:t>
      </w:r>
      <w:r w:rsidR="002F58E2" w:rsidRPr="0007696B">
        <w:rPr>
          <w:b w:val="0"/>
          <w:spacing w:val="20"/>
          <w:sz w:val="22"/>
          <w:szCs w:val="22"/>
        </w:rPr>
        <w:fldChar w:fldCharType="end"/>
      </w:r>
      <w:bookmarkEnd w:id="24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5" w:name="__Fieldmark__28_1409858763"/>
      <w:r w:rsidR="002F58E2" w:rsidRPr="0007696B">
        <w:rPr>
          <w:b w:val="0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07696B">
        <w:rPr>
          <w:b w:val="0"/>
          <w:spacing w:val="20"/>
          <w:sz w:val="22"/>
          <w:szCs w:val="22"/>
        </w:rPr>
        <w:instrText xml:space="preserve"> FORMTEXT </w:instrText>
      </w:r>
      <w:r w:rsidR="002F58E2" w:rsidRPr="0007696B">
        <w:rPr>
          <w:b w:val="0"/>
          <w:spacing w:val="20"/>
          <w:sz w:val="22"/>
          <w:szCs w:val="22"/>
        </w:rPr>
      </w:r>
      <w:r w:rsidR="002F58E2" w:rsidRPr="0007696B">
        <w:rPr>
          <w:b w:val="0"/>
          <w:spacing w:val="20"/>
          <w:sz w:val="22"/>
          <w:szCs w:val="22"/>
        </w:rPr>
        <w:fldChar w:fldCharType="separate"/>
      </w:r>
      <w:r w:rsidRPr="0007696B">
        <w:rPr>
          <w:b w:val="0"/>
          <w:spacing w:val="20"/>
          <w:sz w:val="22"/>
          <w:szCs w:val="22"/>
        </w:rPr>
        <w:t>  </w:t>
      </w:r>
      <w:r w:rsidR="002F58E2" w:rsidRPr="0007696B">
        <w:rPr>
          <w:b w:val="0"/>
          <w:spacing w:val="20"/>
          <w:sz w:val="22"/>
          <w:szCs w:val="22"/>
        </w:rPr>
        <w:fldChar w:fldCharType="end"/>
      </w:r>
      <w:bookmarkEnd w:id="25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6" w:name="__Fieldmark__29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26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7" w:name="__Fieldmark__30_1409858763"/>
      <w:r w:rsidR="002F58E2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F58E2">
        <w:fldChar w:fldCharType="separate"/>
      </w:r>
      <w:r w:rsidR="002F58E2">
        <w:fldChar w:fldCharType="end"/>
      </w:r>
      <w:bookmarkEnd w:id="27"/>
      <w:r>
        <w:rPr>
          <w:rFonts w:ascii="Calibri" w:hAnsi="Calibri" w:cs="Calibri"/>
          <w:bCs/>
          <w:spacing w:val="20"/>
        </w:rPr>
        <w:t xml:space="preserve"> Amministrativa </w:t>
      </w:r>
      <w:bookmarkStart w:id="28" w:name="__Fieldmark__31_1409858763"/>
      <w:r w:rsidR="002F58E2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F58E2">
        <w:fldChar w:fldCharType="separate"/>
      </w:r>
      <w:r w:rsidR="002F58E2">
        <w:fldChar w:fldCharType="end"/>
      </w:r>
      <w:bookmarkEnd w:id="28"/>
    </w:p>
    <w:p w:rsidR="002F58E2" w:rsidRDefault="002F58E2">
      <w:pPr>
        <w:rPr>
          <w:rFonts w:ascii="Calibri" w:hAnsi="Calibri" w:cs="Calibri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Telefono </w:t>
      </w:r>
      <w:bookmarkStart w:id="29" w:name="__Fieldmark__32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29"/>
      <w:r>
        <w:rPr>
          <w:rFonts w:ascii="Calibri" w:hAnsi="Calibri" w:cs="Calibri"/>
          <w:b w:val="0"/>
          <w:sz w:val="20"/>
        </w:rPr>
        <w:t xml:space="preserve">  </w:t>
      </w:r>
      <w:bookmarkStart w:id="30" w:name="__Fieldmark__33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30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Cellulare </w:t>
      </w:r>
      <w:bookmarkStart w:id="31" w:name="__Fieldmark__34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31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E-mail </w:t>
      </w:r>
      <w:bookmarkStart w:id="32" w:name="__Fieldmark__35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32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 xml:space="preserve">Indirizzo Internet </w:t>
      </w:r>
      <w:bookmarkStart w:id="33" w:name="__Fieldmark__36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33"/>
    </w:p>
    <w:p w:rsidR="002F58E2" w:rsidRDefault="002F58E2">
      <w:pPr>
        <w:rPr>
          <w:rFonts w:ascii="Calibri" w:hAnsi="Calibri" w:cs="Calibri"/>
          <w:b w:val="0"/>
          <w:i/>
          <w:iCs/>
          <w:sz w:val="20"/>
        </w:rPr>
      </w:pPr>
    </w:p>
    <w:p w:rsidR="002F58E2" w:rsidRDefault="00C219A3">
      <w:r>
        <w:rPr>
          <w:rFonts w:ascii="Calibri" w:hAnsi="Calibri" w:cs="Calibri"/>
          <w:b w:val="0"/>
          <w:sz w:val="20"/>
        </w:rPr>
        <w:t>Indirizzo di posta elettronica certificata (P.E.C.)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34" w:name="__Fieldmark__37_1409858763"/>
      <w:r w:rsidR="002F58E2" w:rsidRPr="0007696B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07696B">
        <w:rPr>
          <w:b w:val="0"/>
          <w:sz w:val="22"/>
          <w:szCs w:val="22"/>
        </w:rPr>
        <w:instrText xml:space="preserve"> FORMTEXT </w:instrText>
      </w:r>
      <w:r w:rsidR="002F58E2" w:rsidRPr="0007696B">
        <w:rPr>
          <w:b w:val="0"/>
          <w:sz w:val="22"/>
          <w:szCs w:val="22"/>
        </w:rPr>
      </w:r>
      <w:r w:rsidR="002F58E2" w:rsidRPr="0007696B">
        <w:rPr>
          <w:b w:val="0"/>
          <w:sz w:val="22"/>
          <w:szCs w:val="22"/>
        </w:rPr>
        <w:fldChar w:fldCharType="separate"/>
      </w:r>
      <w:r w:rsidRPr="0007696B">
        <w:rPr>
          <w:b w:val="0"/>
          <w:sz w:val="22"/>
          <w:szCs w:val="22"/>
        </w:rPr>
        <w:t>     </w:t>
      </w:r>
      <w:r w:rsidR="002F58E2" w:rsidRPr="0007696B">
        <w:rPr>
          <w:b w:val="0"/>
          <w:sz w:val="22"/>
          <w:szCs w:val="22"/>
        </w:rPr>
        <w:fldChar w:fldCharType="end"/>
      </w:r>
      <w:bookmarkEnd w:id="34"/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z w:val="20"/>
        </w:rPr>
      </w:pPr>
    </w:p>
    <w:p w:rsidR="002F58E2" w:rsidRDefault="00C219A3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p w:rsidR="002F58E2" w:rsidRDefault="002F58E2">
      <w:pPr>
        <w:tabs>
          <w:tab w:val="left" w:pos="2700"/>
        </w:tabs>
        <w:rPr>
          <w:rFonts w:ascii="Calibri" w:hAnsi="Calibri" w:cs="Calibri"/>
          <w:bCs/>
          <w:spacing w:val="0"/>
          <w:sz w:val="20"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495"/>
        <w:gridCol w:w="4345"/>
        <w:gridCol w:w="2403"/>
        <w:gridCol w:w="3165"/>
      </w:tblGrid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2F58E2" w:rsidRDefault="00C219A3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35" w:name="__Fieldmark__3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07696B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 w:rsidRPr="0007696B">
              <w:rPr>
                <w:bCs w:val="0"/>
                <w:sz w:val="22"/>
                <w:szCs w:val="22"/>
              </w:rPr>
              <w:instrText xml:space="preserve"> FORMTEXT </w:instrText>
            </w:r>
            <w:r w:rsidRPr="0007696B">
              <w:rPr>
                <w:bCs w:val="0"/>
                <w:sz w:val="22"/>
                <w:szCs w:val="22"/>
              </w:rPr>
            </w:r>
            <w:r w:rsidRPr="0007696B">
              <w:rPr>
                <w:bCs w:val="0"/>
                <w:sz w:val="22"/>
                <w:szCs w:val="22"/>
              </w:rPr>
              <w:fldChar w:fldCharType="separate"/>
            </w:r>
            <w:r w:rsidR="00C219A3" w:rsidRPr="0007696B">
              <w:rPr>
                <w:bCs w:val="0"/>
                <w:sz w:val="22"/>
                <w:szCs w:val="22"/>
              </w:rPr>
              <w:t>     </w:t>
            </w:r>
            <w:r w:rsidRPr="0007696B">
              <w:rPr>
                <w:bCs w:val="0"/>
                <w:sz w:val="22"/>
                <w:szCs w:val="22"/>
              </w:rPr>
              <w:fldChar w:fldCharType="end"/>
            </w:r>
            <w:bookmarkEnd w:id="35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bookmarkStart w:id="36" w:name="__Fieldmark__41_140985876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6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7" w:name="__Fieldmark__42_1409858763"/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bookmarkEnd w:id="37"/>
            <w:r w:rsidR="00C219A3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</w:rPr>
              <w:t>Usufrutto</w:t>
            </w:r>
          </w:p>
          <w:bookmarkStart w:id="38" w:name="__Fieldmark__43_1409858763"/>
          <w:p w:rsidR="002F58E2" w:rsidRDefault="002F58E2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8"/>
            <w:r w:rsidR="00C219A3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bookmarkStart w:id="39" w:name="__Fieldmark__44_1409858763"/>
          <w:p w:rsidR="002F58E2" w:rsidRDefault="002F58E2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39"/>
            <w:r w:rsidR="00C219A3" w:rsidRPr="0007696B">
              <w:rPr>
                <w:sz w:val="22"/>
                <w:szCs w:val="22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bookmarkStart w:id="40" w:name="__Fieldmark__45_1409858763"/>
          <w:p w:rsidR="002F58E2" w:rsidRDefault="002F58E2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bookmarkEnd w:id="40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1" w:name="__Fieldmark__46_1409858763"/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  <w:bookmarkEnd w:id="41"/>
          </w:p>
        </w:tc>
        <w:bookmarkStart w:id="42" w:name="__Fieldmark__47_1409858763"/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2F58E2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bookmarkEnd w:id="42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3" w:name="__Fieldmark__48_1409858763"/>
          <w:p w:rsidR="002F58E2" w:rsidRDefault="002F58E2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bookmarkEnd w:id="43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4" w:name="__Fieldmark__49_1409858763"/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bookmarkEnd w:id="44"/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45" w:name="__Fieldmark__50_1409858763"/>
          <w:p w:rsidR="002F58E2" w:rsidRDefault="002F58E2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bookmarkEnd w:id="45"/>
            <w:r w:rsidR="00C219A3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C219A3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bookmarkStart w:id="46" w:name="__Fieldmark__51_1409858763"/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bookmarkEnd w:id="46"/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47" w:name="__Fieldmark__5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7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48" w:name="__Fieldmark__6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8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49" w:name="__Fieldmark__8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49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50" w:name="__Fieldmark__9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50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6.</w:t>
            </w:r>
          </w:p>
        </w:tc>
        <w:bookmarkStart w:id="51" w:name="__Fieldmark__108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51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52" w:name="__Fieldmark__122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52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8.</w:t>
            </w:r>
          </w:p>
        </w:tc>
        <w:bookmarkStart w:id="53" w:name="__Fieldmark__136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53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54" w:name="__Fieldmark__150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54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  <w:tr w:rsidR="002F58E2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55" w:name="__Fieldmark__164_140985876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pStyle w:val="Rientrocorpodeltesto"/>
              <w:spacing w:before="120" w:line="240" w:lineRule="auto"/>
              <w:ind w:left="0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 w:val="0"/>
                <w:iCs/>
                <w:spacing w:val="0"/>
                <w:sz w:val="20"/>
                <w:lang w:eastAsia="it-IT"/>
              </w:rPr>
              <w:fldChar w:fldCharType="end"/>
            </w:r>
            <w:bookmarkEnd w:id="55"/>
          </w:p>
          <w:p w:rsidR="002F58E2" w:rsidRDefault="002F58E2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2F58E2" w:rsidRDefault="002F58E2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07696B" w:rsidRDefault="002F58E2" w:rsidP="0007696B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</w:r>
            <w:r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separate"/>
            </w:r>
            <w:r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fldChar w:fldCharType="end"/>
            </w:r>
            <w:r w:rsidR="0007696B" w:rsidRPr="0007696B">
              <w:rPr>
                <w:rFonts w:ascii="Arial" w:hAnsi="Arial" w:cs="Arial"/>
                <w:b/>
                <w:spacing w:val="2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</w:rPr>
              <w:t>Usufrutto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rFonts w:ascii="Calibri" w:hAnsi="Calibri" w:cs="Calibri"/>
                <w:b w:val="0"/>
                <w:spacing w:val="0"/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Locazione</w:t>
            </w:r>
          </w:p>
          <w:p w:rsidR="0007696B" w:rsidRDefault="002F58E2" w:rsidP="0007696B"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 w:rsidRPr="0007696B">
              <w:rPr>
                <w:sz w:val="22"/>
                <w:szCs w:val="22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>Comodato</w:t>
            </w:r>
          </w:p>
          <w:p w:rsidR="002F58E2" w:rsidRDefault="002F58E2" w:rsidP="0007696B">
            <w:pPr>
              <w:ind w:left="244" w:hanging="244"/>
            </w:pPr>
            <w:r w:rsidRPr="0007696B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7696B" w:rsidRPr="0007696B">
              <w:rPr>
                <w:sz w:val="22"/>
                <w:szCs w:val="22"/>
              </w:rPr>
              <w:instrText xml:space="preserve"> FORMCHECKBOX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Pr="0007696B">
              <w:rPr>
                <w:sz w:val="22"/>
                <w:szCs w:val="22"/>
              </w:rPr>
              <w:fldChar w:fldCharType="end"/>
            </w:r>
            <w:r w:rsidR="0007696B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 w:rsidR="0007696B"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2F58E2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07696B" w:rsidRPr="0007696B">
              <w:rPr>
                <w:sz w:val="20"/>
              </w:rPr>
              <w:instrText xml:space="preserve"> FORMTEXT </w:instrText>
            </w:r>
            <w:r w:rsidRPr="002F58E2">
              <w:rPr>
                <w:sz w:val="20"/>
              </w:rPr>
            </w:r>
            <w:r w:rsidRPr="002F58E2">
              <w:rPr>
                <w:sz w:val="20"/>
              </w:rPr>
              <w:fldChar w:fldCharType="separate"/>
            </w:r>
            <w:r w:rsidR="0007696B" w:rsidRPr="0007696B">
              <w:rPr>
                <w:rFonts w:ascii="Calibri" w:hAnsi="Calibri"/>
                <w:b w:val="0"/>
                <w:spacing w:val="0"/>
                <w:sz w:val="20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0"/>
                <w:lang w:eastAsia="it-IT"/>
              </w:rPr>
              <w:fldChar w:fldCharType="end"/>
            </w:r>
          </w:p>
        </w:tc>
        <w:tc>
          <w:tcPr>
            <w:tcW w:w="3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9DE" w:rsidRDefault="002F58E2" w:rsidP="001E49DE">
            <w:r w:rsidRPr="0007696B">
              <w:rPr>
                <w:b w:val="0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b w:val="0"/>
                <w:sz w:val="24"/>
                <w:szCs w:val="24"/>
              </w:rPr>
              <w:instrText xml:space="preserve"> FORMCHECKBOX </w:instrText>
            </w:r>
            <w:r>
              <w:rPr>
                <w:b w:val="0"/>
                <w:sz w:val="24"/>
                <w:szCs w:val="24"/>
              </w:rPr>
            </w:r>
            <w:r>
              <w:rPr>
                <w:b w:val="0"/>
                <w:sz w:val="24"/>
                <w:szCs w:val="24"/>
              </w:rPr>
              <w:fldChar w:fldCharType="separate"/>
            </w:r>
            <w:r w:rsidRPr="0007696B">
              <w:rPr>
                <w:b w:val="0"/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p w:rsidR="001E49DE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p w:rsidR="002F58E2" w:rsidRDefault="002F58E2" w:rsidP="001E49DE">
            <w:pPr>
              <w:ind w:left="244" w:hanging="244"/>
            </w:pPr>
            <w:r w:rsidRPr="0007696B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1E49DE" w:rsidRPr="0007696B"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Pr="0007696B">
              <w:rPr>
                <w:sz w:val="24"/>
                <w:szCs w:val="24"/>
              </w:rPr>
              <w:fldChar w:fldCharType="end"/>
            </w:r>
            <w:r w:rsidR="001E49DE" w:rsidRPr="0007696B">
              <w:rPr>
                <w:rFonts w:ascii="Calibri" w:hAnsi="Calibri" w:cs="Calibri"/>
                <w:b w:val="0"/>
                <w:spacing w:val="0"/>
                <w:sz w:val="24"/>
                <w:szCs w:val="24"/>
              </w:rPr>
              <w:t xml:space="preserve"> </w:t>
            </w:r>
            <w:r w:rsidR="001E49DE">
              <w:rPr>
                <w:rFonts w:ascii="Calibri" w:hAnsi="Calibri" w:cs="Calibri"/>
                <w:b w:val="0"/>
                <w:spacing w:val="0"/>
                <w:sz w:val="20"/>
              </w:rPr>
              <w:t xml:space="preserve">Altro </w:t>
            </w: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E49DE" w:rsidRPr="0007696B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1E49DE" w:rsidRPr="0007696B">
              <w:rPr>
                <w:rFonts w:ascii="Calibri" w:hAnsi="Calibri"/>
                <w:b w:val="0"/>
                <w:spacing w:val="0"/>
                <w:sz w:val="22"/>
                <w:szCs w:val="22"/>
                <w:lang w:eastAsia="it-IT"/>
              </w:rPr>
              <w:t>     </w:t>
            </w:r>
            <w:r w:rsidRPr="0007696B">
              <w:rPr>
                <w:b w:val="0"/>
                <w:spacing w:val="0"/>
                <w:sz w:val="22"/>
                <w:szCs w:val="22"/>
                <w:lang w:eastAsia="it-IT"/>
              </w:rPr>
              <w:fldChar w:fldCharType="end"/>
            </w:r>
          </w:p>
        </w:tc>
      </w:tr>
    </w:tbl>
    <w:p w:rsidR="002F58E2" w:rsidRDefault="002F58E2">
      <w:pPr>
        <w:jc w:val="both"/>
        <w:rPr>
          <w:rFonts w:ascii="Calibri" w:hAnsi="Calibri" w:cs="Calibri"/>
          <w:sz w:val="18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18"/>
        </w:rPr>
        <w:t>NOTA BENE</w:t>
      </w:r>
    </w:p>
    <w:p w:rsidR="002F58E2" w:rsidRDefault="00C219A3">
      <w:pPr>
        <w:jc w:val="both"/>
      </w:pPr>
      <w:r>
        <w:rPr>
          <w:rFonts w:ascii="Calibri" w:hAnsi="Calibri" w:cs="Calibri"/>
          <w:sz w:val="18"/>
        </w:rPr>
        <w:t>* qualora gli spazi previsti non siano sufficienti si consiglia di integrare con il modello di dichiarazione sostitutiva di atto di notorietà secondo il fac-simile disponibile sul sito:</w:t>
      </w:r>
    </w:p>
    <w:p w:rsidR="002F58E2" w:rsidRDefault="002F58E2">
      <w:pPr>
        <w:jc w:val="both"/>
      </w:pPr>
      <w:hyperlink r:id="rId7" w:history="1">
        <w:r w:rsidR="00C219A3"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 w:rsidR="00C219A3">
        <w:rPr>
          <w:rFonts w:ascii="Calibri" w:hAnsi="Calibri" w:cs="Calibri"/>
          <w:sz w:val="18"/>
        </w:rPr>
        <w:t>.</w:t>
      </w:r>
    </w:p>
    <w:p w:rsidR="002F58E2" w:rsidRDefault="002F58E2">
      <w:pPr>
        <w:jc w:val="both"/>
        <w:rPr>
          <w:rFonts w:ascii="Calibri" w:hAnsi="Calibri" w:cs="Calibri"/>
          <w:sz w:val="20"/>
        </w:rPr>
      </w:pPr>
    </w:p>
    <w:p w:rsidR="002F58E2" w:rsidRDefault="002F58E2">
      <w:pPr>
        <w:pStyle w:val="Testonotaapidipagina"/>
        <w:rPr>
          <w:rFonts w:ascii="Calibri" w:hAnsi="Calibri" w:cs="Calibri"/>
        </w:rPr>
      </w:pPr>
    </w:p>
    <w:p w:rsidR="002F58E2" w:rsidRDefault="002F58E2">
      <w:pPr>
        <w:pStyle w:val="Titolo5"/>
        <w:rPr>
          <w:rFonts w:ascii="Calibri" w:hAnsi="Calibri" w:cs="Calibri"/>
        </w:rPr>
      </w:pPr>
    </w:p>
    <w:p w:rsidR="002F58E2" w:rsidRPr="00E53F18" w:rsidRDefault="00C219A3">
      <w:pPr>
        <w:numPr>
          <w:ilvl w:val="0"/>
          <w:numId w:val="3"/>
        </w:numPr>
        <w:tabs>
          <w:tab w:val="left" w:pos="341"/>
        </w:tabs>
        <w:ind w:hanging="720"/>
        <w:rPr>
          <w:sz w:val="20"/>
        </w:rPr>
      </w:pPr>
      <w:r w:rsidRPr="00E53F18">
        <w:rPr>
          <w:rFonts w:ascii="Calibri" w:hAnsi="Calibri" w:cs="Calibri"/>
          <w:sz w:val="20"/>
        </w:rPr>
        <w:t>COMPAGINE SOCIALE</w:t>
      </w:r>
    </w:p>
    <w:p w:rsidR="00E53F18" w:rsidRPr="00E53F18" w:rsidRDefault="00E53F18" w:rsidP="00E53F18">
      <w:pPr>
        <w:tabs>
          <w:tab w:val="left" w:pos="341"/>
        </w:tabs>
        <w:ind w:left="720"/>
        <w:rPr>
          <w:sz w:val="20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1"/>
        <w:gridCol w:w="1628"/>
        <w:gridCol w:w="1463"/>
        <w:gridCol w:w="2114"/>
      </w:tblGrid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FISICHE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Maschi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Femmine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Ordinari(Lavoratori, Collaboratori retribuiti, Conferenti, ecc.)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6" w:name="__Fieldmark__17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D7316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56"/>
          </w:p>
        </w:tc>
        <w:bookmarkStart w:id="57" w:name="__Fieldmark__179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7"/>
          </w:p>
        </w:tc>
        <w:bookmarkStart w:id="58" w:name="__Fieldmark__180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8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Volontari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59" w:name="__Fieldmark__18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59"/>
          </w:p>
        </w:tc>
        <w:bookmarkStart w:id="60" w:name="__Fieldmark__182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0"/>
          </w:p>
        </w:tc>
        <w:bookmarkStart w:id="61" w:name="__Fieldmark__183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1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Finanziatori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62" w:name="__Fieldmark__18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2"/>
          </w:p>
        </w:tc>
        <w:bookmarkStart w:id="63" w:name="__Fieldmark__185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3"/>
          </w:p>
        </w:tc>
        <w:bookmarkStart w:id="64" w:name="__Fieldmark__186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4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Soci Cooperatori Speciali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65" w:name="__Fieldmark__18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5"/>
          </w:p>
        </w:tc>
        <w:bookmarkStart w:id="66" w:name="__Fieldmark__188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6"/>
          </w:p>
        </w:tc>
        <w:bookmarkStart w:id="67" w:name="__Fieldmark__189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7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68" w:name="__Fieldmark__190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8"/>
          </w:p>
        </w:tc>
        <w:bookmarkStart w:id="69" w:name="__Fieldmark__191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69"/>
          </w:p>
        </w:tc>
        <w:bookmarkStart w:id="70" w:name="__Fieldmark__192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0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pacing w:val="20"/>
              </w:rPr>
            </w:pPr>
          </w:p>
        </w:tc>
        <w:bookmarkStart w:id="71" w:name="__Fieldmark__193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1"/>
          </w:p>
        </w:tc>
        <w:bookmarkStart w:id="72" w:name="__Fieldmark__194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2"/>
          </w:p>
        </w:tc>
        <w:bookmarkStart w:id="73" w:name="__Fieldmark__195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3"/>
          </w:p>
        </w:tc>
      </w:tr>
      <w:tr w:rsidR="002F58E2"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bCs/>
                <w:spacing w:val="20"/>
              </w:rPr>
              <w:t>di cui Soci Svantaggiati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74" w:name="__Fieldmark__196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4"/>
          </w:p>
        </w:tc>
        <w:bookmarkStart w:id="75" w:name="__Fieldmark__197_1409858763"/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5"/>
          </w:p>
        </w:tc>
        <w:bookmarkStart w:id="76" w:name="__Fieldmark__198_1409858763"/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D73161" w:rsidRDefault="002F58E2">
            <w:pPr>
              <w:jc w:val="center"/>
              <w:rPr>
                <w:sz w:val="22"/>
                <w:szCs w:val="22"/>
              </w:rPr>
            </w:pPr>
            <w:r w:rsidRPr="00D7316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sz w:val="22"/>
                <w:szCs w:val="22"/>
              </w:rPr>
              <w:instrText xml:space="preserve"> FORMTEXT </w:instrText>
            </w:r>
            <w:r w:rsidRPr="00D73161">
              <w:rPr>
                <w:sz w:val="22"/>
                <w:szCs w:val="22"/>
              </w:rPr>
            </w:r>
            <w:r w:rsidRPr="00D73161">
              <w:rPr>
                <w:sz w:val="22"/>
                <w:szCs w:val="22"/>
              </w:rPr>
              <w:fldChar w:fldCharType="separate"/>
            </w:r>
            <w:r w:rsidR="00C219A3" w:rsidRPr="00D73161">
              <w:rPr>
                <w:sz w:val="22"/>
                <w:szCs w:val="22"/>
              </w:rPr>
              <w:t>     </w:t>
            </w:r>
            <w:r w:rsidRPr="00D73161">
              <w:rPr>
                <w:sz w:val="22"/>
                <w:szCs w:val="22"/>
              </w:rPr>
              <w:fldChar w:fldCharType="end"/>
            </w:r>
            <w:bookmarkEnd w:id="76"/>
          </w:p>
        </w:tc>
      </w:tr>
    </w:tbl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br/>
      </w: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7"/>
        <w:gridCol w:w="1840"/>
        <w:gridCol w:w="1468"/>
        <w:gridCol w:w="1861"/>
      </w:tblGrid>
      <w:tr w:rsidR="002F58E2">
        <w:trPr>
          <w:cantSplit/>
        </w:trPr>
        <w:tc>
          <w:tcPr>
            <w:tcW w:w="4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PERSONE GIURIDICHE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425"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Pubbliche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Private</w:t>
            </w:r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  <w:trHeight w:val="347"/>
        </w:trPr>
        <w:tc>
          <w:tcPr>
            <w:tcW w:w="4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bookmarkStart w:id="77" w:name="__Fieldmark__199_1409858763"/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D73161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F58E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2F58E2">
              <w:rPr>
                <w:rFonts w:ascii="Arial" w:hAnsi="Arial" w:cs="Arial"/>
              </w:rPr>
            </w:r>
            <w:r w:rsidRPr="002F58E2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Calibri" w:hAnsi="Calibri" w:cs="Arial"/>
                <w:b/>
                <w:lang w:eastAsia="it-IT"/>
              </w:rPr>
              <w:t>     </w:t>
            </w:r>
            <w:r w:rsidRPr="00D73161">
              <w:rPr>
                <w:rFonts w:ascii="Arial" w:hAnsi="Arial" w:cs="Arial"/>
                <w:b/>
                <w:lang w:eastAsia="it-IT"/>
              </w:rPr>
              <w:fldChar w:fldCharType="end"/>
            </w:r>
            <w:bookmarkEnd w:id="77"/>
          </w:p>
        </w:tc>
        <w:bookmarkStart w:id="78" w:name="__Fieldmark__200_1409858763"/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D73161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8"/>
          </w:p>
        </w:tc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D73161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center"/>
              <w:textAlignment w:val="auto"/>
              <w:rPr>
                <w:rFonts w:ascii="Arial" w:hAnsi="Arial" w:cs="Arial"/>
              </w:rPr>
            </w:pPr>
          </w:p>
          <w:bookmarkStart w:id="79" w:name="__Fieldmark__201_1409858763"/>
          <w:p w:rsidR="002F58E2" w:rsidRPr="00D73161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D7316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D73161">
              <w:rPr>
                <w:rFonts w:ascii="Arial" w:hAnsi="Arial" w:cs="Arial"/>
              </w:rPr>
              <w:instrText xml:space="preserve"> FORMTEXT </w:instrText>
            </w:r>
            <w:r w:rsidRPr="00D73161">
              <w:rPr>
                <w:rFonts w:ascii="Arial" w:hAnsi="Arial" w:cs="Arial"/>
              </w:rPr>
            </w:r>
            <w:r w:rsidRPr="00D73161">
              <w:rPr>
                <w:rFonts w:ascii="Arial" w:hAnsi="Arial" w:cs="Arial"/>
              </w:rPr>
              <w:fldChar w:fldCharType="separate"/>
            </w:r>
            <w:r w:rsidR="00C219A3" w:rsidRPr="00D73161">
              <w:rPr>
                <w:rFonts w:ascii="Arial" w:hAnsi="Arial" w:cs="Arial"/>
              </w:rPr>
              <w:t>     </w:t>
            </w:r>
            <w:r w:rsidRPr="00D73161">
              <w:rPr>
                <w:rFonts w:ascii="Arial" w:hAnsi="Arial" w:cs="Arial"/>
              </w:rPr>
              <w:fldChar w:fldCharType="end"/>
            </w:r>
            <w:bookmarkEnd w:id="79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SOCI LAVORATORI</w:t>
      </w:r>
    </w:p>
    <w:p w:rsidR="002F58E2" w:rsidRDefault="002F58E2">
      <w:pPr>
        <w:rPr>
          <w:rFonts w:ascii="Calibri" w:hAnsi="Calibri" w:cs="Calibri"/>
          <w:sz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33"/>
        <w:gridCol w:w="1628"/>
        <w:gridCol w:w="1465"/>
        <w:gridCol w:w="2110"/>
      </w:tblGrid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SUBORDINATO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Tempo Pieno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Part-Time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Totale</w:t>
            </w:r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0" w:name="__Fieldmark__202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0"/>
          </w:p>
        </w:tc>
        <w:bookmarkStart w:id="81" w:name="__Fieldmark__203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1"/>
          </w:p>
        </w:tc>
        <w:bookmarkStart w:id="82" w:name="__Fieldmark__204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2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3" w:name="__Fieldmark__205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3"/>
          </w:p>
        </w:tc>
        <w:bookmarkStart w:id="84" w:name="__Fieldmark__206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4"/>
          </w:p>
        </w:tc>
        <w:bookmarkStart w:id="85" w:name="__Fieldmark__207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5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lastRenderedPageBreak/>
              <w:t>di Inserimento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6" w:name="__Fieldmark__208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6"/>
          </w:p>
        </w:tc>
        <w:bookmarkStart w:id="87" w:name="__Fieldmark__209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7"/>
          </w:p>
        </w:tc>
        <w:bookmarkStart w:id="88" w:name="__Fieldmark__210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8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89" w:name="__Fieldmark__211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89"/>
          </w:p>
        </w:tc>
        <w:bookmarkStart w:id="90" w:name="__Fieldmark__212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0"/>
          </w:p>
        </w:tc>
        <w:bookmarkStart w:id="91" w:name="__Fieldmark__213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1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92" w:name="__Fieldmark__214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2"/>
          </w:p>
        </w:tc>
        <w:bookmarkStart w:id="93" w:name="__Fieldmark__215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3"/>
          </w:p>
        </w:tc>
        <w:bookmarkStart w:id="94" w:name="__Fieldmark__216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4"/>
          </w:p>
        </w:tc>
      </w:tr>
      <w:tr w:rsidR="002F58E2">
        <w:tc>
          <w:tcPr>
            <w:tcW w:w="4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95" w:name="__Fieldmark__217_1409858763"/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5"/>
          </w:p>
        </w:tc>
        <w:bookmarkStart w:id="96" w:name="__Fieldmark__218_1409858763"/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6"/>
          </w:p>
        </w:tc>
        <w:bookmarkStart w:id="97" w:name="__Fieldmark__219_1409858763"/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 w:rsidP="002B63D1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</w:rPr>
            </w:pPr>
            <w:r w:rsidRPr="002B63D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</w:rPr>
              <w:instrText xml:space="preserve"> FORMTEXT </w:instrText>
            </w:r>
            <w:r w:rsidRPr="002B63D1">
              <w:rPr>
                <w:rFonts w:ascii="Arial" w:hAnsi="Arial" w:cs="Arial"/>
              </w:rPr>
            </w:r>
            <w:r w:rsidRPr="002B63D1">
              <w:rPr>
                <w:rFonts w:ascii="Arial" w:hAnsi="Arial" w:cs="Arial"/>
              </w:rPr>
              <w:fldChar w:fldCharType="separate"/>
            </w:r>
            <w:r w:rsidR="00C219A3" w:rsidRPr="002B63D1">
              <w:rPr>
                <w:rFonts w:ascii="Arial" w:hAnsi="Arial" w:cs="Arial"/>
              </w:rPr>
              <w:t>     </w:t>
            </w:r>
            <w:r w:rsidRPr="002B63D1">
              <w:rPr>
                <w:rFonts w:ascii="Arial" w:hAnsi="Arial" w:cs="Arial"/>
              </w:rPr>
              <w:fldChar w:fldCharType="end"/>
            </w:r>
            <w:bookmarkEnd w:id="97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92"/>
        <w:gridCol w:w="1420"/>
        <w:gridCol w:w="4048"/>
        <w:gridCol w:w="1176"/>
      </w:tblGrid>
      <w:tr w:rsidR="002F58E2">
        <w:trPr>
          <w:cantSplit/>
          <w:trHeight w:val="296"/>
        </w:trPr>
        <w:tc>
          <w:tcPr>
            <w:tcW w:w="29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PARASUBORDINATO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ind w:right="-70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 progetto</w:t>
            </w:r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A0389E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US"/>
              </w:rPr>
            </w:pPr>
            <w:r w:rsidRPr="00A0389E">
              <w:rPr>
                <w:rFonts w:ascii="Calibri" w:hAnsi="Calibri" w:cs="Calibri"/>
                <w:bCs/>
                <w:spacing w:val="20"/>
                <w:lang w:val="en-US"/>
              </w:rPr>
              <w:t>Senza Progetto</w:t>
            </w:r>
          </w:p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bCs/>
                <w:spacing w:val="20"/>
                <w:lang w:val="en-GB"/>
              </w:rPr>
              <w:t>(D.Lgs. n.276/03,art.61, co.2-3)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ind w:right="196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98" w:name="__Fieldmark__220_1409858763"/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2F58E2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2F58E2">
              <w:rPr>
                <w:rFonts w:ascii="Arial" w:hAnsi="Arial" w:cs="Arial"/>
                <w:sz w:val="22"/>
                <w:szCs w:val="22"/>
              </w:rPr>
            </w:r>
            <w:r w:rsidRPr="002F58E2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 w:cs="Arial"/>
                <w:b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rFonts w:ascii="Arial" w:hAnsi="Arial" w:cs="Arial"/>
                <w:b/>
                <w:sz w:val="22"/>
                <w:szCs w:val="22"/>
                <w:lang w:eastAsia="it-IT"/>
              </w:rPr>
              <w:fldChar w:fldCharType="end"/>
            </w:r>
            <w:bookmarkEnd w:id="98"/>
          </w:p>
        </w:tc>
        <w:tc>
          <w:tcPr>
            <w:tcW w:w="3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2B63D1" w:rsidRDefault="002F58E2">
            <w:pPr>
              <w:snapToGrid w:val="0"/>
              <w:jc w:val="center"/>
              <w:rPr>
                <w:b w:val="0"/>
                <w:bCs/>
                <w:sz w:val="22"/>
                <w:szCs w:val="22"/>
              </w:rPr>
            </w:pPr>
          </w:p>
          <w:bookmarkStart w:id="99" w:name="__Fieldmark__221_1409858763"/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sz w:val="22"/>
                <w:szCs w:val="22"/>
                <w:lang w:eastAsia="it-IT"/>
              </w:rPr>
              <w:fldChar w:fldCharType="end"/>
            </w:r>
            <w:bookmarkEnd w:id="99"/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2B63D1" w:rsidRDefault="002F58E2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00" w:name="__Fieldmark__222_1409858763"/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sz w:val="22"/>
                <w:szCs w:val="22"/>
                <w:lang w:eastAsia="it-IT"/>
              </w:rPr>
              <w:fldChar w:fldCharType="end"/>
            </w:r>
            <w:bookmarkEnd w:id="100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79"/>
        <w:gridCol w:w="1434"/>
      </w:tblGrid>
      <w:tr w:rsidR="002F58E2">
        <w:trPr>
          <w:cantSplit/>
        </w:trPr>
        <w:tc>
          <w:tcPr>
            <w:tcW w:w="2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AUTONOMO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2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01" w:name="__Fieldmark__223_140985876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 w:cs="Calibri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rFonts w:ascii="Calibri" w:hAnsi="Calibri" w:cs="Calibri"/>
                <w:sz w:val="22"/>
                <w:szCs w:val="22"/>
                <w:lang w:eastAsia="it-IT"/>
              </w:rPr>
              <w:fldChar w:fldCharType="end"/>
            </w:r>
            <w:bookmarkEnd w:id="101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(subordinato+parasubordinato+autonomo) </w:t>
      </w:r>
      <w:bookmarkStart w:id="102" w:name="__Fieldmark__224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2F58E2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102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103" w:name="__Fieldmark__225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2F58E2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103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104" w:name="__Fieldmark__226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2B63D1">
        <w:rPr>
          <w:rFonts w:ascii="Calibri" w:hAnsi="Calibri" w:cs="Calibri"/>
          <w:b/>
          <w:sz w:val="22"/>
          <w:szCs w:val="22"/>
          <w:lang w:eastAsia="it-IT"/>
        </w:rPr>
        <w:t>     </w:t>
      </w:r>
      <w:r w:rsidR="002F58E2" w:rsidRPr="002B63D1">
        <w:rPr>
          <w:rFonts w:ascii="Calibri" w:hAnsi="Calibri" w:cs="Calibri"/>
          <w:b/>
          <w:sz w:val="22"/>
          <w:szCs w:val="22"/>
          <w:lang w:eastAsia="it-IT"/>
        </w:rPr>
        <w:fldChar w:fldCharType="end"/>
      </w:r>
      <w:bookmarkEnd w:id="104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LAVORATORI NON SOCI</w:t>
      </w:r>
    </w:p>
    <w:p w:rsidR="002F58E2" w:rsidRDefault="002F58E2">
      <w:pPr>
        <w:rPr>
          <w:rFonts w:ascii="Calibri" w:hAnsi="Calibri" w:cs="Calibri"/>
          <w:sz w:val="20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1866"/>
        <w:gridCol w:w="1674"/>
        <w:gridCol w:w="2145"/>
      </w:tblGrid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2F58E2" w:rsidRDefault="002F58E2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5" w:name="__Fieldmark__227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5"/>
          </w:p>
        </w:tc>
        <w:bookmarkStart w:id="106" w:name="__Fieldmark__228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6"/>
          </w:p>
        </w:tc>
        <w:bookmarkStart w:id="107" w:name="__Fieldmark__229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7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08" w:name="__Fieldmark__230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8"/>
          </w:p>
        </w:tc>
        <w:bookmarkStart w:id="109" w:name="__Fieldmark__231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09"/>
          </w:p>
        </w:tc>
        <w:bookmarkStart w:id="110" w:name="__Fieldmark__232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0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1" w:name="__Fieldmark__233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1"/>
          </w:p>
        </w:tc>
        <w:bookmarkStart w:id="112" w:name="__Fieldmark__234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2"/>
          </w:p>
        </w:tc>
        <w:bookmarkStart w:id="113" w:name="__Fieldmark__235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3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4" w:name="__Fieldmark__236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4"/>
          </w:p>
        </w:tc>
        <w:bookmarkStart w:id="115" w:name="__Fieldmark__237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5"/>
          </w:p>
        </w:tc>
        <w:bookmarkStart w:id="116" w:name="__Fieldmark__238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6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17" w:name="__Fieldmark__239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7"/>
          </w:p>
        </w:tc>
        <w:bookmarkStart w:id="118" w:name="__Fieldmark__240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pStyle w:val="Testonotaapidipagina"/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8"/>
          </w:p>
        </w:tc>
        <w:bookmarkStart w:id="119" w:name="__Fieldmark__241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19"/>
          </w:p>
        </w:tc>
      </w:tr>
      <w:tr w:rsidR="002F58E2">
        <w:tc>
          <w:tcPr>
            <w:tcW w:w="4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20" w:name="__Fieldmark__242_1409858763"/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0"/>
          </w:p>
        </w:tc>
        <w:bookmarkStart w:id="121" w:name="__Fieldmark__243_1409858763"/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1"/>
          </w:p>
        </w:tc>
        <w:bookmarkStart w:id="122" w:name="__Fieldmark__244_1409858763"/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2"/>
          </w:p>
        </w:tc>
      </w:tr>
    </w:tbl>
    <w:p w:rsidR="002F58E2" w:rsidRDefault="002F58E2">
      <w:pPr>
        <w:rPr>
          <w:rFonts w:ascii="Calibri" w:hAnsi="Calibri" w:cs="Calibri"/>
          <w:b w:val="0"/>
          <w:sz w:val="22"/>
        </w:rPr>
      </w:pPr>
    </w:p>
    <w:tbl>
      <w:tblPr>
        <w:tblW w:w="515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1428"/>
        <w:gridCol w:w="3839"/>
        <w:gridCol w:w="1755"/>
      </w:tblGrid>
      <w:tr w:rsidR="002F58E2">
        <w:trPr>
          <w:cantSplit/>
          <w:trHeight w:val="661"/>
        </w:trPr>
        <w:tc>
          <w:tcPr>
            <w:tcW w:w="2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(D.Lgs. 276/03, art. 61, comma 2)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rPr>
          <w:cantSplit/>
          <w:trHeight w:val="420"/>
        </w:trPr>
        <w:tc>
          <w:tcPr>
            <w:tcW w:w="29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23" w:name="__Fieldmark__245_1409858763"/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3"/>
          </w:p>
        </w:tc>
        <w:bookmarkStart w:id="124" w:name="__Fieldmark__246_1409858763"/>
        <w:tc>
          <w:tcPr>
            <w:tcW w:w="3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4"/>
          </w:p>
        </w:tc>
        <w:bookmarkStart w:id="125" w:name="__Fieldmark__247_1409858763"/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5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2F58E2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26" w:name="__Fieldmark__248_1409858763"/>
          <w:p w:rsidR="002F58E2" w:rsidRDefault="002F58E2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6"/>
          </w:p>
        </w:tc>
      </w:tr>
    </w:tbl>
    <w:p w:rsidR="002F58E2" w:rsidRDefault="002F58E2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2"/>
        </w:rPr>
      </w:pPr>
    </w:p>
    <w:tbl>
      <w:tblPr>
        <w:tblW w:w="3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46"/>
        <w:gridCol w:w="1736"/>
      </w:tblGrid>
      <w:tr w:rsidR="002F58E2">
        <w:trPr>
          <w:cantSplit/>
        </w:trPr>
        <w:tc>
          <w:tcPr>
            <w:tcW w:w="3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2F58E2">
        <w:trPr>
          <w:cantSplit/>
        </w:trPr>
        <w:tc>
          <w:tcPr>
            <w:tcW w:w="4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27" w:name="__Fieldmark__249_1409858763"/>
          <w:p w:rsidR="002F58E2" w:rsidRDefault="002F58E2">
            <w:pPr>
              <w:jc w:val="center"/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27"/>
          </w:p>
        </w:tc>
      </w:tr>
    </w:tbl>
    <w:p w:rsidR="002F58E2" w:rsidRDefault="002F58E2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  <w:u w:val="single"/>
        </w:rPr>
        <w:lastRenderedPageBreak/>
        <w:t>TOT. LAVORATORI NON SOCI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28" w:name="__Fieldmark__250_1409858763"/>
      <w:r w:rsidR="002F58E2" w:rsidRPr="002F58E2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F58E2">
        <w:rPr>
          <w:rFonts w:ascii="Arial" w:hAnsi="Arial" w:cs="Arial"/>
          <w:sz w:val="22"/>
          <w:szCs w:val="22"/>
        </w:rPr>
      </w:r>
      <w:r w:rsidR="002F58E2" w:rsidRPr="002F58E2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2F58E2" w:rsidRPr="002B63D1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128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di cui SVANTAGGIATI: Maschi </w:t>
      </w:r>
      <w:bookmarkStart w:id="129" w:name="__Fieldmark__251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129"/>
      <w:r>
        <w:rPr>
          <w:rFonts w:ascii="Calibri" w:hAnsi="Calibri" w:cs="Calibri"/>
          <w:b/>
          <w:bCs/>
          <w:spacing w:val="20"/>
        </w:rPr>
        <w:t xml:space="preserve"> Femmine </w:t>
      </w:r>
      <w:bookmarkStart w:id="130" w:name="__Fieldmark__252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130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OCCUPATI</w:t>
      </w: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</w:rPr>
        <w:t xml:space="preserve">(soci lavoratori + lavoratori non soci) </w:t>
      </w:r>
      <w:bookmarkStart w:id="131" w:name="__Fieldmark__253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131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  <w:szCs w:val="24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341"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di cui SVANTAGGIATI:  Maschi </w:t>
      </w:r>
      <w:bookmarkStart w:id="132" w:name="__Fieldmark__254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132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Femmine </w:t>
      </w:r>
      <w:bookmarkStart w:id="133" w:name="__Fieldmark__255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133"/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pacing w:val="20"/>
          <w:szCs w:val="24"/>
        </w:rPr>
        <w:t xml:space="preserve">TOT. </w:t>
      </w:r>
      <w:bookmarkStart w:id="134" w:name="__Fieldmark__256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Arial" w:hAnsi="Arial"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134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Titolo5"/>
        <w:numPr>
          <w:ilvl w:val="0"/>
          <w:numId w:val="1"/>
        </w:numPr>
        <w:tabs>
          <w:tab w:val="left" w:pos="341"/>
        </w:tabs>
        <w:ind w:left="720" w:hanging="720"/>
      </w:pPr>
      <w:r>
        <w:rPr>
          <w:rFonts w:ascii="Calibri" w:hAnsi="Calibri" w:cs="Calibri"/>
        </w:rPr>
        <w:t>ALTRE RISORSE UMANE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09"/>
        <w:gridCol w:w="1459"/>
        <w:gridCol w:w="1762"/>
        <w:gridCol w:w="1406"/>
      </w:tblGrid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135" w:name="__Fieldmark__257_1409858763"/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5"/>
          </w:p>
        </w:tc>
        <w:bookmarkStart w:id="136" w:name="__Fieldmark__258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136"/>
          </w:p>
        </w:tc>
        <w:bookmarkStart w:id="137" w:name="__Fieldmark__259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7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8" w:name="__Fieldmark__260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8"/>
          </w:p>
        </w:tc>
        <w:bookmarkStart w:id="139" w:name="__Fieldmark__261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39"/>
          </w:p>
        </w:tc>
        <w:bookmarkStart w:id="140" w:name="__Fieldmark__262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0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1" w:name="__Fieldmark__263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1"/>
          </w:p>
        </w:tc>
        <w:bookmarkStart w:id="142" w:name="__Fieldmark__264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2"/>
          </w:p>
        </w:tc>
        <w:bookmarkStart w:id="143" w:name="__Fieldmark__265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3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4" w:name="__Fieldmark__266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4"/>
          </w:p>
        </w:tc>
        <w:bookmarkStart w:id="145" w:name="__Fieldmark__267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5"/>
          </w:p>
        </w:tc>
        <w:bookmarkStart w:id="146" w:name="__Fieldmark__268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6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7" w:name="__Fieldmark__269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7"/>
          </w:p>
        </w:tc>
        <w:bookmarkStart w:id="148" w:name="__Fieldmark__270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8"/>
          </w:p>
        </w:tc>
        <w:bookmarkStart w:id="149" w:name="__Fieldmark__271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49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0" w:name="__Fieldmark__272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0"/>
          </w:p>
        </w:tc>
        <w:bookmarkStart w:id="151" w:name="__Fieldmark__273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bCs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bCs/>
                <w:sz w:val="22"/>
                <w:szCs w:val="22"/>
                <w:lang w:eastAsia="it-IT"/>
              </w:rPr>
              <w:fldChar w:fldCharType="end"/>
            </w:r>
            <w:bookmarkEnd w:id="151"/>
          </w:p>
        </w:tc>
        <w:bookmarkStart w:id="152" w:name="__Fieldmark__274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2"/>
          </w:p>
        </w:tc>
      </w:tr>
      <w:tr w:rsidR="002F58E2"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3" w:name="__Fieldmark__275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3"/>
          </w:p>
        </w:tc>
        <w:bookmarkStart w:id="154" w:name="__Fieldmark__276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4"/>
          </w:p>
        </w:tc>
        <w:bookmarkStart w:id="155" w:name="__Fieldmark__277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5"/>
          </w:p>
        </w:tc>
      </w:tr>
      <w:tr w:rsidR="002F58E2">
        <w:trPr>
          <w:trHeight w:val="398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 cui Svantaggiati</w:t>
            </w:r>
          </w:p>
        </w:tc>
        <w:bookmarkStart w:id="156" w:name="__Fieldmark__278_1409858763"/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6"/>
          </w:p>
        </w:tc>
        <w:bookmarkStart w:id="157" w:name="__Fieldmark__279_1409858763"/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7"/>
          </w:p>
        </w:tc>
        <w:bookmarkStart w:id="158" w:name="__Fieldmark__280_1409858763"/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58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2F58E2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59" w:name="__Fieldmark__281_1409858763"/>
    <w:p w:rsidR="002F58E2" w:rsidRDefault="002F58E2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59"/>
      <w:r w:rsidR="00C219A3">
        <w:rPr>
          <w:rFonts w:ascii="Calibri" w:hAnsi="Calibri" w:cs="Calibri"/>
          <w:b w:val="0"/>
          <w:bCs/>
          <w:sz w:val="20"/>
        </w:rPr>
        <w:t>CCNL cooperative sociali</w:t>
      </w:r>
    </w:p>
    <w:bookmarkStart w:id="160" w:name="__Fieldmark__282_1409858763"/>
    <w:p w:rsidR="002F58E2" w:rsidRDefault="002F58E2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60"/>
      <w:r w:rsidR="00C219A3">
        <w:rPr>
          <w:rFonts w:ascii="Calibri" w:hAnsi="Calibri" w:cs="Calibri"/>
          <w:b w:val="0"/>
          <w:bCs/>
          <w:sz w:val="20"/>
        </w:rPr>
        <w:tab/>
        <w:t>di Categoria (</w:t>
      </w:r>
      <w:r w:rsidR="00C219A3">
        <w:rPr>
          <w:rFonts w:ascii="Calibri" w:hAnsi="Calibri" w:cs="Calibri"/>
          <w:b w:val="0"/>
          <w:bCs/>
          <w:i/>
          <w:sz w:val="20"/>
        </w:rPr>
        <w:t>specificare</w:t>
      </w:r>
      <w:r w:rsidR="00C219A3">
        <w:rPr>
          <w:rFonts w:ascii="Calibri" w:hAnsi="Calibri" w:cs="Calibri"/>
          <w:b w:val="0"/>
          <w:bCs/>
          <w:sz w:val="20"/>
        </w:rPr>
        <w:t xml:space="preserve">) </w:t>
      </w:r>
      <w:bookmarkStart w:id="161" w:name="__Fieldmark__283_1409858763"/>
      <w:r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 w:rsidRPr="002B63D1">
        <w:rPr>
          <w:sz w:val="22"/>
          <w:szCs w:val="22"/>
        </w:rPr>
        <w:instrText xml:space="preserve"> FORMTEXT </w:instrText>
      </w:r>
      <w:r w:rsidRPr="002F58E2">
        <w:rPr>
          <w:sz w:val="22"/>
          <w:szCs w:val="22"/>
        </w:rPr>
      </w:r>
      <w:r w:rsidRPr="002F58E2">
        <w:rPr>
          <w:sz w:val="22"/>
          <w:szCs w:val="22"/>
        </w:rPr>
        <w:fldChar w:fldCharType="separate"/>
      </w:r>
      <w:r w:rsidR="00C219A3" w:rsidRPr="002B63D1">
        <w:rPr>
          <w:rFonts w:ascii="Calibri" w:hAnsi="Calibri"/>
          <w:b w:val="0"/>
          <w:bCs/>
          <w:sz w:val="22"/>
          <w:szCs w:val="22"/>
        </w:rPr>
        <w:t>     </w:t>
      </w:r>
      <w:r w:rsidRPr="002B63D1">
        <w:rPr>
          <w:b w:val="0"/>
          <w:bCs/>
          <w:sz w:val="22"/>
          <w:szCs w:val="22"/>
        </w:rPr>
        <w:fldChar w:fldCharType="end"/>
      </w:r>
      <w:bookmarkEnd w:id="161"/>
    </w:p>
    <w:bookmarkStart w:id="162" w:name="__Fieldmark__284_1409858763"/>
    <w:p w:rsidR="002F58E2" w:rsidRDefault="002F58E2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62"/>
      <w:r w:rsidR="00C219A3">
        <w:rPr>
          <w:rFonts w:ascii="Calibri" w:hAnsi="Calibri" w:cs="Calibri"/>
          <w:b w:val="0"/>
          <w:bCs/>
          <w:sz w:val="20"/>
        </w:rPr>
        <w:tab/>
        <w:t>Altro (</w:t>
      </w:r>
      <w:r w:rsidR="00C219A3">
        <w:rPr>
          <w:rFonts w:ascii="Calibri" w:hAnsi="Calibri" w:cs="Calibri"/>
          <w:b w:val="0"/>
          <w:bCs/>
          <w:i/>
          <w:sz w:val="20"/>
        </w:rPr>
        <w:t>specificare</w:t>
      </w:r>
      <w:r w:rsidR="00C219A3">
        <w:rPr>
          <w:rFonts w:ascii="Calibri" w:hAnsi="Calibri" w:cs="Calibri"/>
          <w:b w:val="0"/>
          <w:bCs/>
          <w:sz w:val="20"/>
        </w:rPr>
        <w:t xml:space="preserve">) </w:t>
      </w:r>
      <w:bookmarkStart w:id="163" w:name="__Fieldmark__285_1409858763"/>
      <w:r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 w:rsidRPr="002B63D1">
        <w:rPr>
          <w:sz w:val="22"/>
          <w:szCs w:val="22"/>
        </w:rPr>
        <w:instrText xml:space="preserve"> FORMTEXT </w:instrText>
      </w:r>
      <w:r w:rsidRPr="002B63D1">
        <w:rPr>
          <w:sz w:val="22"/>
          <w:szCs w:val="22"/>
        </w:rPr>
      </w:r>
      <w:r w:rsidRPr="002B63D1">
        <w:rPr>
          <w:sz w:val="22"/>
          <w:szCs w:val="22"/>
        </w:rPr>
        <w:fldChar w:fldCharType="separate"/>
      </w:r>
      <w:r w:rsidR="00C219A3" w:rsidRPr="002B63D1">
        <w:rPr>
          <w:sz w:val="22"/>
          <w:szCs w:val="22"/>
        </w:rPr>
        <w:t>     </w:t>
      </w:r>
      <w:r w:rsidRPr="002B63D1">
        <w:rPr>
          <w:sz w:val="22"/>
          <w:szCs w:val="22"/>
        </w:rPr>
        <w:fldChar w:fldCharType="end"/>
      </w:r>
      <w:bookmarkEnd w:id="163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Organizzazioni sottoscrittrici del contratto</w:t>
      </w:r>
      <w:r w:rsidR="00B63A33">
        <w:rPr>
          <w:rFonts w:ascii="Calibri" w:hAnsi="Calibri" w:cs="Calibri"/>
          <w:b w:val="0"/>
          <w:bCs/>
          <w:sz w:val="20"/>
        </w:rPr>
        <w:t xml:space="preserve"> </w:t>
      </w:r>
      <w:r w:rsidR="00B63A33" w:rsidRPr="00B63A33">
        <w:rPr>
          <w:rFonts w:ascii="Calibri" w:hAnsi="Calibri" w:cs="Calibri"/>
          <w:bCs/>
          <w:color w:val="FF0000"/>
          <w:sz w:val="20"/>
          <w:u w:val="single"/>
        </w:rPr>
        <w:t>(da compilare in ogni caso)</w:t>
      </w:r>
      <w:r w:rsidR="00B63A33">
        <w:rPr>
          <w:rFonts w:ascii="Calibri" w:hAnsi="Calibri" w:cs="Calibri"/>
          <w:bCs/>
          <w:color w:val="FF0000"/>
          <w:sz w:val="20"/>
          <w:u w:val="single"/>
        </w:rPr>
        <w:t>:</w:t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datoriali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B63A33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B63A33" w:rsidRPr="0007696B">
        <w:rPr>
          <w:sz w:val="22"/>
          <w:szCs w:val="22"/>
        </w:rPr>
        <w:instrText xml:space="preserve"> FORMTEXT </w:instrText>
      </w:r>
      <w:r w:rsidR="00B63A33" w:rsidRPr="002F58E2">
        <w:rPr>
          <w:sz w:val="22"/>
          <w:szCs w:val="22"/>
        </w:rPr>
      </w:r>
      <w:r w:rsidR="00B63A33" w:rsidRPr="002F58E2">
        <w:rPr>
          <w:sz w:val="22"/>
          <w:szCs w:val="22"/>
        </w:rPr>
        <w:fldChar w:fldCharType="separate"/>
      </w:r>
      <w:r w:rsidR="00B63A33" w:rsidRPr="0007696B">
        <w:rPr>
          <w:b w:val="0"/>
          <w:sz w:val="22"/>
          <w:szCs w:val="22"/>
          <w:lang w:eastAsia="it-IT"/>
        </w:rPr>
        <w:t xml:space="preserve">                                                        </w:t>
      </w:r>
      <w:r w:rsidR="00B63A33" w:rsidRPr="0007696B">
        <w:rPr>
          <w:b w:val="0"/>
          <w:sz w:val="22"/>
          <w:szCs w:val="22"/>
          <w:lang w:eastAsia="it-IT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 w:val="0"/>
          <w:bCs/>
          <w:sz w:val="20"/>
        </w:rPr>
        <w:t>sindacali (denominazioni):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r w:rsidR="00B63A33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B63A33" w:rsidRPr="0007696B">
        <w:rPr>
          <w:sz w:val="22"/>
          <w:szCs w:val="22"/>
        </w:rPr>
        <w:instrText xml:space="preserve"> FORMTEXT </w:instrText>
      </w:r>
      <w:r w:rsidR="00B63A33" w:rsidRPr="002F58E2">
        <w:rPr>
          <w:sz w:val="22"/>
          <w:szCs w:val="22"/>
        </w:rPr>
      </w:r>
      <w:r w:rsidR="00B63A33" w:rsidRPr="002F58E2">
        <w:rPr>
          <w:sz w:val="22"/>
          <w:szCs w:val="22"/>
        </w:rPr>
        <w:fldChar w:fldCharType="separate"/>
      </w:r>
      <w:r w:rsidR="00B63A33" w:rsidRPr="0007696B">
        <w:rPr>
          <w:b w:val="0"/>
          <w:sz w:val="22"/>
          <w:szCs w:val="22"/>
          <w:lang w:eastAsia="it-IT"/>
        </w:rPr>
        <w:t xml:space="preserve">                                                        </w:t>
      </w:r>
      <w:r w:rsidR="00B63A33" w:rsidRPr="0007696B">
        <w:rPr>
          <w:b w:val="0"/>
          <w:sz w:val="22"/>
          <w:szCs w:val="22"/>
          <w:lang w:eastAsia="it-IT"/>
        </w:rPr>
        <w:fldChar w:fldCharType="end"/>
      </w: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164" w:name="__Fieldmark__286_1409858763"/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64"/>
      <w:r w:rsidR="00C219A3">
        <w:rPr>
          <w:rFonts w:ascii="Calibri" w:hAnsi="Calibri" w:cs="Calibri"/>
          <w:bCs/>
          <w:spacing w:val="20"/>
        </w:rPr>
        <w:tab/>
        <w:t>SI</w:t>
      </w:r>
    </w:p>
    <w:bookmarkStart w:id="165" w:name="__Fieldmark__287_1409858763"/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165"/>
      <w:r w:rsidR="00C219A3">
        <w:rPr>
          <w:rFonts w:ascii="Calibri" w:hAnsi="Calibri" w:cs="Calibri"/>
          <w:bCs/>
          <w:spacing w:val="20"/>
        </w:rPr>
        <w:tab/>
        <w:t>NO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2F58E2" w:rsidRDefault="00C219A3" w:rsidP="00B63A33">
      <w:pPr>
        <w:pStyle w:val="Pidipagina"/>
        <w:tabs>
          <w:tab w:val="clear" w:pos="4819"/>
          <w:tab w:val="clear" w:pos="9638"/>
          <w:tab w:val="left" w:pos="3828"/>
          <w:tab w:val="left" w:pos="7797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2B63D1">
        <w:rPr>
          <w:rFonts w:ascii="Calibri" w:hAnsi="Calibri" w:cs="Calibri"/>
          <w:spacing w:val="20"/>
        </w:rPr>
        <w:t xml:space="preserve"> </w:t>
      </w:r>
      <w:r w:rsidR="00B63A3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B63A33">
        <w:rPr>
          <w:sz w:val="22"/>
          <w:szCs w:val="22"/>
        </w:rPr>
        <w:instrText xml:space="preserve"> FORMTEXT </w:instrText>
      </w:r>
      <w:r w:rsidR="00B63A33">
        <w:rPr>
          <w:sz w:val="22"/>
          <w:szCs w:val="22"/>
        </w:rPr>
      </w:r>
      <w:r w:rsidR="00B63A33">
        <w:rPr>
          <w:sz w:val="22"/>
          <w:szCs w:val="22"/>
        </w:rPr>
        <w:fldChar w:fldCharType="separate"/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noProof/>
          <w:sz w:val="22"/>
          <w:szCs w:val="22"/>
        </w:rPr>
        <w:t> </w:t>
      </w:r>
      <w:r w:rsidR="00B63A33">
        <w:rPr>
          <w:sz w:val="22"/>
          <w:szCs w:val="22"/>
        </w:rPr>
        <w:fldChar w:fldCharType="end"/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0"/>
          <w:numId w:val="5"/>
        </w:numPr>
        <w:tabs>
          <w:tab w:val="clear" w:pos="4819"/>
          <w:tab w:val="clear" w:pos="9638"/>
          <w:tab w:val="left" w:pos="341"/>
        </w:tabs>
        <w:overflowPunct/>
        <w:autoSpaceDE/>
        <w:ind w:hanging="720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>TIPOLOGIA</w:t>
      </w:r>
      <w:r>
        <w:rPr>
          <w:rFonts w:ascii="Calibri" w:hAnsi="Calibri" w:cs="Calibri"/>
          <w:b/>
          <w:spacing w:val="20"/>
        </w:rPr>
        <w:t xml:space="preserve"> PERSONE SVANTAGGIATE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spacing w:line="360" w:lineRule="auto"/>
        <w:ind w:left="360"/>
        <w:textAlignment w:val="auto"/>
        <w:rPr>
          <w:rFonts w:ascii="Calibri" w:hAnsi="Calibri" w:cs="Calibri"/>
          <w:b/>
          <w:spacing w:val="20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449"/>
        <w:gridCol w:w="2187"/>
      </w:tblGrid>
      <w:tr w:rsidR="002F58E2">
        <w:trPr>
          <w:trHeight w:val="341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lastRenderedPageBreak/>
              <w:t>Tipologie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Totale</w:t>
            </w:r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Alcolisti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6" w:name="__Fieldmark__28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F58E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F58E2">
              <w:rPr>
                <w:sz w:val="22"/>
                <w:szCs w:val="22"/>
              </w:rPr>
            </w:r>
            <w:r w:rsidRPr="002F58E2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rFonts w:ascii="Calibri" w:hAnsi="Calibri"/>
                <w:b w:val="0"/>
                <w:sz w:val="22"/>
                <w:szCs w:val="22"/>
                <w:lang w:eastAsia="it-IT"/>
              </w:rPr>
              <w:t>     </w:t>
            </w:r>
            <w:r w:rsidRPr="002B63D1">
              <w:rPr>
                <w:b w:val="0"/>
                <w:sz w:val="22"/>
                <w:szCs w:val="22"/>
                <w:lang w:eastAsia="it-IT"/>
              </w:rPr>
              <w:fldChar w:fldCharType="end"/>
            </w:r>
            <w:bookmarkEnd w:id="166"/>
          </w:p>
        </w:tc>
      </w:tr>
      <w:tr w:rsidR="002F58E2">
        <w:trPr>
          <w:trHeight w:val="403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ammessi a misure alternative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7" w:name="__Fieldmark__28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7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Condannati detenuti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8" w:name="__Fieldmark__290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8"/>
          </w:p>
        </w:tc>
      </w:tr>
      <w:tr w:rsidR="002F58E2">
        <w:trPr>
          <w:trHeight w:val="319"/>
        </w:trPr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Degenti ex-istituti psichiatrici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69" w:name="__Fieldmark__291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69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Invalidi fisici 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0" w:name="__Fieldmark__292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0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Invalidi psichici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1" w:name="__Fieldmark__293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1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Minori in età lavorativa con difficoltà familiari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2" w:name="__Fieldmark__294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2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Persone in trattamento psichiatrico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3" w:name="__Fieldmark__295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3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Tossicodipendenti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4" w:name="__Fieldmark__296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4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Altra tipologia di persone svantaggiate (specificare)</w:t>
            </w:r>
          </w:p>
          <w:bookmarkStart w:id="175" w:name="__Fieldmark__297_1409858763"/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Cs/>
                <w:spacing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Cs/>
                <w:spacing w:val="20"/>
                <w:lang w:eastAsia="it-IT"/>
              </w:rPr>
              <w:fldChar w:fldCharType="end"/>
            </w:r>
            <w:bookmarkEnd w:id="175"/>
          </w:p>
        </w:tc>
        <w:bookmarkStart w:id="176" w:name="__Fieldmark__298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6"/>
          </w:p>
        </w:tc>
      </w:tr>
      <w:tr w:rsidR="002F58E2">
        <w:tc>
          <w:tcPr>
            <w:tcW w:w="7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Totale </w:t>
            </w:r>
            <w:r>
              <w:rPr>
                <w:rFonts w:ascii="Calibri" w:hAnsi="Calibri" w:cs="Calibri"/>
                <w:b/>
                <w:bCs/>
                <w:smallCaps/>
                <w:spacing w:val="20"/>
              </w:rPr>
              <w:t>(deve corrispondere al totale dei soggetti svantaggiati occupati richiesti al punto 4)</w:t>
            </w:r>
          </w:p>
        </w:tc>
        <w:bookmarkStart w:id="177" w:name="__Fieldmark__299_1409858763"/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F58E2" w:rsidRPr="002B63D1" w:rsidRDefault="002F58E2">
            <w:pPr>
              <w:jc w:val="center"/>
              <w:rPr>
                <w:sz w:val="22"/>
                <w:szCs w:val="22"/>
              </w:rPr>
            </w:pPr>
            <w:r w:rsidRPr="002B63D1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C219A3" w:rsidRPr="002B63D1">
              <w:rPr>
                <w:sz w:val="22"/>
                <w:szCs w:val="22"/>
              </w:rPr>
              <w:instrText xml:space="preserve"> FORMTEXT </w:instrText>
            </w:r>
            <w:r w:rsidRPr="002B63D1">
              <w:rPr>
                <w:sz w:val="22"/>
                <w:szCs w:val="22"/>
              </w:rPr>
            </w:r>
            <w:r w:rsidRPr="002B63D1">
              <w:rPr>
                <w:sz w:val="22"/>
                <w:szCs w:val="22"/>
              </w:rPr>
              <w:fldChar w:fldCharType="separate"/>
            </w:r>
            <w:r w:rsidR="00C219A3" w:rsidRPr="002B63D1">
              <w:rPr>
                <w:sz w:val="22"/>
                <w:szCs w:val="22"/>
              </w:rPr>
              <w:t>     </w:t>
            </w:r>
            <w:r w:rsidRPr="002B63D1">
              <w:rPr>
                <w:sz w:val="22"/>
                <w:szCs w:val="22"/>
              </w:rPr>
              <w:fldChar w:fldCharType="end"/>
            </w:r>
            <w:bookmarkEnd w:id="177"/>
          </w:p>
        </w:tc>
      </w:tr>
    </w:tbl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2F58E2">
      <w:pPr>
        <w:rPr>
          <w:rFonts w:ascii="Calibri" w:hAnsi="Calibri" w:cs="Calibri"/>
          <w:bCs/>
          <w:i/>
          <w:iCs/>
          <w:sz w:val="20"/>
        </w:rPr>
      </w:pPr>
    </w:p>
    <w:p w:rsidR="002F58E2" w:rsidRDefault="00C219A3">
      <w:pPr>
        <w:pStyle w:val="Pidipagina"/>
        <w:numPr>
          <w:ilvl w:val="0"/>
          <w:numId w:val="5"/>
        </w:numPr>
      </w:pPr>
      <w:r>
        <w:rPr>
          <w:rFonts w:ascii="Calibri" w:hAnsi="Calibri" w:cs="Calibri"/>
          <w:b/>
          <w:bCs/>
          <w:smallCaps/>
          <w:spacing w:val="20"/>
        </w:rPr>
        <w:t xml:space="preserve">AMBITI DI ATTIVITA’ </w:t>
      </w:r>
    </w:p>
    <w:p w:rsidR="002F58E2" w:rsidRDefault="002F58E2">
      <w:pPr>
        <w:pStyle w:val="Pidipagina"/>
        <w:rPr>
          <w:rFonts w:ascii="Calibri" w:hAnsi="Calibri" w:cs="Calibri"/>
          <w:b/>
          <w:bCs/>
          <w:szCs w:val="22"/>
        </w:rPr>
      </w:pPr>
    </w:p>
    <w:tbl>
      <w:tblPr>
        <w:tblW w:w="5000" w:type="pct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2F58E2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 (max 6)</w:t>
            </w:r>
          </w:p>
        </w:tc>
      </w:tr>
      <w:bookmarkStart w:id="178" w:name="__Fieldmark__300_1409858763"/>
      <w:tr w:rsidR="002F58E2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8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Agricoltura/Allevamento</w:t>
            </w:r>
          </w:p>
          <w:bookmarkStart w:id="179" w:name="__Fieldmark__301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79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Animazione con animali</w:t>
            </w:r>
          </w:p>
          <w:bookmarkStart w:id="180" w:name="__Fieldmark__302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0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Aree verdi</w:t>
            </w:r>
          </w:p>
          <w:bookmarkStart w:id="181" w:name="__Fieldmark__303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1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Assemblaggi vari</w:t>
            </w:r>
          </w:p>
          <w:bookmarkStart w:id="182" w:name="__Fieldmark__304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Attività turistiche</w:t>
            </w:r>
          </w:p>
          <w:bookmarkStart w:id="183" w:name="__Fieldmark__305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3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Commercio</w:t>
            </w:r>
          </w:p>
          <w:bookmarkStart w:id="184" w:name="__Fieldmark__306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4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Confezioni/Manufatti/Artigianato</w:t>
            </w:r>
          </w:p>
          <w:bookmarkStart w:id="185" w:name="__Fieldmark__307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5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Facchinaggio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2"/>
                    <w:default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C219A3">
              <w:rPr>
                <w:rFonts w:ascii="Calibri" w:hAnsi="Calibri" w:cs="Calibri"/>
                <w:b/>
                <w:bCs/>
              </w:rPr>
              <w:t xml:space="preserve"> </w:t>
            </w:r>
            <w:r w:rsidR="00C219A3">
              <w:rPr>
                <w:rFonts w:ascii="Calibri" w:hAnsi="Calibri" w:cs="Calibri"/>
                <w:bCs/>
                <w:spacing w:val="20"/>
              </w:rPr>
              <w:t>Falegnameria</w:t>
            </w:r>
          </w:p>
          <w:bookmarkStart w:id="186" w:name="__Fieldmark__309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6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Impiantistica Civile/Industriale</w:t>
            </w:r>
          </w:p>
          <w:bookmarkStart w:id="187" w:name="__Fieldmark__310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7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Lavanderia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C219A3">
              <w:rPr>
                <w:rFonts w:ascii="Calibri" w:hAnsi="Calibri" w:cs="Calibri"/>
                <w:b/>
                <w:bCs/>
              </w:rPr>
              <w:t xml:space="preserve"> </w:t>
            </w:r>
            <w:r w:rsidR="00C219A3">
              <w:rPr>
                <w:rFonts w:ascii="Calibri" w:hAnsi="Calibri" w:cs="Calibri"/>
                <w:bCs/>
                <w:spacing w:val="20"/>
              </w:rPr>
              <w:t>Manutenzione Edilizia</w:t>
            </w:r>
          </w:p>
          <w:bookmarkStart w:id="188" w:name="__Fieldmark__312_1409858763"/>
          <w:p w:rsidR="002F58E2" w:rsidRDefault="002F58E2">
            <w:pPr>
              <w:spacing w:line="360" w:lineRule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8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Promozione del territorio</w:t>
            </w:r>
          </w:p>
          <w:bookmarkStart w:id="189" w:name="__Fieldmark__313_1409858763"/>
          <w:p w:rsidR="002F58E2" w:rsidRDefault="002F58E2">
            <w:pPr>
              <w:tabs>
                <w:tab w:val="left" w:pos="284"/>
              </w:tabs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9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Pulizie</w:t>
            </w:r>
          </w:p>
          <w:bookmarkStart w:id="190" w:name="__Fieldmark__314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0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Raccolta differenziata</w:t>
            </w:r>
          </w:p>
          <w:bookmarkStart w:id="191" w:name="__Fieldmark__315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1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Restauro</w:t>
            </w:r>
          </w:p>
          <w:bookmarkStart w:id="192" w:name="__Fieldmark__316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2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Ricerca</w:t>
            </w:r>
          </w:p>
          <w:bookmarkStart w:id="193" w:name="__Fieldmark__317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3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Servizi Amministrativi</w:t>
            </w:r>
          </w:p>
          <w:bookmarkStart w:id="194" w:name="__Fieldmark__318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4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Servizi Informatici</w:t>
            </w:r>
          </w:p>
          <w:bookmarkStart w:id="195" w:name="__Fieldmark__319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5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Settore Alberghiero/Ristorazione/Agriturismo</w:t>
            </w:r>
          </w:p>
          <w:bookmarkStart w:id="196" w:name="__Fieldmark__320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6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Tipografia/Rilegatura/Serigrafia</w:t>
            </w:r>
          </w:p>
          <w:bookmarkStart w:id="197" w:name="__Fieldmark__321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7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Trasporti</w:t>
            </w:r>
          </w:p>
          <w:bookmarkStart w:id="198" w:name="__Fieldmark__322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8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Valorizzazione patrimonio culturale</w:t>
            </w:r>
          </w:p>
          <w:bookmarkStart w:id="199" w:name="__Fieldmark__323_1409858763"/>
          <w:p w:rsidR="002F58E2" w:rsidRDefault="002F58E2">
            <w:pPr>
              <w:spacing w:line="360" w:lineRule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219A3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9"/>
            <w:r w:rsidR="00C219A3">
              <w:rPr>
                <w:rFonts w:ascii="Calibri" w:hAnsi="Calibri" w:cs="Calibri"/>
                <w:b w:val="0"/>
                <w:bCs/>
                <w:sz w:val="20"/>
              </w:rPr>
              <w:t xml:space="preserve"> Altro (specificare) </w:t>
            </w:r>
          </w:p>
          <w:bookmarkStart w:id="200" w:name="__Fieldmark__324_1409858763"/>
          <w:p w:rsidR="002F58E2" w:rsidRDefault="002F58E2">
            <w:pPr>
              <w:spacing w:line="360" w:lineRule="auto"/>
            </w:pPr>
            <w:r w:rsidRPr="002F58E2"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C219A3">
              <w:instrText xml:space="preserve"> FORMTEXT </w:instrText>
            </w:r>
            <w:r w:rsidRPr="002F58E2">
              <w:fldChar w:fldCharType="separate"/>
            </w:r>
            <w:r w:rsidR="00C219A3">
              <w:rPr>
                <w:rFonts w:ascii="Calibri" w:hAnsi="Calibri" w:cs="Calibri"/>
                <w:b w:val="0"/>
                <w:bCs/>
                <w:sz w:val="20"/>
                <w:lang w:eastAsia="it-IT"/>
              </w:rPr>
              <w:t>     </w:t>
            </w:r>
            <w:r>
              <w:rPr>
                <w:rFonts w:ascii="Calibri" w:hAnsi="Calibri" w:cs="Calibri"/>
                <w:b w:val="0"/>
                <w:bCs/>
                <w:sz w:val="20"/>
                <w:lang w:eastAsia="it-IT"/>
              </w:rPr>
              <w:fldChar w:fldCharType="end"/>
            </w:r>
            <w:bookmarkEnd w:id="200"/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numPr>
          <w:ilvl w:val="0"/>
          <w:numId w:val="5"/>
        </w:numPr>
      </w:pPr>
      <w:r>
        <w:rPr>
          <w:rFonts w:ascii="Calibri" w:hAnsi="Calibri" w:cs="Calibri"/>
          <w:bCs/>
          <w:smallCaps/>
          <w:sz w:val="20"/>
        </w:rPr>
        <w:t>CONVEZIONI</w:t>
      </w:r>
    </w:p>
    <w:p w:rsidR="002F58E2" w:rsidRDefault="002F58E2">
      <w:pPr>
        <w:rPr>
          <w:rFonts w:ascii="Calibri" w:hAnsi="Calibri" w:cs="Calibri"/>
          <w:bCs/>
          <w:smallCaps/>
          <w:sz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201" w:name="__Fieldmark__325_1409858763"/>
      <w:r w:rsidR="002F58E2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F58E2">
        <w:fldChar w:fldCharType="separate"/>
      </w:r>
      <w:r w:rsidR="002F58E2">
        <w:fldChar w:fldCharType="end"/>
      </w:r>
      <w:bookmarkEnd w:id="201"/>
      <w:r>
        <w:rPr>
          <w:rFonts w:ascii="Calibri" w:hAnsi="Calibri" w:cs="Calibri"/>
          <w:bCs/>
          <w:spacing w:val="20"/>
        </w:rPr>
        <w:t xml:space="preserve">    NO</w:t>
      </w:r>
      <w:bookmarkStart w:id="202" w:name="__Fieldmark__326_1409858763"/>
      <w:r w:rsidR="002F58E2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F58E2">
        <w:fldChar w:fldCharType="separate"/>
      </w:r>
      <w:r w:rsidR="002F58E2">
        <w:fldChar w:fldCharType="end"/>
      </w:r>
      <w:bookmarkEnd w:id="202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203" w:name="__Fieldmark__327_1409858763"/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03"/>
      <w:r w:rsidR="00C219A3">
        <w:rPr>
          <w:rFonts w:ascii="Calibri" w:hAnsi="Calibri" w:cs="Calibri"/>
          <w:bCs/>
          <w:spacing w:val="20"/>
        </w:rPr>
        <w:tab/>
        <w:t>con ASL/ASO</w:t>
      </w:r>
    </w:p>
    <w:bookmarkStart w:id="204" w:name="__Fieldmark__328_1409858763"/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04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205" w:name="__Fieldmark__329_1409858763"/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05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Enti locali</w:t>
      </w:r>
    </w:p>
    <w:bookmarkStart w:id="206" w:name="__Fieldmark__330_1409858763"/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06"/>
      <w:r w:rsidR="00C219A3">
        <w:rPr>
          <w:rFonts w:ascii="Calibri" w:hAnsi="Calibri" w:cs="Calibri"/>
          <w:bCs/>
          <w:spacing w:val="20"/>
          <w:sz w:val="16"/>
        </w:rPr>
        <w:tab/>
      </w:r>
      <w:r w:rsidR="00C219A3">
        <w:rPr>
          <w:rFonts w:ascii="Calibri" w:hAnsi="Calibri" w:cs="Calibri"/>
          <w:bCs/>
          <w:spacing w:val="20"/>
        </w:rPr>
        <w:t>con IPAB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  <w:rPr>
          <w:rFonts w:ascii="Calibri" w:hAnsi="Calibri" w:cs="Calibri"/>
          <w:bCs/>
          <w:spacing w:val="20"/>
          <w:sz w:val="16"/>
        </w:rPr>
      </w:pP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720"/>
        <w:textAlignment w:val="auto"/>
        <w:rPr>
          <w:rFonts w:ascii="Calibri" w:hAnsi="Calibri" w:cs="Calibri"/>
          <w:bCs/>
          <w:spacing w:val="20"/>
          <w:sz w:val="16"/>
        </w:rPr>
      </w:pPr>
    </w:p>
    <w:p w:rsidR="002F58E2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207" w:name="__Fieldmark__331_1409858763"/>
      <w:r w:rsidR="002F58E2" w:rsidRPr="002F58E2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F58E2">
        <w:rPr>
          <w:rFonts w:ascii="Arial" w:hAnsi="Arial" w:cs="Arial"/>
          <w:sz w:val="22"/>
          <w:szCs w:val="22"/>
        </w:rPr>
      </w:r>
      <w:r w:rsidR="002F58E2" w:rsidRPr="002F58E2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ascii="Calibri" w:hAnsi="Calibri" w:cs="Arial"/>
          <w:b/>
          <w:sz w:val="22"/>
          <w:szCs w:val="22"/>
          <w:lang w:eastAsia="it-IT"/>
        </w:rPr>
        <w:t>     </w:t>
      </w:r>
      <w:r w:rsidR="002F58E2" w:rsidRPr="002B63D1">
        <w:rPr>
          <w:rFonts w:ascii="Arial" w:hAnsi="Arial" w:cs="Arial"/>
          <w:b/>
          <w:sz w:val="22"/>
          <w:szCs w:val="22"/>
          <w:lang w:eastAsia="it-IT"/>
        </w:rPr>
        <w:fldChar w:fldCharType="end"/>
      </w:r>
      <w:bookmarkEnd w:id="207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ind w:left="1042"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208" w:name="__Fieldmark__332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208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2F58E2" w:rsidRDefault="00C219A3">
      <w:pPr>
        <w:pStyle w:val="Pidipagina"/>
        <w:numPr>
          <w:ilvl w:val="1"/>
          <w:numId w:val="6"/>
        </w:numPr>
        <w:tabs>
          <w:tab w:val="clear" w:pos="4819"/>
          <w:tab w:val="clear" w:pos="9638"/>
          <w:tab w:val="left" w:pos="682"/>
        </w:tabs>
        <w:overflowPunct/>
        <w:autoSpaceDE/>
        <w:ind w:hanging="417"/>
        <w:textAlignment w:val="auto"/>
      </w:pPr>
      <w:r>
        <w:rPr>
          <w:rFonts w:ascii="Calibri" w:hAnsi="Calibri" w:cs="Calibri"/>
          <w:bCs/>
          <w:spacing w:val="20"/>
        </w:rPr>
        <w:t xml:space="preserve">LAVORATORI COINVOLTI: N </w:t>
      </w:r>
      <w:bookmarkStart w:id="209" w:name="__Fieldmark__333_1409858763"/>
      <w:r w:rsidR="002F58E2" w:rsidRPr="002B63D1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rFonts w:ascii="Arial" w:hAnsi="Arial" w:cs="Arial"/>
          <w:sz w:val="22"/>
          <w:szCs w:val="22"/>
        </w:rPr>
        <w:instrText xml:space="preserve"> FORMTEXT </w:instrText>
      </w:r>
      <w:r w:rsidR="002F58E2" w:rsidRPr="002B63D1">
        <w:rPr>
          <w:rFonts w:ascii="Arial" w:hAnsi="Arial" w:cs="Arial"/>
          <w:sz w:val="22"/>
          <w:szCs w:val="22"/>
        </w:rPr>
      </w:r>
      <w:r w:rsidR="002F58E2" w:rsidRPr="002B63D1">
        <w:rPr>
          <w:rFonts w:ascii="Arial" w:hAnsi="Arial" w:cs="Arial"/>
          <w:sz w:val="22"/>
          <w:szCs w:val="22"/>
        </w:rPr>
        <w:fldChar w:fldCharType="separate"/>
      </w:r>
      <w:r w:rsidRPr="002B63D1">
        <w:rPr>
          <w:rFonts w:cs="Arial"/>
          <w:sz w:val="22"/>
          <w:szCs w:val="22"/>
        </w:rPr>
        <w:t>     </w:t>
      </w:r>
      <w:r w:rsidR="002F58E2" w:rsidRPr="002B63D1">
        <w:rPr>
          <w:rFonts w:ascii="Arial" w:hAnsi="Arial" w:cs="Arial"/>
          <w:sz w:val="22"/>
          <w:szCs w:val="22"/>
        </w:rPr>
        <w:fldChar w:fldCharType="end"/>
      </w:r>
      <w:bookmarkEnd w:id="209"/>
    </w:p>
    <w:p w:rsidR="002F58E2" w:rsidRDefault="002F58E2">
      <w:pPr>
        <w:ind w:hanging="417"/>
        <w:rPr>
          <w:rFonts w:ascii="Calibri" w:hAnsi="Calibri" w:cs="Calibri"/>
          <w:bCs/>
          <w:sz w:val="20"/>
        </w:rPr>
      </w:pPr>
    </w:p>
    <w:p w:rsidR="002F58E2" w:rsidRDefault="00C219A3">
      <w:pPr>
        <w:ind w:left="1364"/>
      </w:pPr>
      <w:r>
        <w:rPr>
          <w:rFonts w:ascii="Calibri" w:hAnsi="Calibri" w:cs="Calibri"/>
          <w:bCs/>
          <w:sz w:val="20"/>
        </w:rPr>
        <w:t xml:space="preserve">DI CUI SVANTAGGIATI:    N </w:t>
      </w:r>
      <w:bookmarkStart w:id="210" w:name="__Fieldmark__334_1409858763"/>
      <w:r w:rsidR="002F58E2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2F58E2" w:rsidRPr="002B63D1">
        <w:rPr>
          <w:b w:val="0"/>
          <w:spacing w:val="0"/>
          <w:sz w:val="22"/>
          <w:szCs w:val="22"/>
        </w:rPr>
      </w:r>
      <w:r w:rsidR="002F58E2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2F58E2" w:rsidRPr="002B63D1">
        <w:rPr>
          <w:b w:val="0"/>
          <w:spacing w:val="0"/>
          <w:sz w:val="22"/>
          <w:szCs w:val="22"/>
        </w:rPr>
        <w:fldChar w:fldCharType="end"/>
      </w:r>
      <w:bookmarkEnd w:id="210"/>
    </w:p>
    <w:p w:rsidR="002F58E2" w:rsidRDefault="002F58E2">
      <w:pPr>
        <w:ind w:hanging="417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numPr>
          <w:ilvl w:val="0"/>
          <w:numId w:val="7"/>
        </w:numPr>
        <w:ind w:firstLine="303"/>
      </w:pPr>
      <w:r>
        <w:rPr>
          <w:rFonts w:ascii="Calibri" w:hAnsi="Calibri" w:cs="Calibri"/>
          <w:b w:val="0"/>
          <w:bCs/>
          <w:sz w:val="20"/>
        </w:rPr>
        <w:t xml:space="preserve">INSERIMENTI LAVORATIVI CON ENTI PUBBLICI: N </w:t>
      </w:r>
      <w:bookmarkStart w:id="211" w:name="__Fieldmark__335_1409858763"/>
      <w:r w:rsidR="002F58E2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2F58E2" w:rsidRPr="002B63D1">
        <w:rPr>
          <w:b w:val="0"/>
          <w:spacing w:val="0"/>
          <w:sz w:val="22"/>
          <w:szCs w:val="22"/>
        </w:rPr>
      </w:r>
      <w:r w:rsidR="002F58E2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2F58E2" w:rsidRPr="002B63D1">
        <w:rPr>
          <w:b w:val="0"/>
          <w:spacing w:val="0"/>
          <w:sz w:val="22"/>
          <w:szCs w:val="22"/>
        </w:rPr>
        <w:fldChar w:fldCharType="end"/>
      </w:r>
      <w:bookmarkEnd w:id="211"/>
    </w:p>
    <w:p w:rsidR="002F58E2" w:rsidRDefault="002F58E2">
      <w:pPr>
        <w:rPr>
          <w:rFonts w:ascii="Calibri" w:hAnsi="Calibri" w:cs="Calibri"/>
          <w:bCs/>
          <w:smallCaps/>
          <w:sz w:val="20"/>
        </w:rPr>
      </w:pPr>
    </w:p>
    <w:p w:rsidR="002F58E2" w:rsidRDefault="00C219A3">
      <w:r>
        <w:rPr>
          <w:rFonts w:ascii="Calibri" w:hAnsi="Calibri" w:cs="Calibri"/>
          <w:sz w:val="20"/>
        </w:rPr>
        <w:t xml:space="preserve">10. </w:t>
      </w:r>
      <w:r>
        <w:rPr>
          <w:rFonts w:ascii="Calibri" w:hAnsi="Calibri" w:cs="Calibri"/>
          <w:bCs/>
          <w:smallCaps/>
          <w:sz w:val="20"/>
        </w:rPr>
        <w:t>CONSIGLIO DI AMMINISTRAZIONE IN CARICA</w:t>
      </w:r>
    </w:p>
    <w:p w:rsidR="002F58E2" w:rsidRDefault="00C219A3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2F58E2" w:rsidRDefault="002F58E2">
      <w:pPr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212" w:name="__Fieldmark__336_1409858763"/>
      <w:r w:rsidR="002F58E2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2F58E2" w:rsidRPr="002B63D1">
        <w:rPr>
          <w:b w:val="0"/>
          <w:spacing w:val="0"/>
          <w:sz w:val="22"/>
          <w:szCs w:val="22"/>
        </w:rPr>
      </w:r>
      <w:r w:rsidR="002F58E2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2F58E2" w:rsidRPr="002B63D1">
        <w:rPr>
          <w:b w:val="0"/>
          <w:spacing w:val="0"/>
          <w:sz w:val="22"/>
          <w:szCs w:val="22"/>
        </w:rPr>
        <w:fldChar w:fldCharType="end"/>
      </w:r>
      <w:bookmarkEnd w:id="212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213" w:name="__Fieldmark__337_1409858763"/>
      <w:r w:rsidR="002F58E2" w:rsidRPr="002B63D1">
        <w:rPr>
          <w:b w:val="0"/>
          <w:spacing w:val="0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b w:val="0"/>
          <w:spacing w:val="0"/>
          <w:sz w:val="22"/>
          <w:szCs w:val="22"/>
        </w:rPr>
        <w:instrText xml:space="preserve"> FORMTEXT </w:instrText>
      </w:r>
      <w:r w:rsidR="002F58E2" w:rsidRPr="002B63D1">
        <w:rPr>
          <w:b w:val="0"/>
          <w:spacing w:val="0"/>
          <w:sz w:val="22"/>
          <w:szCs w:val="22"/>
        </w:rPr>
      </w:r>
      <w:r w:rsidR="002F58E2" w:rsidRPr="002B63D1">
        <w:rPr>
          <w:b w:val="0"/>
          <w:spacing w:val="0"/>
          <w:sz w:val="22"/>
          <w:szCs w:val="22"/>
        </w:rPr>
        <w:fldChar w:fldCharType="separate"/>
      </w:r>
      <w:r w:rsidRPr="002B63D1">
        <w:rPr>
          <w:b w:val="0"/>
          <w:spacing w:val="0"/>
          <w:sz w:val="22"/>
          <w:szCs w:val="22"/>
        </w:rPr>
        <w:t>     </w:t>
      </w:r>
      <w:r w:rsidR="002F58E2" w:rsidRPr="002B63D1">
        <w:rPr>
          <w:b w:val="0"/>
          <w:spacing w:val="0"/>
          <w:sz w:val="22"/>
          <w:szCs w:val="22"/>
        </w:rPr>
        <w:fldChar w:fldCharType="end"/>
      </w:r>
      <w:bookmarkEnd w:id="213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4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20"/>
        <w:gridCol w:w="1349"/>
        <w:gridCol w:w="1116"/>
        <w:gridCol w:w="770"/>
        <w:gridCol w:w="1253"/>
        <w:gridCol w:w="1264"/>
        <w:gridCol w:w="1215"/>
        <w:gridCol w:w="1349"/>
      </w:tblGrid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2F58E2" w:rsidRDefault="00C219A3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Default="002F58E2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A0389E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Pr="00B63A33">
              <w:rPr>
                <w:rFonts w:asciiTheme="minorHAnsi" w:hAnsiTheme="minorHAnsi"/>
                <w:noProof/>
                <w:sz w:val="18"/>
                <w:szCs w:val="18"/>
              </w:rPr>
              <w:t> </w:t>
            </w:r>
            <w:r w:rsidRPr="00B63A33">
              <w:rPr>
                <w:sz w:val="18"/>
                <w:szCs w:val="18"/>
              </w:rPr>
              <w:fldChar w:fldCharType="end"/>
            </w:r>
          </w:p>
        </w:tc>
        <w:bookmarkStart w:id="214" w:name="__Fieldmark__339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4"/>
          </w:p>
        </w:tc>
        <w:bookmarkStart w:id="215" w:name="__Fieldmark__340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5"/>
          </w:p>
        </w:tc>
        <w:bookmarkStart w:id="216" w:name="__Fieldmark__341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6"/>
          </w:p>
        </w:tc>
        <w:bookmarkStart w:id="217" w:name="__Fieldmark__342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7"/>
          </w:p>
        </w:tc>
        <w:bookmarkStart w:id="218" w:name="__Fieldmark__343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18"/>
          </w:p>
        </w:tc>
        <w:bookmarkStart w:id="219" w:name="__Fieldmark__344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19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0" w:name="__Fieldmark__34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0"/>
          </w:p>
        </w:tc>
        <w:bookmarkStart w:id="221" w:name="__Fieldmark__346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1"/>
          </w:p>
        </w:tc>
        <w:bookmarkStart w:id="222" w:name="__Fieldmark__347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2"/>
          </w:p>
        </w:tc>
        <w:bookmarkStart w:id="223" w:name="__Fieldmark__348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3"/>
          </w:p>
        </w:tc>
        <w:bookmarkStart w:id="224" w:name="__Fieldmark__349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4"/>
          </w:p>
        </w:tc>
        <w:bookmarkStart w:id="225" w:name="__Fieldmark__350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5"/>
          </w:p>
        </w:tc>
        <w:bookmarkStart w:id="226" w:name="__Fieldmark__351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6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27" w:name="__Fieldmark__35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7"/>
          </w:p>
        </w:tc>
        <w:bookmarkStart w:id="228" w:name="__Fieldmark__353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28"/>
          </w:p>
        </w:tc>
        <w:bookmarkStart w:id="229" w:name="__Fieldmark__354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29"/>
          </w:p>
        </w:tc>
        <w:bookmarkStart w:id="230" w:name="__Fieldmark__355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0"/>
          </w:p>
        </w:tc>
        <w:bookmarkStart w:id="231" w:name="__Fieldmark__356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1"/>
          </w:p>
        </w:tc>
        <w:bookmarkStart w:id="232" w:name="__Fieldmark__357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2"/>
          </w:p>
        </w:tc>
        <w:bookmarkStart w:id="233" w:name="__Fieldmark__358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3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34" w:name="__Fieldmark__35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4"/>
          </w:p>
        </w:tc>
        <w:bookmarkStart w:id="235" w:name="__Fieldmark__360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35"/>
          </w:p>
        </w:tc>
        <w:bookmarkStart w:id="236" w:name="__Fieldmark__361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6"/>
          </w:p>
        </w:tc>
        <w:bookmarkStart w:id="237" w:name="__Fieldmark__362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7"/>
          </w:p>
        </w:tc>
        <w:bookmarkStart w:id="238" w:name="__Fieldmark__363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8"/>
          </w:p>
        </w:tc>
        <w:bookmarkStart w:id="239" w:name="__Fieldmark__364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39"/>
          </w:p>
        </w:tc>
        <w:bookmarkStart w:id="240" w:name="__Fieldmark__365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0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1" w:name="__Fieldmark__36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1"/>
          </w:p>
        </w:tc>
        <w:bookmarkStart w:id="242" w:name="__Fieldmark__367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2"/>
          </w:p>
        </w:tc>
        <w:bookmarkStart w:id="243" w:name="__Fieldmark__368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3"/>
          </w:p>
        </w:tc>
        <w:bookmarkStart w:id="244" w:name="__Fieldmark__369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4"/>
          </w:p>
        </w:tc>
        <w:bookmarkStart w:id="245" w:name="__Fieldmark__370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5"/>
          </w:p>
        </w:tc>
        <w:bookmarkStart w:id="246" w:name="__Fieldmark__371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46"/>
          </w:p>
        </w:tc>
        <w:bookmarkStart w:id="247" w:name="__Fieldmark__372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7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48" w:name="__Fieldmark__373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8"/>
          </w:p>
        </w:tc>
        <w:bookmarkStart w:id="249" w:name="__Fieldmark__374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49"/>
          </w:p>
        </w:tc>
        <w:bookmarkStart w:id="250" w:name="__Fieldmark__375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0"/>
          </w:p>
        </w:tc>
        <w:bookmarkStart w:id="251" w:name="__Fieldmark__376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1"/>
          </w:p>
        </w:tc>
        <w:bookmarkStart w:id="252" w:name="__Fieldmark__377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2"/>
          </w:p>
        </w:tc>
        <w:bookmarkStart w:id="253" w:name="__Fieldmark__378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3"/>
          </w:p>
        </w:tc>
        <w:bookmarkStart w:id="254" w:name="__Fieldmark__379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4"/>
          </w:p>
        </w:tc>
      </w:tr>
      <w:tr w:rsidR="002F58E2"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255" w:name="__Fieldmark__380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5"/>
          </w:p>
        </w:tc>
        <w:bookmarkStart w:id="256" w:name="__Fieldmark__381_1409858763"/>
        <w:tc>
          <w:tcPr>
            <w:tcW w:w="1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56"/>
          </w:p>
        </w:tc>
        <w:bookmarkStart w:id="257" w:name="__Fieldmark__382_1409858763"/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7"/>
          </w:p>
        </w:tc>
        <w:bookmarkStart w:id="258" w:name="__Fieldmark__383_1409858763"/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8"/>
          </w:p>
        </w:tc>
        <w:bookmarkStart w:id="259" w:name="__Fieldmark__384_1409858763"/>
        <w:tc>
          <w:tcPr>
            <w:tcW w:w="12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59"/>
          </w:p>
        </w:tc>
        <w:bookmarkStart w:id="260" w:name="__Fieldmark__385_1409858763"/>
        <w:tc>
          <w:tcPr>
            <w:tcW w:w="1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0"/>
          </w:p>
        </w:tc>
        <w:bookmarkStart w:id="261" w:name="__Fieldmark__386_1409858763"/>
        <w:tc>
          <w:tcPr>
            <w:tcW w:w="1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61"/>
          </w:p>
        </w:tc>
      </w:tr>
    </w:tbl>
    <w:p w:rsidR="002F58E2" w:rsidRDefault="002F58E2">
      <w:pPr>
        <w:pStyle w:val="Titolo2"/>
        <w:numPr>
          <w:ilvl w:val="0"/>
          <w:numId w:val="0"/>
        </w:numPr>
        <w:jc w:val="left"/>
        <w:rPr>
          <w:rFonts w:ascii="Calibri" w:hAnsi="Calibri" w:cs="Calibri"/>
        </w:rPr>
      </w:pPr>
    </w:p>
    <w:p w:rsidR="002F58E2" w:rsidRDefault="002F58E2"/>
    <w:p w:rsidR="002F58E2" w:rsidRDefault="002F58E2"/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1"/>
      </w:tblGrid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2F58E2"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Default="00C219A3">
            <w:pPr>
              <w:pStyle w:val="Pidipagina"/>
              <w:numPr>
                <w:ilvl w:val="0"/>
                <w:numId w:val="4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2F58E2" w:rsidRDefault="00C219A3">
      <w:r>
        <w:rPr>
          <w:rFonts w:ascii="Calibri" w:hAnsi="Calibri" w:cs="Calibri"/>
          <w:bCs/>
          <w:smallCaps/>
          <w:sz w:val="20"/>
        </w:rPr>
        <w:t>11. COLLEGIO SINDACALE IN CARICA</w:t>
      </w:r>
    </w:p>
    <w:p w:rsidR="002F58E2" w:rsidRDefault="002F58E2">
      <w:pPr>
        <w:rPr>
          <w:rFonts w:ascii="Calibri" w:hAnsi="Calibri" w:cs="Calibri"/>
          <w:b w:val="0"/>
          <w:bCs/>
          <w:smallCap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262" w:name="__Fieldmark__387_1409858763"/>
      <w:r w:rsidR="002F58E2" w:rsidRPr="002F58E2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2F58E2" w:rsidRPr="002F58E2">
        <w:rPr>
          <w:sz w:val="22"/>
          <w:szCs w:val="22"/>
        </w:rPr>
      </w:r>
      <w:r w:rsidR="002F58E2" w:rsidRPr="002F58E2">
        <w:rPr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bCs/>
          <w:sz w:val="22"/>
          <w:szCs w:val="22"/>
          <w:lang w:eastAsia="it-IT"/>
        </w:rPr>
        <w:t>     </w:t>
      </w:r>
      <w:r w:rsidR="002F58E2" w:rsidRPr="002B63D1">
        <w:rPr>
          <w:b w:val="0"/>
          <w:bCs/>
          <w:sz w:val="22"/>
          <w:szCs w:val="22"/>
          <w:lang w:eastAsia="it-IT"/>
        </w:rPr>
        <w:fldChar w:fldCharType="end"/>
      </w:r>
      <w:bookmarkEnd w:id="262"/>
    </w:p>
    <w:p w:rsidR="002F58E2" w:rsidRDefault="002F58E2">
      <w:pPr>
        <w:rPr>
          <w:rFonts w:ascii="Calibri" w:hAnsi="Calibri" w:cs="Calibri"/>
          <w:b w:val="0"/>
          <w:bCs/>
          <w:sz w:val="20"/>
        </w:rPr>
      </w:pPr>
    </w:p>
    <w:p w:rsidR="002F58E2" w:rsidRDefault="00C219A3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(gg/mm/aaaa)</w:t>
      </w:r>
      <w:r>
        <w:rPr>
          <w:rFonts w:ascii="Calibri" w:hAnsi="Calibri" w:cs="Calibri"/>
          <w:b w:val="0"/>
          <w:bCs/>
          <w:sz w:val="20"/>
        </w:rPr>
        <w:tab/>
      </w:r>
      <w:bookmarkStart w:id="263" w:name="__Fieldmark__388_1409858763"/>
      <w:r w:rsidR="002F58E2" w:rsidRPr="002B63D1">
        <w:rPr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B63D1">
        <w:rPr>
          <w:sz w:val="22"/>
          <w:szCs w:val="22"/>
        </w:rPr>
        <w:instrText xml:space="preserve"> FORMTEXT </w:instrText>
      </w:r>
      <w:r w:rsidR="002F58E2" w:rsidRPr="002B63D1">
        <w:rPr>
          <w:sz w:val="22"/>
          <w:szCs w:val="22"/>
        </w:rPr>
      </w:r>
      <w:r w:rsidR="002F58E2" w:rsidRPr="002B63D1">
        <w:rPr>
          <w:sz w:val="22"/>
          <w:szCs w:val="22"/>
        </w:rPr>
        <w:fldChar w:fldCharType="separate"/>
      </w:r>
      <w:r w:rsidRPr="002B63D1">
        <w:rPr>
          <w:sz w:val="22"/>
          <w:szCs w:val="22"/>
        </w:rPr>
        <w:t>     </w:t>
      </w:r>
      <w:r w:rsidR="002F58E2" w:rsidRPr="002B63D1">
        <w:rPr>
          <w:sz w:val="22"/>
          <w:szCs w:val="22"/>
        </w:rPr>
        <w:fldChar w:fldCharType="end"/>
      </w:r>
      <w:bookmarkEnd w:id="263"/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1813"/>
        <w:gridCol w:w="4092"/>
        <w:gridCol w:w="1023"/>
        <w:gridCol w:w="1093"/>
      </w:tblGrid>
      <w:tr w:rsidR="002F58E2">
        <w:trPr>
          <w:trHeight w:val="83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2F58E2" w:rsidRDefault="002F58E2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F58E2" w:rsidRDefault="00C219A3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2F58E2" w:rsidRDefault="00C219A3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rPr>
                <w:b w:val="0"/>
                <w:bCs/>
                <w:sz w:val="18"/>
                <w:szCs w:val="18"/>
              </w:rPr>
            </w:pPr>
          </w:p>
          <w:bookmarkStart w:id="264" w:name="__Fieldmark__389_1409858763"/>
          <w:p w:rsidR="002F58E2" w:rsidRPr="00B63A33" w:rsidRDefault="002F58E2">
            <w:pPr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64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65" w:name="__Fieldmark__390_1409858763"/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65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66" w:name="__Fieldmark__391_1409858763"/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6"/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2F58E2" w:rsidRDefault="002F58E2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267" w:name="__Fieldmark__392_1409858763"/>
          <w:p w:rsidR="002F58E2" w:rsidRPr="00B63A33" w:rsidRDefault="002F58E2">
            <w:pPr>
              <w:jc w:val="both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67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68" w:name="__Fieldmark__393_1409858763"/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68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69" w:name="__Fieldmark__394_1409858763"/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69"/>
          </w:p>
        </w:tc>
      </w:tr>
      <w:tr w:rsidR="002F58E2"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Default="002F58E2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2F58E2" w:rsidRDefault="00C219A3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2F58E2" w:rsidRDefault="002F58E2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both"/>
              <w:rPr>
                <w:b w:val="0"/>
                <w:bCs/>
                <w:sz w:val="18"/>
                <w:szCs w:val="18"/>
              </w:rPr>
            </w:pPr>
          </w:p>
          <w:bookmarkStart w:id="270" w:name="__Fieldmark__395_1409858763"/>
          <w:p w:rsidR="002F58E2" w:rsidRPr="00B63A33" w:rsidRDefault="002F58E2">
            <w:pPr>
              <w:jc w:val="both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bCs/>
                <w:sz w:val="18"/>
                <w:szCs w:val="18"/>
                <w:lang w:eastAsia="it-IT"/>
              </w:rPr>
              <w:t>     </w:t>
            </w:r>
            <w:r w:rsidRPr="00B63A33">
              <w:rPr>
                <w:b w:val="0"/>
                <w:bCs/>
                <w:sz w:val="18"/>
                <w:szCs w:val="18"/>
                <w:lang w:eastAsia="it-IT"/>
              </w:rPr>
              <w:fldChar w:fldCharType="end"/>
            </w:r>
            <w:bookmarkEnd w:id="270"/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bCs/>
                <w:sz w:val="18"/>
                <w:szCs w:val="18"/>
              </w:rPr>
            </w:pPr>
          </w:p>
          <w:bookmarkStart w:id="271" w:name="__Fieldmark__396_1409858763"/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FORMTEXT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="00C219A3" w:rsidRPr="00B63A33">
              <w:rPr>
                <w:rFonts w:ascii="Calibri" w:hAnsi="Calibri"/>
                <w:b w:val="0"/>
                <w:sz w:val="18"/>
                <w:szCs w:val="18"/>
                <w:lang w:eastAsia="it-IT"/>
              </w:rPr>
              <w:t>    </w:t>
            </w:r>
            <w:r w:rsidRPr="00B63A33">
              <w:rPr>
                <w:b w:val="0"/>
                <w:sz w:val="18"/>
                <w:szCs w:val="18"/>
                <w:lang w:eastAsia="it-IT"/>
              </w:rPr>
              <w:fldChar w:fldCharType="end"/>
            </w:r>
            <w:bookmarkEnd w:id="271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8E2" w:rsidRPr="00B63A33" w:rsidRDefault="002F58E2">
            <w:pPr>
              <w:snapToGrid w:val="0"/>
              <w:jc w:val="center"/>
              <w:rPr>
                <w:b w:val="0"/>
                <w:spacing w:val="0"/>
                <w:sz w:val="18"/>
                <w:szCs w:val="18"/>
              </w:rPr>
            </w:pPr>
          </w:p>
          <w:bookmarkStart w:id="272" w:name="__Fieldmark__397_1409858763"/>
          <w:p w:rsidR="002F58E2" w:rsidRPr="00B63A33" w:rsidRDefault="002F58E2">
            <w:pPr>
              <w:jc w:val="center"/>
              <w:rPr>
                <w:sz w:val="18"/>
                <w:szCs w:val="18"/>
              </w:rPr>
            </w:pPr>
            <w:r w:rsidRPr="00B63A33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="00C219A3" w:rsidRPr="00B63A33">
              <w:rPr>
                <w:sz w:val="18"/>
                <w:szCs w:val="18"/>
              </w:rPr>
              <w:instrText xml:space="preserve"> FORMDROPDOWN </w:instrText>
            </w:r>
            <w:r w:rsidRPr="00B63A33">
              <w:rPr>
                <w:sz w:val="18"/>
                <w:szCs w:val="18"/>
              </w:rPr>
            </w:r>
            <w:r w:rsidRPr="00B63A33">
              <w:rPr>
                <w:sz w:val="18"/>
                <w:szCs w:val="18"/>
              </w:rPr>
              <w:fldChar w:fldCharType="separate"/>
            </w:r>
            <w:r w:rsidRPr="00B63A33">
              <w:rPr>
                <w:sz w:val="18"/>
                <w:szCs w:val="18"/>
              </w:rPr>
              <w:fldChar w:fldCharType="end"/>
            </w:r>
            <w:bookmarkEnd w:id="272"/>
          </w:p>
        </w:tc>
      </w:tr>
    </w:tbl>
    <w:p w:rsidR="002F58E2" w:rsidRDefault="002F58E2">
      <w:pPr>
        <w:rPr>
          <w:rFonts w:ascii="Calibri" w:hAnsi="Calibri" w:cs="Calibri"/>
          <w:b w:val="0"/>
          <w:i/>
          <w:iCs/>
          <w:sz w:val="22"/>
        </w:rPr>
      </w:pPr>
    </w:p>
    <w:p w:rsidR="002F58E2" w:rsidRDefault="002F58E2">
      <w:pPr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r>
        <w:rPr>
          <w:rFonts w:ascii="Calibri" w:hAnsi="Calibri" w:cs="Calibri"/>
          <w:bCs/>
          <w:smallCaps/>
          <w:sz w:val="20"/>
        </w:rPr>
        <w:t>12.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2F58E2" w:rsidRDefault="002F58E2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2F58E2" w:rsidRDefault="00C219A3">
      <w:pPr>
        <w:jc w:val="both"/>
      </w:pPr>
      <w:r>
        <w:rPr>
          <w:rFonts w:ascii="Calibri" w:hAnsi="Calibri" w:cs="Calibri"/>
          <w:sz w:val="20"/>
        </w:rPr>
        <w:t>a) Revisione cooperativa del Ministero dello Sviluppo economico o di un’associazione nazionale di rappresentanza del movimento cooperativo riconosciuta ed autorizzata ad esercitare attività di revisione ai sensi del D. Lgs. 2 agosto 2002, n. 220.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273" w:name="__Fieldmark__398_1409858763"/>
      <w:r w:rsidR="002F58E2"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FORMTEXT </w:instrText>
      </w:r>
      <w:r w:rsidR="002F58E2" w:rsidRPr="002B63D1">
        <w:rPr>
          <w:b w:val="0"/>
          <w:sz w:val="22"/>
          <w:szCs w:val="22"/>
        </w:rPr>
      </w:r>
      <w:r w:rsidR="002F58E2" w:rsidRPr="002B63D1">
        <w:rPr>
          <w:b w:val="0"/>
          <w:sz w:val="22"/>
          <w:szCs w:val="22"/>
        </w:rPr>
        <w:fldChar w:fldCharType="separate"/>
      </w:r>
      <w:r w:rsidRPr="002B63D1">
        <w:rPr>
          <w:rFonts w:ascii="Calibri" w:hAnsi="Calibri"/>
          <w:b w:val="0"/>
          <w:sz w:val="22"/>
          <w:szCs w:val="22"/>
          <w:lang w:eastAsia="it-IT"/>
        </w:rPr>
        <w:t>     </w:t>
      </w:r>
      <w:r w:rsidR="002F58E2" w:rsidRPr="002B63D1">
        <w:rPr>
          <w:b w:val="0"/>
          <w:sz w:val="22"/>
          <w:szCs w:val="22"/>
          <w:lang w:eastAsia="it-IT"/>
        </w:rPr>
        <w:fldChar w:fldCharType="end"/>
      </w:r>
      <w:bookmarkEnd w:id="273"/>
    </w:p>
    <w:p w:rsidR="002F58E2" w:rsidRDefault="002F58E2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274" w:name="__Fieldmark__399_1409858763"/>
      <w:r w:rsidR="002F58E2" w:rsidRPr="002B63D1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2B63D1">
        <w:rPr>
          <w:b w:val="0"/>
          <w:sz w:val="22"/>
          <w:szCs w:val="22"/>
        </w:rPr>
        <w:instrText xml:space="preserve"> FORMTEXT </w:instrText>
      </w:r>
      <w:r w:rsidR="002F58E2" w:rsidRPr="002B63D1">
        <w:rPr>
          <w:b w:val="0"/>
          <w:sz w:val="22"/>
          <w:szCs w:val="22"/>
        </w:rPr>
      </w:r>
      <w:r w:rsidR="002F58E2" w:rsidRPr="002B63D1">
        <w:rPr>
          <w:b w:val="0"/>
          <w:sz w:val="22"/>
          <w:szCs w:val="22"/>
        </w:rPr>
        <w:fldChar w:fldCharType="separate"/>
      </w:r>
      <w:r w:rsidRPr="002B63D1">
        <w:rPr>
          <w:b w:val="0"/>
          <w:sz w:val="22"/>
          <w:szCs w:val="22"/>
        </w:rPr>
        <w:t>     </w:t>
      </w:r>
      <w:r w:rsidR="002F58E2" w:rsidRPr="002B63D1">
        <w:rPr>
          <w:b w:val="0"/>
          <w:sz w:val="22"/>
          <w:szCs w:val="22"/>
        </w:rPr>
        <w:fldChar w:fldCharType="end"/>
      </w:r>
      <w:bookmarkEnd w:id="274"/>
    </w:p>
    <w:p w:rsidR="002F58E2" w:rsidRDefault="002F58E2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2F58E2" w:rsidRDefault="002F58E2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275" w:name="__Fieldmark__401_1409858763"/>
    <w:p w:rsidR="002F58E2" w:rsidRDefault="002F58E2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75"/>
      <w:r w:rsidR="00C219A3"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276" w:name="__Fieldmark__402_1409858763"/>
    <w:p w:rsidR="002F58E2" w:rsidRDefault="002F58E2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19A3">
        <w:instrText xml:space="preserve"> FORMCHECKBOX </w:instrText>
      </w:r>
      <w:r>
        <w:fldChar w:fldCharType="separate"/>
      </w:r>
      <w:r>
        <w:fldChar w:fldCharType="end"/>
      </w:r>
      <w:bookmarkEnd w:id="276"/>
      <w:r w:rsidR="00C219A3">
        <w:tab/>
      </w:r>
      <w:r w:rsidR="00C219A3">
        <w:rPr>
          <w:rFonts w:ascii="Calibri" w:hAnsi="Calibri" w:cs="Calibri"/>
          <w:b w:val="0"/>
          <w:bCs/>
          <w:sz w:val="20"/>
        </w:rPr>
        <w:t>Centrale Cooperativa (specificare la denominazione)</w:t>
      </w:r>
      <w:r w:rsidR="002B63D1">
        <w:rPr>
          <w:rFonts w:ascii="Calibri" w:hAnsi="Calibri" w:cs="Calibri"/>
          <w:b w:val="0"/>
          <w:bCs/>
          <w:sz w:val="20"/>
        </w:rPr>
        <w:t xml:space="preserve"> </w:t>
      </w:r>
      <w:bookmarkStart w:id="277" w:name="__Fieldmark__403_1409858763"/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2B63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2F58E2"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C219A3">
        <w:instrText xml:space="preserve"> FORMTEXT </w:instrText>
      </w:r>
      <w:r w:rsidRPr="002F58E2">
        <w:rPr>
          <w:rFonts w:ascii="Calibri" w:hAnsi="Calibri" w:cs="Calibri"/>
          <w:b w:val="0"/>
          <w:bCs/>
          <w:sz w:val="20"/>
          <w:lang w:eastAsia="it-IT"/>
        </w:rPr>
      </w:r>
      <w:r w:rsidRPr="002F58E2">
        <w:rPr>
          <w:rFonts w:ascii="Calibri" w:hAnsi="Calibri" w:cs="Calibri"/>
          <w:b w:val="0"/>
          <w:bCs/>
          <w:sz w:val="20"/>
          <w:lang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eastAsia="it-IT"/>
        </w:rPr>
        <w:fldChar w:fldCharType="end"/>
      </w:r>
      <w:bookmarkEnd w:id="277"/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2F58E2" w:rsidRDefault="00C219A3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278" w:name="__Fieldmark__404_1409858763"/>
      <w:r w:rsidR="002F58E2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F58E2">
        <w:fldChar w:fldCharType="separate"/>
      </w:r>
      <w:r w:rsidR="002F58E2">
        <w:fldChar w:fldCharType="end"/>
      </w:r>
      <w:bookmarkEnd w:id="278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279" w:name="__Fieldmark__405_1409858763"/>
      <w:r w:rsidR="002F58E2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2F58E2">
        <w:fldChar w:fldCharType="separate"/>
      </w:r>
      <w:r w:rsidR="002F58E2">
        <w:fldChar w:fldCharType="end"/>
      </w:r>
      <w:bookmarkEnd w:id="279"/>
      <w:r>
        <w:rPr>
          <w:rFonts w:ascii="Calibri" w:hAnsi="Calibri" w:cs="Calibri"/>
          <w:b w:val="0"/>
          <w:bCs/>
          <w:sz w:val="20"/>
        </w:rPr>
        <w:t>Negativo</w:t>
      </w:r>
      <w:r>
        <w:rPr>
          <w:rFonts w:ascii="Calibri" w:hAnsi="Calibri" w:cs="Calibri"/>
          <w:b w:val="0"/>
          <w:bCs/>
          <w:strike/>
          <w:sz w:val="20"/>
        </w:rPr>
        <w:t>*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2F58E2" w:rsidRDefault="00C219A3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2F58E2" w:rsidRDefault="00C219A3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2B63D1" w:rsidRDefault="002F58E2">
      <w:pPr>
        <w:autoSpaceDE w:val="0"/>
        <w:jc w:val="both"/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2B63D1"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 w:rsidR="002B63D1"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2F58E2" w:rsidRDefault="00C219A3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rPr>
          <w:rFonts w:ascii="Calibri" w:hAnsi="Calibri" w:cs="Calibri"/>
          <w:b w:val="0"/>
          <w:bCs/>
          <w:sz w:val="22"/>
        </w:rPr>
      </w:pPr>
    </w:p>
    <w:p w:rsidR="002F58E2" w:rsidRDefault="002F58E2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>*La presente scheda, debitamente compilata e firmata in originale deve essere inviata esclusivamente tramite PEC all’indirizzo cooperazionesociale@cert.regione.piemonte.it, secondo una delle modalità previste dall’art. 65 del D.Lgs. 7 marzo 2005, n. 82 e s.m.i.</w:t>
      </w:r>
    </w:p>
    <w:p w:rsidR="002F58E2" w:rsidRDefault="002F58E2">
      <w:pPr>
        <w:autoSpaceDE w:val="0"/>
        <w:jc w:val="center"/>
        <w:rPr>
          <w:rFonts w:ascii="Calibri" w:hAnsi="Calibri" w:cs="Calibri"/>
          <w:sz w:val="22"/>
        </w:rPr>
      </w:pPr>
    </w:p>
    <w:p w:rsidR="002F58E2" w:rsidRDefault="00C219A3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2F58E2" w:rsidRDefault="002F58E2">
      <w:pPr>
        <w:pStyle w:val="Pidipagina"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2F58E2" w:rsidRDefault="002F58E2">
      <w:pPr>
        <w:pStyle w:val="Pidipagina"/>
        <w:pageBreakBefore/>
        <w:tabs>
          <w:tab w:val="clear" w:pos="4819"/>
          <w:tab w:val="clear" w:pos="9638"/>
        </w:tabs>
        <w:overflowPunct/>
        <w:autoSpaceDE/>
        <w:jc w:val="center"/>
        <w:textAlignment w:val="auto"/>
        <w:rPr>
          <w:rFonts w:ascii="Calibri" w:hAnsi="Calibri" w:cs="Calibri"/>
          <w:b/>
          <w:sz w:val="24"/>
          <w:szCs w:val="24"/>
        </w:rPr>
      </w:pPr>
    </w:p>
    <w:p w:rsidR="002F58E2" w:rsidRDefault="002F58E2">
      <w:pPr>
        <w:pStyle w:val="Titolo"/>
        <w:jc w:val="left"/>
        <w:rPr>
          <w:rFonts w:ascii="Calibri" w:hAnsi="Calibri" w:cs="Calibri"/>
          <w:b w:val="0"/>
          <w:sz w:val="28"/>
          <w:szCs w:val="24"/>
        </w:rPr>
      </w:pPr>
    </w:p>
    <w:p w:rsidR="002F58E2" w:rsidRDefault="00C219A3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2F58E2" w:rsidRDefault="00C219A3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2F58E2" w:rsidRDefault="00C219A3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2F58E2" w:rsidRDefault="00C219A3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2F58E2" w:rsidRDefault="002F58E2">
      <w:pPr>
        <w:jc w:val="both"/>
        <w:rPr>
          <w:rFonts w:ascii="Calibri" w:hAnsi="Calibri" w:cs="Calibri"/>
          <w:sz w:val="20"/>
        </w:rPr>
      </w:pPr>
    </w:p>
    <w:p w:rsidR="002F58E2" w:rsidRDefault="00C219A3">
      <w:pPr>
        <w:pStyle w:val="Corpodeltesto2"/>
        <w:numPr>
          <w:ilvl w:val="0"/>
          <w:numId w:val="8"/>
        </w:numPr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b w:val="0"/>
          <w:bCs/>
          <w:sz w:val="20"/>
        </w:rPr>
        <w:t>i Suoi dati, resi anonimi, potranno essere utilizzati anche per finalità statistiche (d.lgs. 281/1999 e s.m.i.);</w:t>
      </w:r>
    </w:p>
    <w:p w:rsidR="002F58E2" w:rsidRDefault="00C219A3">
      <w:pPr>
        <w:numPr>
          <w:ilvl w:val="0"/>
          <w:numId w:val="8"/>
        </w:numPr>
        <w:jc w:val="both"/>
        <w:rPr>
          <w:rFonts w:ascii="Calibri" w:hAnsi="Calibri"/>
          <w:sz w:val="20"/>
        </w:rPr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2F58E2" w:rsidRDefault="00C219A3">
      <w:pPr>
        <w:pStyle w:val="Corpodeltesto3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 w:cs="Calibri"/>
        </w:rPr>
        <w:t>i Suoi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2F58E2" w:rsidRDefault="002F58E2">
      <w:pPr>
        <w:pStyle w:val="Corpodeltesto"/>
        <w:jc w:val="both"/>
      </w:pPr>
    </w:p>
    <w:p w:rsidR="002F58E2" w:rsidRDefault="00C219A3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2F58E2" w:rsidRDefault="002F58E2">
      <w:pPr>
        <w:pStyle w:val="Corpodeltesto"/>
        <w:jc w:val="both"/>
        <w:rPr>
          <w:rFonts w:ascii="Calibri" w:hAnsi="Calibri" w:cs="Calibri"/>
          <w:sz w:val="20"/>
        </w:rPr>
      </w:pP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2F58E2" w:rsidRDefault="00C219A3">
      <w:pPr>
        <w:pStyle w:val="Corpodeltesto3"/>
        <w:numPr>
          <w:ilvl w:val="0"/>
          <w:numId w:val="10"/>
        </w:numPr>
        <w:rPr>
          <w:rFonts w:ascii="Calibri" w:hAnsi="Calibri"/>
          <w:kern w:val="2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2F58E2" w:rsidRDefault="002F58E2">
      <w:pPr>
        <w:pStyle w:val="Corpodeltesto3"/>
        <w:rPr>
          <w:rFonts w:ascii="Calibri" w:hAnsi="Calibri" w:cs="Calibri"/>
        </w:rPr>
      </w:pPr>
    </w:p>
    <w:p w:rsidR="002F58E2" w:rsidRDefault="00C219A3">
      <w:pPr>
        <w:pStyle w:val="Corpodeltesto3"/>
      </w:pPr>
      <w:r>
        <w:rPr>
          <w:rFonts w:ascii="Calibri" w:hAnsi="Calibri" w:cs="Calibri"/>
        </w:rPr>
        <w:lastRenderedPageBreak/>
        <w:t>Potrà esercitare i diritti previsti dagli artt. da 15 a 22 del regolamento UE 679/2016, quali: la conferma dell’esistenza o meno dei suoi dati personali e  la loro messa a disposizione in forma 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C219A3" w:rsidRDefault="00C219A3">
      <w:pPr>
        <w:pStyle w:val="Corpodeltesto3"/>
      </w:pPr>
    </w:p>
    <w:sectPr w:rsidR="00C219A3" w:rsidSect="002F58E2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7A1" w:rsidRDefault="009E47A1">
      <w:r>
        <w:separator/>
      </w:r>
    </w:p>
  </w:endnote>
  <w:endnote w:type="continuationSeparator" w:id="0">
    <w:p w:rsidR="009E47A1" w:rsidRDefault="009E4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89E" w:rsidRDefault="00A0389E">
    <w:pPr>
      <w:pStyle w:val="Pidipagina"/>
      <w:ind w:right="360"/>
      <w:jc w:val="center"/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BA3546">
      <w:rPr>
        <w:rStyle w:val="Numeropagina"/>
        <w:noProof/>
      </w:rPr>
      <w:t>6</w:t>
    </w:r>
    <w:r>
      <w:rPr>
        <w:rStyle w:val="Numeropagina"/>
      </w:rPr>
      <w:fldChar w:fldCharType="end"/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0.8pt;height:11.15pt;z-index:1;mso-wrap-distance-left:0;mso-wrap-distance-right:0;mso-position-horizontal:center;mso-position-horizontal-relative:margin;mso-position-vertical-relative:text" stroked="f">
          <v:fill color2="black"/>
          <v:textbox style="mso-next-textbox:#_x0000_s1025" inset=".3pt,.3pt,.3pt,.3pt">
            <w:txbxContent>
              <w:p w:rsidR="00A0389E" w:rsidRDefault="00A0389E"/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7A1" w:rsidRDefault="009E47A1">
      <w:r>
        <w:separator/>
      </w:r>
    </w:p>
  </w:footnote>
  <w:footnote w:type="continuationSeparator" w:id="0">
    <w:p w:rsidR="009E47A1" w:rsidRDefault="009E4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89E" w:rsidRDefault="00A0389E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B</w:t>
    </w:r>
  </w:p>
  <w:p w:rsidR="00A0389E" w:rsidRDefault="00A0389E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</w:t>
    </w:r>
    <w:r>
      <w:rPr>
        <w:rFonts w:ascii="Calibri" w:hAnsi="Calibri" w:cs="Calibri"/>
        <w:color w:val="000000"/>
        <w:sz w:val="24"/>
        <w:szCs w:val="24"/>
        <w:u w:val="single"/>
      </w:rPr>
      <w:t>9</w:t>
    </w:r>
  </w:p>
  <w:p w:rsidR="00A0389E" w:rsidRDefault="00A0389E">
    <w:pPr>
      <w:jc w:val="center"/>
      <w:rPr>
        <w:color w:val="000000"/>
      </w:rPr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int="default"/>
      </w:rPr>
    </w:lvl>
  </w:abstractNum>
  <w:abstractNum w:abstractNumId="3">
    <w:nsid w:val="00000004"/>
    <w:multiLevelType w:val="singleLevel"/>
    <w:tmpl w:val="0410000F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ascii="Calibri" w:hAnsi="Calibri" w:cs="Arial" w:hint="default"/>
        <w:b/>
        <w:spacing w:val="20"/>
        <w:szCs w:val="22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709"/>
        </w:tabs>
        <w:ind w:left="1440" w:hanging="360"/>
      </w:pPr>
      <w:rPr>
        <w:rFonts w:ascii="Symbol" w:hAnsi="Symbol" w:cs="Symbol" w:hint="default"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9"/>
        </w:tabs>
        <w:ind w:left="720" w:hanging="360"/>
      </w:pPr>
      <w:rPr>
        <w:rFonts w:ascii="Symbol" w:hAnsi="Symbol" w:cs="Symbol" w:hint="default"/>
        <w:smallCaps/>
        <w:sz w:val="20"/>
      </w:rPr>
    </w:lvl>
  </w:abstractNum>
  <w:abstractNum w:abstractNumId="7">
    <w:nsid w:val="3CB23624"/>
    <w:multiLevelType w:val="hybridMultilevel"/>
    <w:tmpl w:val="7868BF04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E0272B6"/>
    <w:multiLevelType w:val="hybridMultilevel"/>
    <w:tmpl w:val="E49E2BA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ocumentProtection w:edit="forms" w:enforcement="1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89E"/>
    <w:rsid w:val="0007696B"/>
    <w:rsid w:val="00134958"/>
    <w:rsid w:val="001E49DE"/>
    <w:rsid w:val="002B63D1"/>
    <w:rsid w:val="002F58E2"/>
    <w:rsid w:val="005712C4"/>
    <w:rsid w:val="009E47A1"/>
    <w:rsid w:val="00A0389E"/>
    <w:rsid w:val="00AD1CC9"/>
    <w:rsid w:val="00B63A33"/>
    <w:rsid w:val="00BA3546"/>
    <w:rsid w:val="00C219A3"/>
    <w:rsid w:val="00D45485"/>
    <w:rsid w:val="00D73161"/>
    <w:rsid w:val="00E53F18"/>
    <w:rsid w:val="00F2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F58E2"/>
    <w:pPr>
      <w:suppressAutoHyphens/>
    </w:pPr>
    <w:rPr>
      <w:rFonts w:ascii="Arial" w:hAnsi="Arial" w:cs="Arial"/>
      <w:b/>
      <w:spacing w:val="20"/>
      <w:sz w:val="32"/>
      <w:lang w:eastAsia="zh-CN"/>
    </w:rPr>
  </w:style>
  <w:style w:type="paragraph" w:styleId="Titolo1">
    <w:name w:val="heading 1"/>
    <w:basedOn w:val="Normale"/>
    <w:next w:val="Normale"/>
    <w:qFormat/>
    <w:rsid w:val="002F58E2"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2F58E2"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rsid w:val="002F58E2"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rsid w:val="002F58E2"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rsid w:val="002F58E2"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rsid w:val="002F58E2"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rsid w:val="002F58E2"/>
    <w:pPr>
      <w:keepNext/>
      <w:numPr>
        <w:ilvl w:val="6"/>
        <w:numId w:val="1"/>
      </w:numPr>
      <w:outlineLvl w:val="6"/>
    </w:pPr>
    <w:rPr>
      <w:bCs/>
      <w:color w:val="FF0000"/>
      <w:sz w:val="20"/>
    </w:rPr>
  </w:style>
  <w:style w:type="paragraph" w:styleId="Titolo8">
    <w:name w:val="heading 8"/>
    <w:basedOn w:val="Normale"/>
    <w:next w:val="Normale"/>
    <w:qFormat/>
    <w:rsid w:val="002F58E2"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rsid w:val="002F58E2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2F58E2"/>
  </w:style>
  <w:style w:type="character" w:customStyle="1" w:styleId="WW8Num1z1">
    <w:name w:val="WW8Num1z1"/>
    <w:rsid w:val="002F58E2"/>
  </w:style>
  <w:style w:type="character" w:customStyle="1" w:styleId="WW8Num1z2">
    <w:name w:val="WW8Num1z2"/>
    <w:rsid w:val="002F58E2"/>
  </w:style>
  <w:style w:type="character" w:customStyle="1" w:styleId="WW8Num1z3">
    <w:name w:val="WW8Num1z3"/>
    <w:rsid w:val="002F58E2"/>
  </w:style>
  <w:style w:type="character" w:customStyle="1" w:styleId="WW8Num1z4">
    <w:name w:val="WW8Num1z4"/>
    <w:rsid w:val="002F58E2"/>
  </w:style>
  <w:style w:type="character" w:customStyle="1" w:styleId="WW8Num1z5">
    <w:name w:val="WW8Num1z5"/>
    <w:rsid w:val="002F58E2"/>
  </w:style>
  <w:style w:type="character" w:customStyle="1" w:styleId="WW8Num1z6">
    <w:name w:val="WW8Num1z6"/>
    <w:rsid w:val="002F58E2"/>
  </w:style>
  <w:style w:type="character" w:customStyle="1" w:styleId="WW8Num1z7">
    <w:name w:val="WW8Num1z7"/>
    <w:rsid w:val="002F58E2"/>
  </w:style>
  <w:style w:type="character" w:customStyle="1" w:styleId="WW8Num1z8">
    <w:name w:val="WW8Num1z8"/>
    <w:rsid w:val="002F58E2"/>
  </w:style>
  <w:style w:type="character" w:customStyle="1" w:styleId="WW8Num2z0">
    <w:name w:val="WW8Num2z0"/>
    <w:rsid w:val="002F58E2"/>
    <w:rPr>
      <w:rFonts w:ascii="Symbol" w:hAnsi="Symbol" w:cs="Symbol" w:hint="default"/>
      <w:spacing w:val="20"/>
    </w:rPr>
  </w:style>
  <w:style w:type="character" w:customStyle="1" w:styleId="WW8Num3z0">
    <w:name w:val="WW8Num3z0"/>
    <w:rsid w:val="002F58E2"/>
    <w:rPr>
      <w:rFonts w:hint="default"/>
    </w:rPr>
  </w:style>
  <w:style w:type="character" w:customStyle="1" w:styleId="WW8Num4z0">
    <w:name w:val="WW8Num4z0"/>
    <w:rsid w:val="002F58E2"/>
    <w:rPr>
      <w:rFonts w:hint="default"/>
      <w:b w:val="0"/>
      <w:i w:val="0"/>
      <w:sz w:val="24"/>
    </w:rPr>
  </w:style>
  <w:style w:type="character" w:customStyle="1" w:styleId="WW8Num5z0">
    <w:name w:val="WW8Num5z0"/>
    <w:rsid w:val="002F58E2"/>
    <w:rPr>
      <w:rFonts w:ascii="Calibri" w:hAnsi="Calibri" w:cs="Arial" w:hint="default"/>
      <w:b/>
      <w:spacing w:val="20"/>
      <w:szCs w:val="22"/>
    </w:rPr>
  </w:style>
  <w:style w:type="character" w:customStyle="1" w:styleId="WW8Num6z0">
    <w:name w:val="WW8Num6z0"/>
    <w:rsid w:val="002F58E2"/>
    <w:rPr>
      <w:rFonts w:ascii="Wingdings" w:hAnsi="Wingdings" w:cs="Wingdings" w:hint="default"/>
      <w:sz w:val="16"/>
    </w:rPr>
  </w:style>
  <w:style w:type="character" w:customStyle="1" w:styleId="WW8Num6z1">
    <w:name w:val="WW8Num6z1"/>
    <w:rsid w:val="002F58E2"/>
    <w:rPr>
      <w:rFonts w:ascii="Symbol" w:hAnsi="Symbol" w:cs="Symbol" w:hint="default"/>
      <w:sz w:val="16"/>
    </w:rPr>
  </w:style>
  <w:style w:type="character" w:customStyle="1" w:styleId="WW8Num6z2">
    <w:name w:val="WW8Num6z2"/>
    <w:rsid w:val="002F58E2"/>
    <w:rPr>
      <w:rFonts w:ascii="Wingdings" w:hAnsi="Wingdings" w:cs="Wingdings" w:hint="default"/>
    </w:rPr>
  </w:style>
  <w:style w:type="character" w:customStyle="1" w:styleId="WW8Num6z3">
    <w:name w:val="WW8Num6z3"/>
    <w:rsid w:val="002F58E2"/>
    <w:rPr>
      <w:rFonts w:ascii="Symbol" w:hAnsi="Symbol" w:cs="Symbol" w:hint="default"/>
    </w:rPr>
  </w:style>
  <w:style w:type="character" w:customStyle="1" w:styleId="WW8Num6z4">
    <w:name w:val="WW8Num6z4"/>
    <w:rsid w:val="002F58E2"/>
    <w:rPr>
      <w:rFonts w:ascii="Courier New" w:hAnsi="Courier New" w:cs="Courier New" w:hint="default"/>
    </w:rPr>
  </w:style>
  <w:style w:type="character" w:customStyle="1" w:styleId="WW8Num7z0">
    <w:name w:val="WW8Num7z0"/>
    <w:rsid w:val="002F58E2"/>
    <w:rPr>
      <w:rFonts w:ascii="Symbol" w:hAnsi="Symbol" w:cs="Symbol" w:hint="default"/>
      <w:smallCaps/>
      <w:sz w:val="20"/>
    </w:rPr>
  </w:style>
  <w:style w:type="character" w:customStyle="1" w:styleId="WW8Num8z0">
    <w:name w:val="WW8Num8z0"/>
    <w:rsid w:val="002F58E2"/>
    <w:rPr>
      <w:rFonts w:ascii="Symbol" w:hAnsi="Symbol" w:cs="Symbol" w:hint="default"/>
      <w:smallCaps/>
      <w:sz w:val="20"/>
    </w:rPr>
  </w:style>
  <w:style w:type="character" w:customStyle="1" w:styleId="WW8Num2z1">
    <w:name w:val="WW8Num2z1"/>
    <w:rsid w:val="002F58E2"/>
  </w:style>
  <w:style w:type="character" w:customStyle="1" w:styleId="WW8Num2z2">
    <w:name w:val="WW8Num2z2"/>
    <w:rsid w:val="002F58E2"/>
  </w:style>
  <w:style w:type="character" w:customStyle="1" w:styleId="WW8Num2z3">
    <w:name w:val="WW8Num2z3"/>
    <w:rsid w:val="002F58E2"/>
  </w:style>
  <w:style w:type="character" w:customStyle="1" w:styleId="WW8Num2z4">
    <w:name w:val="WW8Num2z4"/>
    <w:rsid w:val="002F58E2"/>
  </w:style>
  <w:style w:type="character" w:customStyle="1" w:styleId="WW8Num2z5">
    <w:name w:val="WW8Num2z5"/>
    <w:rsid w:val="002F58E2"/>
  </w:style>
  <w:style w:type="character" w:customStyle="1" w:styleId="WW8Num2z6">
    <w:name w:val="WW8Num2z6"/>
    <w:rsid w:val="002F58E2"/>
  </w:style>
  <w:style w:type="character" w:customStyle="1" w:styleId="WW8Num2z7">
    <w:name w:val="WW8Num2z7"/>
    <w:rsid w:val="002F58E2"/>
  </w:style>
  <w:style w:type="character" w:customStyle="1" w:styleId="WW8Num2z8">
    <w:name w:val="WW8Num2z8"/>
    <w:rsid w:val="002F58E2"/>
  </w:style>
  <w:style w:type="character" w:customStyle="1" w:styleId="WW8Num3z1">
    <w:name w:val="WW8Num3z1"/>
    <w:rsid w:val="002F58E2"/>
  </w:style>
  <w:style w:type="character" w:customStyle="1" w:styleId="WW8Num3z2">
    <w:name w:val="WW8Num3z2"/>
    <w:rsid w:val="002F58E2"/>
  </w:style>
  <w:style w:type="character" w:customStyle="1" w:styleId="WW8Num3z3">
    <w:name w:val="WW8Num3z3"/>
    <w:rsid w:val="002F58E2"/>
  </w:style>
  <w:style w:type="character" w:customStyle="1" w:styleId="WW8Num3z4">
    <w:name w:val="WW8Num3z4"/>
    <w:rsid w:val="002F58E2"/>
  </w:style>
  <w:style w:type="character" w:customStyle="1" w:styleId="WW8Num3z5">
    <w:name w:val="WW8Num3z5"/>
    <w:rsid w:val="002F58E2"/>
  </w:style>
  <w:style w:type="character" w:customStyle="1" w:styleId="WW8Num3z6">
    <w:name w:val="WW8Num3z6"/>
    <w:rsid w:val="002F58E2"/>
  </w:style>
  <w:style w:type="character" w:customStyle="1" w:styleId="WW8Num3z7">
    <w:name w:val="WW8Num3z7"/>
    <w:rsid w:val="002F58E2"/>
  </w:style>
  <w:style w:type="character" w:customStyle="1" w:styleId="WW8Num3z8">
    <w:name w:val="WW8Num3z8"/>
    <w:rsid w:val="002F58E2"/>
  </w:style>
  <w:style w:type="character" w:customStyle="1" w:styleId="WW8Num4z1">
    <w:name w:val="WW8Num4z1"/>
    <w:rsid w:val="002F58E2"/>
    <w:rPr>
      <w:rFonts w:ascii="Courier New" w:hAnsi="Courier New" w:cs="Courier New" w:hint="default"/>
    </w:rPr>
  </w:style>
  <w:style w:type="character" w:customStyle="1" w:styleId="WW8Num4z2">
    <w:name w:val="WW8Num4z2"/>
    <w:rsid w:val="002F58E2"/>
    <w:rPr>
      <w:rFonts w:ascii="Wingdings" w:hAnsi="Wingdings" w:cs="Wingdings" w:hint="default"/>
    </w:rPr>
  </w:style>
  <w:style w:type="character" w:customStyle="1" w:styleId="WW8Num5z1">
    <w:name w:val="WW8Num5z1"/>
    <w:rsid w:val="002F58E2"/>
  </w:style>
  <w:style w:type="character" w:customStyle="1" w:styleId="WW8Num5z2">
    <w:name w:val="WW8Num5z2"/>
    <w:rsid w:val="002F58E2"/>
  </w:style>
  <w:style w:type="character" w:customStyle="1" w:styleId="WW8Num5z3">
    <w:name w:val="WW8Num5z3"/>
    <w:rsid w:val="002F58E2"/>
  </w:style>
  <w:style w:type="character" w:customStyle="1" w:styleId="WW8Num5z4">
    <w:name w:val="WW8Num5z4"/>
    <w:rsid w:val="002F58E2"/>
  </w:style>
  <w:style w:type="character" w:customStyle="1" w:styleId="WW8Num5z5">
    <w:name w:val="WW8Num5z5"/>
    <w:rsid w:val="002F58E2"/>
  </w:style>
  <w:style w:type="character" w:customStyle="1" w:styleId="WW8Num5z6">
    <w:name w:val="WW8Num5z6"/>
    <w:rsid w:val="002F58E2"/>
  </w:style>
  <w:style w:type="character" w:customStyle="1" w:styleId="WW8Num5z7">
    <w:name w:val="WW8Num5z7"/>
    <w:rsid w:val="002F58E2"/>
  </w:style>
  <w:style w:type="character" w:customStyle="1" w:styleId="WW8Num5z8">
    <w:name w:val="WW8Num5z8"/>
    <w:rsid w:val="002F58E2"/>
  </w:style>
  <w:style w:type="character" w:customStyle="1" w:styleId="WW8Num7z1">
    <w:name w:val="WW8Num7z1"/>
    <w:rsid w:val="002F58E2"/>
  </w:style>
  <w:style w:type="character" w:customStyle="1" w:styleId="WW8Num7z2">
    <w:name w:val="WW8Num7z2"/>
    <w:rsid w:val="002F58E2"/>
  </w:style>
  <w:style w:type="character" w:customStyle="1" w:styleId="WW8Num7z3">
    <w:name w:val="WW8Num7z3"/>
    <w:rsid w:val="002F58E2"/>
  </w:style>
  <w:style w:type="character" w:customStyle="1" w:styleId="WW8Num7z4">
    <w:name w:val="WW8Num7z4"/>
    <w:rsid w:val="002F58E2"/>
  </w:style>
  <w:style w:type="character" w:customStyle="1" w:styleId="WW8Num7z5">
    <w:name w:val="WW8Num7z5"/>
    <w:rsid w:val="002F58E2"/>
  </w:style>
  <w:style w:type="character" w:customStyle="1" w:styleId="WW8Num7z6">
    <w:name w:val="WW8Num7z6"/>
    <w:rsid w:val="002F58E2"/>
  </w:style>
  <w:style w:type="character" w:customStyle="1" w:styleId="WW8Num7z7">
    <w:name w:val="WW8Num7z7"/>
    <w:rsid w:val="002F58E2"/>
  </w:style>
  <w:style w:type="character" w:customStyle="1" w:styleId="WW8Num7z8">
    <w:name w:val="WW8Num7z8"/>
    <w:rsid w:val="002F58E2"/>
  </w:style>
  <w:style w:type="character" w:customStyle="1" w:styleId="WW8Num8z1">
    <w:name w:val="WW8Num8z1"/>
    <w:rsid w:val="002F58E2"/>
  </w:style>
  <w:style w:type="character" w:customStyle="1" w:styleId="WW8Num8z2">
    <w:name w:val="WW8Num8z2"/>
    <w:rsid w:val="002F58E2"/>
  </w:style>
  <w:style w:type="character" w:customStyle="1" w:styleId="WW8Num8z3">
    <w:name w:val="WW8Num8z3"/>
    <w:rsid w:val="002F58E2"/>
  </w:style>
  <w:style w:type="character" w:customStyle="1" w:styleId="WW8Num8z4">
    <w:name w:val="WW8Num8z4"/>
    <w:rsid w:val="002F58E2"/>
  </w:style>
  <w:style w:type="character" w:customStyle="1" w:styleId="WW8Num8z5">
    <w:name w:val="WW8Num8z5"/>
    <w:rsid w:val="002F58E2"/>
  </w:style>
  <w:style w:type="character" w:customStyle="1" w:styleId="WW8Num8z6">
    <w:name w:val="WW8Num8z6"/>
    <w:rsid w:val="002F58E2"/>
  </w:style>
  <w:style w:type="character" w:customStyle="1" w:styleId="WW8Num8z7">
    <w:name w:val="WW8Num8z7"/>
    <w:rsid w:val="002F58E2"/>
  </w:style>
  <w:style w:type="character" w:customStyle="1" w:styleId="WW8Num8z8">
    <w:name w:val="WW8Num8z8"/>
    <w:rsid w:val="002F58E2"/>
  </w:style>
  <w:style w:type="character" w:customStyle="1" w:styleId="WW8Num9z0">
    <w:name w:val="WW8Num9z0"/>
    <w:rsid w:val="002F58E2"/>
    <w:rPr>
      <w:rFonts w:hint="default"/>
      <w:b w:val="0"/>
      <w:i w:val="0"/>
      <w:sz w:val="24"/>
    </w:rPr>
  </w:style>
  <w:style w:type="character" w:customStyle="1" w:styleId="WW8Num9z1">
    <w:name w:val="WW8Num9z1"/>
    <w:rsid w:val="002F58E2"/>
  </w:style>
  <w:style w:type="character" w:customStyle="1" w:styleId="WW8Num9z2">
    <w:name w:val="WW8Num9z2"/>
    <w:rsid w:val="002F58E2"/>
  </w:style>
  <w:style w:type="character" w:customStyle="1" w:styleId="WW8Num9z3">
    <w:name w:val="WW8Num9z3"/>
    <w:rsid w:val="002F58E2"/>
  </w:style>
  <w:style w:type="character" w:customStyle="1" w:styleId="WW8Num9z4">
    <w:name w:val="WW8Num9z4"/>
    <w:rsid w:val="002F58E2"/>
  </w:style>
  <w:style w:type="character" w:customStyle="1" w:styleId="WW8Num9z5">
    <w:name w:val="WW8Num9z5"/>
    <w:rsid w:val="002F58E2"/>
  </w:style>
  <w:style w:type="character" w:customStyle="1" w:styleId="WW8Num9z6">
    <w:name w:val="WW8Num9z6"/>
    <w:rsid w:val="002F58E2"/>
  </w:style>
  <w:style w:type="character" w:customStyle="1" w:styleId="WW8Num9z7">
    <w:name w:val="WW8Num9z7"/>
    <w:rsid w:val="002F58E2"/>
  </w:style>
  <w:style w:type="character" w:customStyle="1" w:styleId="WW8Num9z8">
    <w:name w:val="WW8Num9z8"/>
    <w:rsid w:val="002F58E2"/>
  </w:style>
  <w:style w:type="character" w:customStyle="1" w:styleId="WW8Num10z0">
    <w:name w:val="WW8Num10z0"/>
    <w:rsid w:val="002F58E2"/>
    <w:rPr>
      <w:rFonts w:ascii="Calibri" w:hAnsi="Calibri" w:cs="Arial" w:hint="default"/>
      <w:b/>
      <w:spacing w:val="20"/>
      <w:szCs w:val="22"/>
    </w:rPr>
  </w:style>
  <w:style w:type="character" w:customStyle="1" w:styleId="WW8Num10z1">
    <w:name w:val="WW8Num10z1"/>
    <w:rsid w:val="002F58E2"/>
  </w:style>
  <w:style w:type="character" w:customStyle="1" w:styleId="WW8Num10z2">
    <w:name w:val="WW8Num10z2"/>
    <w:rsid w:val="002F58E2"/>
  </w:style>
  <w:style w:type="character" w:customStyle="1" w:styleId="WW8Num10z3">
    <w:name w:val="WW8Num10z3"/>
    <w:rsid w:val="002F58E2"/>
  </w:style>
  <w:style w:type="character" w:customStyle="1" w:styleId="WW8Num10z4">
    <w:name w:val="WW8Num10z4"/>
    <w:rsid w:val="002F58E2"/>
  </w:style>
  <w:style w:type="character" w:customStyle="1" w:styleId="WW8Num10z5">
    <w:name w:val="WW8Num10z5"/>
    <w:rsid w:val="002F58E2"/>
  </w:style>
  <w:style w:type="character" w:customStyle="1" w:styleId="WW8Num10z6">
    <w:name w:val="WW8Num10z6"/>
    <w:rsid w:val="002F58E2"/>
  </w:style>
  <w:style w:type="character" w:customStyle="1" w:styleId="WW8Num10z7">
    <w:name w:val="WW8Num10z7"/>
    <w:rsid w:val="002F58E2"/>
  </w:style>
  <w:style w:type="character" w:customStyle="1" w:styleId="WW8Num10z8">
    <w:name w:val="WW8Num10z8"/>
    <w:rsid w:val="002F58E2"/>
  </w:style>
  <w:style w:type="character" w:customStyle="1" w:styleId="WW8Num11z0">
    <w:name w:val="WW8Num11z0"/>
    <w:rsid w:val="002F58E2"/>
    <w:rPr>
      <w:rFonts w:ascii="Wingdings" w:hAnsi="Wingdings" w:cs="Wingdings" w:hint="default"/>
      <w:sz w:val="24"/>
    </w:rPr>
  </w:style>
  <w:style w:type="character" w:customStyle="1" w:styleId="WW8Num11z1">
    <w:name w:val="WW8Num11z1"/>
    <w:rsid w:val="002F58E2"/>
    <w:rPr>
      <w:rFonts w:ascii="Courier New" w:hAnsi="Courier New" w:cs="Courier New" w:hint="default"/>
    </w:rPr>
  </w:style>
  <w:style w:type="character" w:customStyle="1" w:styleId="WW8Num11z2">
    <w:name w:val="WW8Num11z2"/>
    <w:rsid w:val="002F58E2"/>
    <w:rPr>
      <w:rFonts w:ascii="Wingdings" w:hAnsi="Wingdings" w:cs="Wingdings" w:hint="default"/>
    </w:rPr>
  </w:style>
  <w:style w:type="character" w:customStyle="1" w:styleId="WW8Num11z3">
    <w:name w:val="WW8Num11z3"/>
    <w:rsid w:val="002F58E2"/>
    <w:rPr>
      <w:rFonts w:ascii="Symbol" w:hAnsi="Symbol" w:cs="Symbol" w:hint="default"/>
    </w:rPr>
  </w:style>
  <w:style w:type="character" w:customStyle="1" w:styleId="WW8Num12z0">
    <w:name w:val="WW8Num12z0"/>
    <w:rsid w:val="002F58E2"/>
    <w:rPr>
      <w:rFonts w:ascii="Wingdings" w:hAnsi="Wingdings" w:cs="Wingdings" w:hint="default"/>
      <w:sz w:val="24"/>
    </w:rPr>
  </w:style>
  <w:style w:type="character" w:customStyle="1" w:styleId="WW8Num12z1">
    <w:name w:val="WW8Num12z1"/>
    <w:rsid w:val="002F58E2"/>
    <w:rPr>
      <w:rFonts w:ascii="Courier New" w:hAnsi="Courier New" w:cs="Courier New" w:hint="default"/>
    </w:rPr>
  </w:style>
  <w:style w:type="character" w:customStyle="1" w:styleId="WW8Num12z2">
    <w:name w:val="WW8Num12z2"/>
    <w:rsid w:val="002F58E2"/>
    <w:rPr>
      <w:rFonts w:ascii="Wingdings" w:hAnsi="Wingdings" w:cs="Wingdings" w:hint="default"/>
    </w:rPr>
  </w:style>
  <w:style w:type="character" w:customStyle="1" w:styleId="WW8Num12z3">
    <w:name w:val="WW8Num12z3"/>
    <w:rsid w:val="002F58E2"/>
    <w:rPr>
      <w:rFonts w:ascii="Symbol" w:hAnsi="Symbol" w:cs="Symbol" w:hint="default"/>
    </w:rPr>
  </w:style>
  <w:style w:type="character" w:customStyle="1" w:styleId="WW8Num13z0">
    <w:name w:val="WW8Num13z0"/>
    <w:rsid w:val="002F58E2"/>
    <w:rPr>
      <w:rFonts w:ascii="Arial" w:hAnsi="Arial" w:cs="Arial" w:hint="default"/>
      <w:b w:val="0"/>
      <w:i w:val="0"/>
      <w:sz w:val="20"/>
    </w:rPr>
  </w:style>
  <w:style w:type="character" w:customStyle="1" w:styleId="WW8Num13z1">
    <w:name w:val="WW8Num13z1"/>
    <w:rsid w:val="002F58E2"/>
    <w:rPr>
      <w:rFonts w:ascii="Wingdings" w:hAnsi="Wingdings" w:cs="Wingdings" w:hint="default"/>
      <w:sz w:val="16"/>
    </w:rPr>
  </w:style>
  <w:style w:type="character" w:customStyle="1" w:styleId="WW8Num13z2">
    <w:name w:val="WW8Num13z2"/>
    <w:rsid w:val="002F58E2"/>
  </w:style>
  <w:style w:type="character" w:customStyle="1" w:styleId="WW8Num13z3">
    <w:name w:val="WW8Num13z3"/>
    <w:rsid w:val="002F58E2"/>
  </w:style>
  <w:style w:type="character" w:customStyle="1" w:styleId="WW8Num13z4">
    <w:name w:val="WW8Num13z4"/>
    <w:rsid w:val="002F58E2"/>
    <w:rPr>
      <w:rFonts w:hint="default"/>
    </w:rPr>
  </w:style>
  <w:style w:type="character" w:customStyle="1" w:styleId="WW8Num13z5">
    <w:name w:val="WW8Num13z5"/>
    <w:rsid w:val="002F58E2"/>
  </w:style>
  <w:style w:type="character" w:customStyle="1" w:styleId="WW8Num13z6">
    <w:name w:val="WW8Num13z6"/>
    <w:rsid w:val="002F58E2"/>
  </w:style>
  <w:style w:type="character" w:customStyle="1" w:styleId="WW8Num13z7">
    <w:name w:val="WW8Num13z7"/>
    <w:rsid w:val="002F58E2"/>
  </w:style>
  <w:style w:type="character" w:customStyle="1" w:styleId="WW8Num13z8">
    <w:name w:val="WW8Num13z8"/>
    <w:rsid w:val="002F58E2"/>
  </w:style>
  <w:style w:type="character" w:customStyle="1" w:styleId="WW8Num14z0">
    <w:name w:val="WW8Num14z0"/>
    <w:rsid w:val="002F58E2"/>
    <w:rPr>
      <w:rFonts w:hint="default"/>
    </w:rPr>
  </w:style>
  <w:style w:type="character" w:customStyle="1" w:styleId="WW8Num14z1">
    <w:name w:val="WW8Num14z1"/>
    <w:rsid w:val="002F58E2"/>
  </w:style>
  <w:style w:type="character" w:customStyle="1" w:styleId="WW8Num14z2">
    <w:name w:val="WW8Num14z2"/>
    <w:rsid w:val="002F58E2"/>
  </w:style>
  <w:style w:type="character" w:customStyle="1" w:styleId="WW8Num14z3">
    <w:name w:val="WW8Num14z3"/>
    <w:rsid w:val="002F58E2"/>
  </w:style>
  <w:style w:type="character" w:customStyle="1" w:styleId="WW8Num14z4">
    <w:name w:val="WW8Num14z4"/>
    <w:rsid w:val="002F58E2"/>
  </w:style>
  <w:style w:type="character" w:customStyle="1" w:styleId="WW8Num14z5">
    <w:name w:val="WW8Num14z5"/>
    <w:rsid w:val="002F58E2"/>
  </w:style>
  <w:style w:type="character" w:customStyle="1" w:styleId="WW8Num14z6">
    <w:name w:val="WW8Num14z6"/>
    <w:rsid w:val="002F58E2"/>
  </w:style>
  <w:style w:type="character" w:customStyle="1" w:styleId="WW8Num14z7">
    <w:name w:val="WW8Num14z7"/>
    <w:rsid w:val="002F58E2"/>
  </w:style>
  <w:style w:type="character" w:customStyle="1" w:styleId="WW8Num14z8">
    <w:name w:val="WW8Num14z8"/>
    <w:rsid w:val="002F58E2"/>
  </w:style>
  <w:style w:type="character" w:customStyle="1" w:styleId="WW8Num15z0">
    <w:name w:val="WW8Num15z0"/>
    <w:rsid w:val="002F58E2"/>
    <w:rPr>
      <w:rFonts w:ascii="Wingdings" w:hAnsi="Wingdings" w:cs="Wingdings" w:hint="default"/>
      <w:sz w:val="16"/>
    </w:rPr>
  </w:style>
  <w:style w:type="character" w:customStyle="1" w:styleId="WW8Num15z1">
    <w:name w:val="WW8Num15z1"/>
    <w:rsid w:val="002F58E2"/>
    <w:rPr>
      <w:rFonts w:ascii="Courier New" w:hAnsi="Courier New" w:cs="Courier New" w:hint="default"/>
    </w:rPr>
  </w:style>
  <w:style w:type="character" w:customStyle="1" w:styleId="WW8Num15z2">
    <w:name w:val="WW8Num15z2"/>
    <w:rsid w:val="002F58E2"/>
    <w:rPr>
      <w:rFonts w:ascii="Wingdings" w:hAnsi="Wingdings" w:cs="Wingdings" w:hint="default"/>
    </w:rPr>
  </w:style>
  <w:style w:type="character" w:customStyle="1" w:styleId="WW8Num15z3">
    <w:name w:val="WW8Num15z3"/>
    <w:rsid w:val="002F58E2"/>
    <w:rPr>
      <w:rFonts w:ascii="Symbol" w:hAnsi="Symbol" w:cs="Symbol" w:hint="default"/>
    </w:rPr>
  </w:style>
  <w:style w:type="character" w:customStyle="1" w:styleId="WW8Num16z0">
    <w:name w:val="WW8Num16z0"/>
    <w:rsid w:val="002F58E2"/>
    <w:rPr>
      <w:rFonts w:ascii="Wingdings" w:hAnsi="Wingdings" w:cs="Wingdings" w:hint="default"/>
      <w:sz w:val="24"/>
    </w:rPr>
  </w:style>
  <w:style w:type="character" w:customStyle="1" w:styleId="WW8Num16z1">
    <w:name w:val="WW8Num16z1"/>
    <w:rsid w:val="002F58E2"/>
    <w:rPr>
      <w:rFonts w:ascii="Courier New" w:hAnsi="Courier New" w:cs="Courier New" w:hint="default"/>
    </w:rPr>
  </w:style>
  <w:style w:type="character" w:customStyle="1" w:styleId="WW8Num16z2">
    <w:name w:val="WW8Num16z2"/>
    <w:rsid w:val="002F58E2"/>
    <w:rPr>
      <w:rFonts w:ascii="Wingdings" w:hAnsi="Wingdings" w:cs="Wingdings" w:hint="default"/>
    </w:rPr>
  </w:style>
  <w:style w:type="character" w:customStyle="1" w:styleId="WW8Num16z3">
    <w:name w:val="WW8Num16z3"/>
    <w:rsid w:val="002F58E2"/>
    <w:rPr>
      <w:rFonts w:ascii="Symbol" w:hAnsi="Symbol" w:cs="Symbol" w:hint="default"/>
    </w:rPr>
  </w:style>
  <w:style w:type="character" w:customStyle="1" w:styleId="WW8Num17z0">
    <w:name w:val="WW8Num17z0"/>
    <w:rsid w:val="002F58E2"/>
    <w:rPr>
      <w:rFonts w:ascii="Wingdings" w:hAnsi="Wingdings" w:cs="Wingdings" w:hint="default"/>
      <w:sz w:val="16"/>
    </w:rPr>
  </w:style>
  <w:style w:type="character" w:customStyle="1" w:styleId="WW8Num17z1">
    <w:name w:val="WW8Num17z1"/>
    <w:rsid w:val="002F58E2"/>
    <w:rPr>
      <w:rFonts w:ascii="Symbol" w:hAnsi="Symbol" w:cs="Symbol" w:hint="default"/>
      <w:sz w:val="16"/>
    </w:rPr>
  </w:style>
  <w:style w:type="character" w:customStyle="1" w:styleId="WW8Num17z2">
    <w:name w:val="WW8Num17z2"/>
    <w:rsid w:val="002F58E2"/>
    <w:rPr>
      <w:rFonts w:ascii="Wingdings" w:hAnsi="Wingdings" w:cs="Wingdings" w:hint="default"/>
    </w:rPr>
  </w:style>
  <w:style w:type="character" w:customStyle="1" w:styleId="WW8Num17z3">
    <w:name w:val="WW8Num17z3"/>
    <w:rsid w:val="002F58E2"/>
    <w:rPr>
      <w:rFonts w:ascii="Symbol" w:hAnsi="Symbol" w:cs="Symbol" w:hint="default"/>
    </w:rPr>
  </w:style>
  <w:style w:type="character" w:customStyle="1" w:styleId="WW8Num17z4">
    <w:name w:val="WW8Num17z4"/>
    <w:rsid w:val="002F58E2"/>
    <w:rPr>
      <w:rFonts w:ascii="Courier New" w:hAnsi="Courier New" w:cs="Courier New" w:hint="default"/>
    </w:rPr>
  </w:style>
  <w:style w:type="character" w:customStyle="1" w:styleId="WW8Num18z0">
    <w:name w:val="WW8Num18z0"/>
    <w:rsid w:val="002F58E2"/>
    <w:rPr>
      <w:rFonts w:ascii="Symbol" w:hAnsi="Symbol" w:cs="Symbol" w:hint="default"/>
    </w:rPr>
  </w:style>
  <w:style w:type="character" w:customStyle="1" w:styleId="WW8Num18z1">
    <w:name w:val="WW8Num18z1"/>
    <w:rsid w:val="002F58E2"/>
    <w:rPr>
      <w:rFonts w:ascii="Courier New" w:hAnsi="Courier New" w:cs="Courier New" w:hint="default"/>
    </w:rPr>
  </w:style>
  <w:style w:type="character" w:customStyle="1" w:styleId="WW8Num18z2">
    <w:name w:val="WW8Num18z2"/>
    <w:rsid w:val="002F58E2"/>
    <w:rPr>
      <w:rFonts w:ascii="Wingdings" w:hAnsi="Wingdings" w:cs="Wingdings" w:hint="default"/>
    </w:rPr>
  </w:style>
  <w:style w:type="character" w:customStyle="1" w:styleId="WW8Num19z0">
    <w:name w:val="WW8Num19z0"/>
    <w:rsid w:val="002F58E2"/>
    <w:rPr>
      <w:rFonts w:hint="default"/>
    </w:rPr>
  </w:style>
  <w:style w:type="character" w:customStyle="1" w:styleId="WW8Num19z1">
    <w:name w:val="WW8Num19z1"/>
    <w:rsid w:val="002F58E2"/>
  </w:style>
  <w:style w:type="character" w:customStyle="1" w:styleId="WW8Num19z2">
    <w:name w:val="WW8Num19z2"/>
    <w:rsid w:val="002F58E2"/>
  </w:style>
  <w:style w:type="character" w:customStyle="1" w:styleId="WW8Num19z3">
    <w:name w:val="WW8Num19z3"/>
    <w:rsid w:val="002F58E2"/>
  </w:style>
  <w:style w:type="character" w:customStyle="1" w:styleId="WW8Num19z4">
    <w:name w:val="WW8Num19z4"/>
    <w:rsid w:val="002F58E2"/>
  </w:style>
  <w:style w:type="character" w:customStyle="1" w:styleId="WW8Num19z5">
    <w:name w:val="WW8Num19z5"/>
    <w:rsid w:val="002F58E2"/>
  </w:style>
  <w:style w:type="character" w:customStyle="1" w:styleId="WW8Num19z6">
    <w:name w:val="WW8Num19z6"/>
    <w:rsid w:val="002F58E2"/>
  </w:style>
  <w:style w:type="character" w:customStyle="1" w:styleId="WW8Num19z7">
    <w:name w:val="WW8Num19z7"/>
    <w:rsid w:val="002F58E2"/>
  </w:style>
  <w:style w:type="character" w:customStyle="1" w:styleId="WW8Num19z8">
    <w:name w:val="WW8Num19z8"/>
    <w:rsid w:val="002F58E2"/>
  </w:style>
  <w:style w:type="character" w:customStyle="1" w:styleId="WW8Num20z0">
    <w:name w:val="WW8Num20z0"/>
    <w:rsid w:val="002F58E2"/>
    <w:rPr>
      <w:rFonts w:hint="default"/>
    </w:rPr>
  </w:style>
  <w:style w:type="character" w:customStyle="1" w:styleId="WW8Num20z1">
    <w:name w:val="WW8Num20z1"/>
    <w:rsid w:val="002F58E2"/>
  </w:style>
  <w:style w:type="character" w:customStyle="1" w:styleId="WW8Num20z2">
    <w:name w:val="WW8Num20z2"/>
    <w:rsid w:val="002F58E2"/>
  </w:style>
  <w:style w:type="character" w:customStyle="1" w:styleId="WW8Num20z3">
    <w:name w:val="WW8Num20z3"/>
    <w:rsid w:val="002F58E2"/>
  </w:style>
  <w:style w:type="character" w:customStyle="1" w:styleId="WW8Num20z4">
    <w:name w:val="WW8Num20z4"/>
    <w:rsid w:val="002F58E2"/>
  </w:style>
  <w:style w:type="character" w:customStyle="1" w:styleId="WW8Num20z5">
    <w:name w:val="WW8Num20z5"/>
    <w:rsid w:val="002F58E2"/>
  </w:style>
  <w:style w:type="character" w:customStyle="1" w:styleId="WW8Num20z6">
    <w:name w:val="WW8Num20z6"/>
    <w:rsid w:val="002F58E2"/>
  </w:style>
  <w:style w:type="character" w:customStyle="1" w:styleId="WW8Num20z7">
    <w:name w:val="WW8Num20z7"/>
    <w:rsid w:val="002F58E2"/>
  </w:style>
  <w:style w:type="character" w:customStyle="1" w:styleId="WW8Num20z8">
    <w:name w:val="WW8Num20z8"/>
    <w:rsid w:val="002F58E2"/>
  </w:style>
  <w:style w:type="character" w:customStyle="1" w:styleId="WW8Num21z0">
    <w:name w:val="WW8Num21z0"/>
    <w:rsid w:val="002F58E2"/>
    <w:rPr>
      <w:rFonts w:hint="default"/>
      <w:b w:val="0"/>
      <w:i w:val="0"/>
    </w:rPr>
  </w:style>
  <w:style w:type="character" w:customStyle="1" w:styleId="WW8Num21z1">
    <w:name w:val="WW8Num21z1"/>
    <w:rsid w:val="002F58E2"/>
  </w:style>
  <w:style w:type="character" w:customStyle="1" w:styleId="WW8Num21z2">
    <w:name w:val="WW8Num21z2"/>
    <w:rsid w:val="002F58E2"/>
  </w:style>
  <w:style w:type="character" w:customStyle="1" w:styleId="WW8Num21z3">
    <w:name w:val="WW8Num21z3"/>
    <w:rsid w:val="002F58E2"/>
  </w:style>
  <w:style w:type="character" w:customStyle="1" w:styleId="WW8Num21z4">
    <w:name w:val="WW8Num21z4"/>
    <w:rsid w:val="002F58E2"/>
  </w:style>
  <w:style w:type="character" w:customStyle="1" w:styleId="WW8Num21z5">
    <w:name w:val="WW8Num21z5"/>
    <w:rsid w:val="002F58E2"/>
  </w:style>
  <w:style w:type="character" w:customStyle="1" w:styleId="WW8Num21z6">
    <w:name w:val="WW8Num21z6"/>
    <w:rsid w:val="002F58E2"/>
  </w:style>
  <w:style w:type="character" w:customStyle="1" w:styleId="WW8Num21z7">
    <w:name w:val="WW8Num21z7"/>
    <w:rsid w:val="002F58E2"/>
  </w:style>
  <w:style w:type="character" w:customStyle="1" w:styleId="WW8Num21z8">
    <w:name w:val="WW8Num21z8"/>
    <w:rsid w:val="002F58E2"/>
  </w:style>
  <w:style w:type="character" w:customStyle="1" w:styleId="WW8Num22z0">
    <w:name w:val="WW8Num22z0"/>
    <w:rsid w:val="002F58E2"/>
    <w:rPr>
      <w:rFonts w:ascii="Symbol" w:hAnsi="Symbol" w:cs="Symbol" w:hint="default"/>
      <w:sz w:val="20"/>
    </w:rPr>
  </w:style>
  <w:style w:type="character" w:customStyle="1" w:styleId="WW8Num22z1">
    <w:name w:val="WW8Num22z1"/>
    <w:rsid w:val="002F58E2"/>
    <w:rPr>
      <w:rFonts w:ascii="Courier New" w:hAnsi="Courier New" w:cs="Courier New" w:hint="default"/>
    </w:rPr>
  </w:style>
  <w:style w:type="character" w:customStyle="1" w:styleId="WW8Num22z2">
    <w:name w:val="WW8Num22z2"/>
    <w:rsid w:val="002F58E2"/>
    <w:rPr>
      <w:rFonts w:ascii="Wingdings" w:hAnsi="Wingdings" w:cs="Wingdings" w:hint="default"/>
    </w:rPr>
  </w:style>
  <w:style w:type="character" w:customStyle="1" w:styleId="WW8Num23z0">
    <w:name w:val="WW8Num23z0"/>
    <w:rsid w:val="002F58E2"/>
  </w:style>
  <w:style w:type="character" w:customStyle="1" w:styleId="WW8Num23z1">
    <w:name w:val="WW8Num23z1"/>
    <w:rsid w:val="002F58E2"/>
  </w:style>
  <w:style w:type="character" w:customStyle="1" w:styleId="WW8Num23z2">
    <w:name w:val="WW8Num23z2"/>
    <w:rsid w:val="002F58E2"/>
  </w:style>
  <w:style w:type="character" w:customStyle="1" w:styleId="WW8Num23z3">
    <w:name w:val="WW8Num23z3"/>
    <w:rsid w:val="002F58E2"/>
  </w:style>
  <w:style w:type="character" w:customStyle="1" w:styleId="WW8Num23z4">
    <w:name w:val="WW8Num23z4"/>
    <w:rsid w:val="002F58E2"/>
  </w:style>
  <w:style w:type="character" w:customStyle="1" w:styleId="WW8Num23z5">
    <w:name w:val="WW8Num23z5"/>
    <w:rsid w:val="002F58E2"/>
  </w:style>
  <w:style w:type="character" w:customStyle="1" w:styleId="WW8Num23z6">
    <w:name w:val="WW8Num23z6"/>
    <w:rsid w:val="002F58E2"/>
  </w:style>
  <w:style w:type="character" w:customStyle="1" w:styleId="WW8Num23z7">
    <w:name w:val="WW8Num23z7"/>
    <w:rsid w:val="002F58E2"/>
  </w:style>
  <w:style w:type="character" w:customStyle="1" w:styleId="WW8Num23z8">
    <w:name w:val="WW8Num23z8"/>
    <w:rsid w:val="002F58E2"/>
  </w:style>
  <w:style w:type="character" w:customStyle="1" w:styleId="WW8Num24z0">
    <w:name w:val="WW8Num24z0"/>
    <w:rsid w:val="002F58E2"/>
  </w:style>
  <w:style w:type="character" w:customStyle="1" w:styleId="WW8Num24z1">
    <w:name w:val="WW8Num24z1"/>
    <w:rsid w:val="002F58E2"/>
  </w:style>
  <w:style w:type="character" w:customStyle="1" w:styleId="WW8Num24z2">
    <w:name w:val="WW8Num24z2"/>
    <w:rsid w:val="002F58E2"/>
  </w:style>
  <w:style w:type="character" w:customStyle="1" w:styleId="WW8Num24z3">
    <w:name w:val="WW8Num24z3"/>
    <w:rsid w:val="002F58E2"/>
  </w:style>
  <w:style w:type="character" w:customStyle="1" w:styleId="WW8Num24z4">
    <w:name w:val="WW8Num24z4"/>
    <w:rsid w:val="002F58E2"/>
  </w:style>
  <w:style w:type="character" w:customStyle="1" w:styleId="WW8Num24z5">
    <w:name w:val="WW8Num24z5"/>
    <w:rsid w:val="002F58E2"/>
  </w:style>
  <w:style w:type="character" w:customStyle="1" w:styleId="WW8Num24z6">
    <w:name w:val="WW8Num24z6"/>
    <w:rsid w:val="002F58E2"/>
  </w:style>
  <w:style w:type="character" w:customStyle="1" w:styleId="WW8Num24z7">
    <w:name w:val="WW8Num24z7"/>
    <w:rsid w:val="002F58E2"/>
  </w:style>
  <w:style w:type="character" w:customStyle="1" w:styleId="WW8Num24z8">
    <w:name w:val="WW8Num24z8"/>
    <w:rsid w:val="002F58E2"/>
  </w:style>
  <w:style w:type="character" w:customStyle="1" w:styleId="WW8Num25z0">
    <w:name w:val="WW8Num25z0"/>
    <w:rsid w:val="002F58E2"/>
    <w:rPr>
      <w:rFonts w:hint="default"/>
    </w:rPr>
  </w:style>
  <w:style w:type="character" w:customStyle="1" w:styleId="WW8Num25z1">
    <w:name w:val="WW8Num25z1"/>
    <w:rsid w:val="002F58E2"/>
  </w:style>
  <w:style w:type="character" w:customStyle="1" w:styleId="WW8Num25z2">
    <w:name w:val="WW8Num25z2"/>
    <w:rsid w:val="002F58E2"/>
  </w:style>
  <w:style w:type="character" w:customStyle="1" w:styleId="WW8Num25z3">
    <w:name w:val="WW8Num25z3"/>
    <w:rsid w:val="002F58E2"/>
  </w:style>
  <w:style w:type="character" w:customStyle="1" w:styleId="WW8Num25z4">
    <w:name w:val="WW8Num25z4"/>
    <w:rsid w:val="002F58E2"/>
  </w:style>
  <w:style w:type="character" w:customStyle="1" w:styleId="WW8Num25z5">
    <w:name w:val="WW8Num25z5"/>
    <w:rsid w:val="002F58E2"/>
  </w:style>
  <w:style w:type="character" w:customStyle="1" w:styleId="WW8Num25z6">
    <w:name w:val="WW8Num25z6"/>
    <w:rsid w:val="002F58E2"/>
  </w:style>
  <w:style w:type="character" w:customStyle="1" w:styleId="WW8Num25z7">
    <w:name w:val="WW8Num25z7"/>
    <w:rsid w:val="002F58E2"/>
  </w:style>
  <w:style w:type="character" w:customStyle="1" w:styleId="WW8Num25z8">
    <w:name w:val="WW8Num25z8"/>
    <w:rsid w:val="002F58E2"/>
  </w:style>
  <w:style w:type="character" w:customStyle="1" w:styleId="WW8Num26z0">
    <w:name w:val="WW8Num26z0"/>
    <w:rsid w:val="002F58E2"/>
    <w:rPr>
      <w:rFonts w:ascii="Wingdings" w:hAnsi="Wingdings" w:cs="Wingdings" w:hint="default"/>
      <w:sz w:val="24"/>
    </w:rPr>
  </w:style>
  <w:style w:type="character" w:customStyle="1" w:styleId="WW8Num26z1">
    <w:name w:val="WW8Num26z1"/>
    <w:rsid w:val="002F58E2"/>
  </w:style>
  <w:style w:type="character" w:customStyle="1" w:styleId="WW8Num26z2">
    <w:name w:val="WW8Num26z2"/>
    <w:rsid w:val="002F58E2"/>
    <w:rPr>
      <w:rFonts w:ascii="Wingdings" w:hAnsi="Wingdings" w:cs="Wingdings" w:hint="default"/>
    </w:rPr>
  </w:style>
  <w:style w:type="character" w:customStyle="1" w:styleId="WW8Num26z3">
    <w:name w:val="WW8Num26z3"/>
    <w:rsid w:val="002F58E2"/>
    <w:rPr>
      <w:rFonts w:ascii="Symbol" w:hAnsi="Symbol" w:cs="Symbol" w:hint="default"/>
    </w:rPr>
  </w:style>
  <w:style w:type="character" w:customStyle="1" w:styleId="WW8Num26z4">
    <w:name w:val="WW8Num26z4"/>
    <w:rsid w:val="002F58E2"/>
    <w:rPr>
      <w:rFonts w:ascii="Courier New" w:hAnsi="Courier New" w:cs="Courier New" w:hint="default"/>
    </w:rPr>
  </w:style>
  <w:style w:type="character" w:customStyle="1" w:styleId="WW8Num27z0">
    <w:name w:val="WW8Num27z0"/>
    <w:rsid w:val="002F58E2"/>
    <w:rPr>
      <w:rFonts w:ascii="Wingdings" w:hAnsi="Wingdings" w:cs="Wingdings" w:hint="default"/>
      <w:sz w:val="24"/>
    </w:rPr>
  </w:style>
  <w:style w:type="character" w:customStyle="1" w:styleId="WW8Num27z1">
    <w:name w:val="WW8Num27z1"/>
    <w:rsid w:val="002F58E2"/>
  </w:style>
  <w:style w:type="character" w:customStyle="1" w:styleId="WW8Num27z2">
    <w:name w:val="WW8Num27z2"/>
    <w:rsid w:val="002F58E2"/>
    <w:rPr>
      <w:rFonts w:ascii="Wingdings" w:hAnsi="Wingdings" w:cs="Wingdings" w:hint="default"/>
    </w:rPr>
  </w:style>
  <w:style w:type="character" w:customStyle="1" w:styleId="WW8Num27z3">
    <w:name w:val="WW8Num27z3"/>
    <w:rsid w:val="002F58E2"/>
    <w:rPr>
      <w:rFonts w:ascii="Symbol" w:hAnsi="Symbol" w:cs="Symbol" w:hint="default"/>
    </w:rPr>
  </w:style>
  <w:style w:type="character" w:customStyle="1" w:styleId="WW8Num27z4">
    <w:name w:val="WW8Num27z4"/>
    <w:rsid w:val="002F58E2"/>
    <w:rPr>
      <w:rFonts w:ascii="Courier New" w:hAnsi="Courier New" w:cs="Courier New" w:hint="default"/>
    </w:rPr>
  </w:style>
  <w:style w:type="character" w:customStyle="1" w:styleId="WW8Num28z0">
    <w:name w:val="WW8Num28z0"/>
    <w:rsid w:val="002F58E2"/>
    <w:rPr>
      <w:rFonts w:ascii="Symbol" w:hAnsi="Symbol" w:cs="Symbol" w:hint="default"/>
    </w:rPr>
  </w:style>
  <w:style w:type="character" w:customStyle="1" w:styleId="WW8Num28z1">
    <w:name w:val="WW8Num28z1"/>
    <w:rsid w:val="002F58E2"/>
    <w:rPr>
      <w:rFonts w:ascii="Courier New" w:hAnsi="Courier New" w:cs="Courier New" w:hint="default"/>
    </w:rPr>
  </w:style>
  <w:style w:type="character" w:customStyle="1" w:styleId="WW8Num28z2">
    <w:name w:val="WW8Num28z2"/>
    <w:rsid w:val="002F58E2"/>
    <w:rPr>
      <w:rFonts w:ascii="Wingdings" w:hAnsi="Wingdings" w:cs="Wingdings" w:hint="default"/>
    </w:rPr>
  </w:style>
  <w:style w:type="character" w:customStyle="1" w:styleId="WW8Num29z0">
    <w:name w:val="WW8Num29z0"/>
    <w:rsid w:val="002F58E2"/>
    <w:rPr>
      <w:rFonts w:ascii="Arial" w:hAnsi="Arial" w:cs="Arial" w:hint="default"/>
      <w:b w:val="0"/>
      <w:i w:val="0"/>
      <w:sz w:val="20"/>
    </w:rPr>
  </w:style>
  <w:style w:type="character" w:customStyle="1" w:styleId="WW8Num29z1">
    <w:name w:val="WW8Num29z1"/>
    <w:rsid w:val="002F58E2"/>
  </w:style>
  <w:style w:type="character" w:customStyle="1" w:styleId="WW8Num29z2">
    <w:name w:val="WW8Num29z2"/>
    <w:rsid w:val="002F58E2"/>
  </w:style>
  <w:style w:type="character" w:customStyle="1" w:styleId="WW8Num29z3">
    <w:name w:val="WW8Num29z3"/>
    <w:rsid w:val="002F58E2"/>
  </w:style>
  <w:style w:type="character" w:customStyle="1" w:styleId="WW8Num29z4">
    <w:name w:val="WW8Num29z4"/>
    <w:rsid w:val="002F58E2"/>
  </w:style>
  <w:style w:type="character" w:customStyle="1" w:styleId="WW8Num29z5">
    <w:name w:val="WW8Num29z5"/>
    <w:rsid w:val="002F58E2"/>
  </w:style>
  <w:style w:type="character" w:customStyle="1" w:styleId="WW8Num29z6">
    <w:name w:val="WW8Num29z6"/>
    <w:rsid w:val="002F58E2"/>
  </w:style>
  <w:style w:type="character" w:customStyle="1" w:styleId="WW8Num29z7">
    <w:name w:val="WW8Num29z7"/>
    <w:rsid w:val="002F58E2"/>
  </w:style>
  <w:style w:type="character" w:customStyle="1" w:styleId="WW8Num29z8">
    <w:name w:val="WW8Num29z8"/>
    <w:rsid w:val="002F58E2"/>
  </w:style>
  <w:style w:type="character" w:customStyle="1" w:styleId="WW8Num30z0">
    <w:name w:val="WW8Num30z0"/>
    <w:rsid w:val="002F58E2"/>
    <w:rPr>
      <w:rFonts w:ascii="Symbol" w:hAnsi="Symbol" w:cs="Symbol" w:hint="default"/>
      <w:smallCaps/>
      <w:sz w:val="20"/>
    </w:rPr>
  </w:style>
  <w:style w:type="character" w:customStyle="1" w:styleId="WW8Num30z1">
    <w:name w:val="WW8Num30z1"/>
    <w:rsid w:val="002F58E2"/>
    <w:rPr>
      <w:rFonts w:hint="default"/>
    </w:rPr>
  </w:style>
  <w:style w:type="character" w:customStyle="1" w:styleId="WW8Num30z2">
    <w:name w:val="WW8Num30z2"/>
    <w:rsid w:val="002F58E2"/>
    <w:rPr>
      <w:rFonts w:ascii="Wingdings" w:hAnsi="Wingdings" w:cs="Wingdings" w:hint="default"/>
    </w:rPr>
  </w:style>
  <w:style w:type="character" w:customStyle="1" w:styleId="WW8Num30z4">
    <w:name w:val="WW8Num30z4"/>
    <w:rsid w:val="002F58E2"/>
    <w:rPr>
      <w:rFonts w:ascii="Courier New" w:hAnsi="Courier New" w:cs="Courier New" w:hint="default"/>
    </w:rPr>
  </w:style>
  <w:style w:type="character" w:customStyle="1" w:styleId="WW8Num31z0">
    <w:name w:val="WW8Num31z0"/>
    <w:rsid w:val="002F58E2"/>
    <w:rPr>
      <w:rFonts w:hint="default"/>
    </w:rPr>
  </w:style>
  <w:style w:type="character" w:customStyle="1" w:styleId="WW8Num31z1">
    <w:name w:val="WW8Num31z1"/>
    <w:rsid w:val="002F58E2"/>
  </w:style>
  <w:style w:type="character" w:customStyle="1" w:styleId="WW8Num31z2">
    <w:name w:val="WW8Num31z2"/>
    <w:rsid w:val="002F58E2"/>
  </w:style>
  <w:style w:type="character" w:customStyle="1" w:styleId="WW8Num31z3">
    <w:name w:val="WW8Num31z3"/>
    <w:rsid w:val="002F58E2"/>
  </w:style>
  <w:style w:type="character" w:customStyle="1" w:styleId="WW8Num31z4">
    <w:name w:val="WW8Num31z4"/>
    <w:rsid w:val="002F58E2"/>
  </w:style>
  <w:style w:type="character" w:customStyle="1" w:styleId="WW8Num31z5">
    <w:name w:val="WW8Num31z5"/>
    <w:rsid w:val="002F58E2"/>
  </w:style>
  <w:style w:type="character" w:customStyle="1" w:styleId="WW8Num31z6">
    <w:name w:val="WW8Num31z6"/>
    <w:rsid w:val="002F58E2"/>
  </w:style>
  <w:style w:type="character" w:customStyle="1" w:styleId="WW8Num31z7">
    <w:name w:val="WW8Num31z7"/>
    <w:rsid w:val="002F58E2"/>
  </w:style>
  <w:style w:type="character" w:customStyle="1" w:styleId="WW8Num31z8">
    <w:name w:val="WW8Num31z8"/>
    <w:rsid w:val="002F58E2"/>
  </w:style>
  <w:style w:type="character" w:customStyle="1" w:styleId="WW8Num32z0">
    <w:name w:val="WW8Num32z0"/>
    <w:rsid w:val="002F58E2"/>
    <w:rPr>
      <w:rFonts w:hint="default"/>
    </w:rPr>
  </w:style>
  <w:style w:type="character" w:customStyle="1" w:styleId="WW8Num32z1">
    <w:name w:val="WW8Num32z1"/>
    <w:rsid w:val="002F58E2"/>
  </w:style>
  <w:style w:type="character" w:customStyle="1" w:styleId="WW8Num32z2">
    <w:name w:val="WW8Num32z2"/>
    <w:rsid w:val="002F58E2"/>
  </w:style>
  <w:style w:type="character" w:customStyle="1" w:styleId="WW8Num32z3">
    <w:name w:val="WW8Num32z3"/>
    <w:rsid w:val="002F58E2"/>
  </w:style>
  <w:style w:type="character" w:customStyle="1" w:styleId="WW8Num32z4">
    <w:name w:val="WW8Num32z4"/>
    <w:rsid w:val="002F58E2"/>
  </w:style>
  <w:style w:type="character" w:customStyle="1" w:styleId="WW8Num32z5">
    <w:name w:val="WW8Num32z5"/>
    <w:rsid w:val="002F58E2"/>
  </w:style>
  <w:style w:type="character" w:customStyle="1" w:styleId="WW8Num32z6">
    <w:name w:val="WW8Num32z6"/>
    <w:rsid w:val="002F58E2"/>
  </w:style>
  <w:style w:type="character" w:customStyle="1" w:styleId="WW8Num32z7">
    <w:name w:val="WW8Num32z7"/>
    <w:rsid w:val="002F58E2"/>
  </w:style>
  <w:style w:type="character" w:customStyle="1" w:styleId="WW8Num32z8">
    <w:name w:val="WW8Num32z8"/>
    <w:rsid w:val="002F58E2"/>
  </w:style>
  <w:style w:type="character" w:customStyle="1" w:styleId="WW8Num33z0">
    <w:name w:val="WW8Num33z0"/>
    <w:rsid w:val="002F58E2"/>
    <w:rPr>
      <w:rFonts w:ascii="Wingdings" w:hAnsi="Wingdings" w:cs="Wingdings" w:hint="default"/>
      <w:sz w:val="16"/>
    </w:rPr>
  </w:style>
  <w:style w:type="character" w:customStyle="1" w:styleId="WW8Num33z1">
    <w:name w:val="WW8Num33z1"/>
    <w:rsid w:val="002F58E2"/>
    <w:rPr>
      <w:rFonts w:hint="default"/>
      <w:sz w:val="16"/>
    </w:rPr>
  </w:style>
  <w:style w:type="character" w:customStyle="1" w:styleId="WW8Num33z2">
    <w:name w:val="WW8Num33z2"/>
    <w:rsid w:val="002F58E2"/>
    <w:rPr>
      <w:rFonts w:ascii="Wingdings" w:hAnsi="Wingdings" w:cs="Wingdings" w:hint="default"/>
    </w:rPr>
  </w:style>
  <w:style w:type="character" w:customStyle="1" w:styleId="WW8Num33z3">
    <w:name w:val="WW8Num33z3"/>
    <w:rsid w:val="002F58E2"/>
    <w:rPr>
      <w:rFonts w:ascii="Symbol" w:hAnsi="Symbol" w:cs="Symbol" w:hint="default"/>
    </w:rPr>
  </w:style>
  <w:style w:type="character" w:customStyle="1" w:styleId="WW8Num33z4">
    <w:name w:val="WW8Num33z4"/>
    <w:rsid w:val="002F58E2"/>
    <w:rPr>
      <w:rFonts w:ascii="Courier New" w:hAnsi="Courier New" w:cs="Courier New" w:hint="default"/>
    </w:rPr>
  </w:style>
  <w:style w:type="character" w:customStyle="1" w:styleId="WW8Num34z0">
    <w:name w:val="WW8Num34z0"/>
    <w:rsid w:val="002F58E2"/>
    <w:rPr>
      <w:rFonts w:hint="default"/>
    </w:rPr>
  </w:style>
  <w:style w:type="character" w:customStyle="1" w:styleId="WW8Num34z1">
    <w:name w:val="WW8Num34z1"/>
    <w:rsid w:val="002F58E2"/>
  </w:style>
  <w:style w:type="character" w:customStyle="1" w:styleId="WW8Num34z2">
    <w:name w:val="WW8Num34z2"/>
    <w:rsid w:val="002F58E2"/>
  </w:style>
  <w:style w:type="character" w:customStyle="1" w:styleId="WW8Num34z3">
    <w:name w:val="WW8Num34z3"/>
    <w:rsid w:val="002F58E2"/>
  </w:style>
  <w:style w:type="character" w:customStyle="1" w:styleId="WW8Num34z4">
    <w:name w:val="WW8Num34z4"/>
    <w:rsid w:val="002F58E2"/>
  </w:style>
  <w:style w:type="character" w:customStyle="1" w:styleId="WW8Num34z5">
    <w:name w:val="WW8Num34z5"/>
    <w:rsid w:val="002F58E2"/>
  </w:style>
  <w:style w:type="character" w:customStyle="1" w:styleId="WW8Num34z6">
    <w:name w:val="WW8Num34z6"/>
    <w:rsid w:val="002F58E2"/>
  </w:style>
  <w:style w:type="character" w:customStyle="1" w:styleId="WW8Num34z7">
    <w:name w:val="WW8Num34z7"/>
    <w:rsid w:val="002F58E2"/>
  </w:style>
  <w:style w:type="character" w:customStyle="1" w:styleId="WW8Num34z8">
    <w:name w:val="WW8Num34z8"/>
    <w:rsid w:val="002F58E2"/>
  </w:style>
  <w:style w:type="character" w:customStyle="1" w:styleId="WW8Num35z0">
    <w:name w:val="WW8Num35z0"/>
    <w:rsid w:val="002F58E2"/>
    <w:rPr>
      <w:rFonts w:hint="default"/>
    </w:rPr>
  </w:style>
  <w:style w:type="character" w:customStyle="1" w:styleId="WW8Num35z1">
    <w:name w:val="WW8Num35z1"/>
    <w:rsid w:val="002F58E2"/>
  </w:style>
  <w:style w:type="character" w:customStyle="1" w:styleId="WW8Num35z2">
    <w:name w:val="WW8Num35z2"/>
    <w:rsid w:val="002F58E2"/>
  </w:style>
  <w:style w:type="character" w:customStyle="1" w:styleId="WW8Num35z3">
    <w:name w:val="WW8Num35z3"/>
    <w:rsid w:val="002F58E2"/>
  </w:style>
  <w:style w:type="character" w:customStyle="1" w:styleId="WW8Num35z4">
    <w:name w:val="WW8Num35z4"/>
    <w:rsid w:val="002F58E2"/>
  </w:style>
  <w:style w:type="character" w:customStyle="1" w:styleId="WW8Num35z5">
    <w:name w:val="WW8Num35z5"/>
    <w:rsid w:val="002F58E2"/>
  </w:style>
  <w:style w:type="character" w:customStyle="1" w:styleId="WW8Num35z6">
    <w:name w:val="WW8Num35z6"/>
    <w:rsid w:val="002F58E2"/>
  </w:style>
  <w:style w:type="character" w:customStyle="1" w:styleId="WW8Num35z7">
    <w:name w:val="WW8Num35z7"/>
    <w:rsid w:val="002F58E2"/>
  </w:style>
  <w:style w:type="character" w:customStyle="1" w:styleId="WW8Num35z8">
    <w:name w:val="WW8Num35z8"/>
    <w:rsid w:val="002F58E2"/>
  </w:style>
  <w:style w:type="character" w:customStyle="1" w:styleId="WW8Num36z0">
    <w:name w:val="WW8Num36z0"/>
    <w:rsid w:val="002F58E2"/>
    <w:rPr>
      <w:rFonts w:ascii="Wingdings" w:hAnsi="Wingdings" w:cs="Wingdings" w:hint="default"/>
      <w:sz w:val="24"/>
    </w:rPr>
  </w:style>
  <w:style w:type="character" w:customStyle="1" w:styleId="WW8Num36z2">
    <w:name w:val="WW8Num36z2"/>
    <w:rsid w:val="002F58E2"/>
    <w:rPr>
      <w:rFonts w:ascii="Wingdings" w:hAnsi="Wingdings" w:cs="Wingdings" w:hint="default"/>
    </w:rPr>
  </w:style>
  <w:style w:type="character" w:customStyle="1" w:styleId="WW8Num36z3">
    <w:name w:val="WW8Num36z3"/>
    <w:rsid w:val="002F58E2"/>
    <w:rPr>
      <w:rFonts w:ascii="Symbol" w:hAnsi="Symbol" w:cs="Symbol" w:hint="default"/>
    </w:rPr>
  </w:style>
  <w:style w:type="character" w:customStyle="1" w:styleId="WW8Num36z4">
    <w:name w:val="WW8Num36z4"/>
    <w:rsid w:val="002F58E2"/>
    <w:rPr>
      <w:rFonts w:ascii="Courier New" w:hAnsi="Courier New" w:cs="Courier New" w:hint="default"/>
    </w:rPr>
  </w:style>
  <w:style w:type="character" w:customStyle="1" w:styleId="WW8Num37z0">
    <w:name w:val="WW8Num37z0"/>
    <w:rsid w:val="002F58E2"/>
    <w:rPr>
      <w:rFonts w:ascii="Symbol" w:hAnsi="Symbol" w:cs="Symbol" w:hint="default"/>
    </w:rPr>
  </w:style>
  <w:style w:type="character" w:customStyle="1" w:styleId="WW8Num37z1">
    <w:name w:val="WW8Num37z1"/>
    <w:rsid w:val="002F58E2"/>
    <w:rPr>
      <w:rFonts w:ascii="Courier New" w:hAnsi="Courier New" w:cs="Courier New" w:hint="default"/>
    </w:rPr>
  </w:style>
  <w:style w:type="character" w:customStyle="1" w:styleId="WW8Num37z2">
    <w:name w:val="WW8Num37z2"/>
    <w:rsid w:val="002F58E2"/>
    <w:rPr>
      <w:rFonts w:ascii="Wingdings" w:hAnsi="Wingdings" w:cs="Wingdings" w:hint="default"/>
    </w:rPr>
  </w:style>
  <w:style w:type="character" w:customStyle="1" w:styleId="WW8Num38z0">
    <w:name w:val="WW8Num38z0"/>
    <w:rsid w:val="002F58E2"/>
    <w:rPr>
      <w:rFonts w:ascii="Wingdings" w:hAnsi="Wingdings" w:cs="Wingdings" w:hint="default"/>
      <w:sz w:val="16"/>
    </w:rPr>
  </w:style>
  <w:style w:type="character" w:customStyle="1" w:styleId="WW8Num38z1">
    <w:name w:val="WW8Num38z1"/>
    <w:rsid w:val="002F58E2"/>
    <w:rPr>
      <w:rFonts w:ascii="Courier New" w:hAnsi="Courier New" w:cs="Courier New" w:hint="default"/>
    </w:rPr>
  </w:style>
  <w:style w:type="character" w:customStyle="1" w:styleId="WW8Num38z2">
    <w:name w:val="WW8Num38z2"/>
    <w:rsid w:val="002F58E2"/>
    <w:rPr>
      <w:rFonts w:ascii="Wingdings" w:hAnsi="Wingdings" w:cs="Wingdings" w:hint="default"/>
    </w:rPr>
  </w:style>
  <w:style w:type="character" w:customStyle="1" w:styleId="WW8Num38z3">
    <w:name w:val="WW8Num38z3"/>
    <w:rsid w:val="002F58E2"/>
    <w:rPr>
      <w:rFonts w:ascii="Symbol" w:hAnsi="Symbol" w:cs="Symbol" w:hint="default"/>
    </w:rPr>
  </w:style>
  <w:style w:type="character" w:customStyle="1" w:styleId="Carpredefinitoparagrafo1">
    <w:name w:val="Car. predefinito paragrafo1"/>
    <w:semiHidden/>
    <w:rsid w:val="002F58E2"/>
  </w:style>
  <w:style w:type="character" w:styleId="Numeropagina">
    <w:name w:val="page number"/>
    <w:basedOn w:val="Carpredefinitoparagrafo1"/>
    <w:semiHidden/>
    <w:rsid w:val="002F58E2"/>
  </w:style>
  <w:style w:type="character" w:customStyle="1" w:styleId="Caratterinotaapidipagina">
    <w:name w:val="Caratteri nota a piè di pagina"/>
    <w:rsid w:val="002F58E2"/>
    <w:rPr>
      <w:vertAlign w:val="superscript"/>
    </w:rPr>
  </w:style>
  <w:style w:type="character" w:customStyle="1" w:styleId="PidipaginaCarattere">
    <w:name w:val="Piè di pagina Carattere"/>
    <w:rsid w:val="002F58E2"/>
  </w:style>
  <w:style w:type="character" w:styleId="Enfasigrassetto">
    <w:name w:val="Strong"/>
    <w:qFormat/>
    <w:rsid w:val="002F58E2"/>
    <w:rPr>
      <w:b/>
      <w:bCs/>
    </w:rPr>
  </w:style>
  <w:style w:type="character" w:styleId="Rimandocommento">
    <w:name w:val="annotation reference"/>
    <w:basedOn w:val="Carpredefinitoparagrafo1"/>
    <w:semiHidden/>
    <w:rsid w:val="002F58E2"/>
    <w:rPr>
      <w:sz w:val="16"/>
      <w:szCs w:val="16"/>
    </w:rPr>
  </w:style>
  <w:style w:type="character" w:styleId="Collegamentoipertestuale">
    <w:name w:val="Hyperlink"/>
    <w:semiHidden/>
    <w:rsid w:val="002F58E2"/>
    <w:rPr>
      <w:color w:val="000080"/>
      <w:u w:val="single"/>
    </w:rPr>
  </w:style>
  <w:style w:type="character" w:customStyle="1" w:styleId="WW-Caratterepredefinitoparagrafo">
    <w:name w:val="WW-Carattere predefinito paragrafo"/>
    <w:rsid w:val="002F58E2"/>
  </w:style>
  <w:style w:type="character" w:styleId="Collegamentovisitato">
    <w:name w:val="FollowedHyperlink"/>
    <w:basedOn w:val="WW-Caratterepredefinitoparagrafo"/>
    <w:semiHidden/>
    <w:rsid w:val="002F58E2"/>
    <w:rPr>
      <w:color w:val="800080"/>
      <w:u w:val="single"/>
    </w:rPr>
  </w:style>
  <w:style w:type="paragraph" w:styleId="Titolo">
    <w:name w:val="Title"/>
    <w:basedOn w:val="Normale"/>
    <w:next w:val="Corpodeltesto"/>
    <w:qFormat/>
    <w:rsid w:val="002F58E2"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rsid w:val="002F58E2"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sid w:val="002F58E2"/>
    <w:rPr>
      <w:rFonts w:cs="Mangal"/>
    </w:rPr>
  </w:style>
  <w:style w:type="paragraph" w:styleId="Didascalia">
    <w:name w:val="caption"/>
    <w:basedOn w:val="Normale"/>
    <w:next w:val="Normale"/>
    <w:qFormat/>
    <w:rsid w:val="002F58E2"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rsid w:val="002F58E2"/>
    <w:pPr>
      <w:suppressLineNumbers/>
    </w:pPr>
    <w:rPr>
      <w:rFonts w:cs="Mangal"/>
    </w:rPr>
  </w:style>
  <w:style w:type="paragraph" w:styleId="Pidipagina">
    <w:name w:val="footer"/>
    <w:basedOn w:val="Normale"/>
    <w:semiHidden/>
    <w:rsid w:val="002F58E2"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rsid w:val="002F58E2"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rsid w:val="002F58E2"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rsid w:val="002F58E2"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rsid w:val="002F58E2"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sid w:val="002F58E2"/>
    <w:rPr>
      <w:sz w:val="20"/>
    </w:rPr>
  </w:style>
  <w:style w:type="paragraph" w:styleId="Intestazione">
    <w:name w:val="header"/>
    <w:basedOn w:val="Normale"/>
    <w:semiHidden/>
    <w:rsid w:val="002F58E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2F58E2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rsid w:val="002F58E2"/>
    <w:pPr>
      <w:suppressLineNumbers/>
    </w:pPr>
  </w:style>
  <w:style w:type="paragraph" w:customStyle="1" w:styleId="Titolotabella">
    <w:name w:val="Titolo tabella"/>
    <w:basedOn w:val="Contenutotabella"/>
    <w:rsid w:val="002F58E2"/>
    <w:pPr>
      <w:jc w:val="center"/>
    </w:pPr>
    <w:rPr>
      <w:bCs/>
    </w:rPr>
  </w:style>
  <w:style w:type="paragraph" w:customStyle="1" w:styleId="Contenutocornice">
    <w:name w:val="Contenuto cornice"/>
    <w:basedOn w:val="Normale"/>
    <w:rsid w:val="002F58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DI ISCRIZIONE ALL_B</Template>
  <TotalTime>1</TotalTime>
  <Pages>11</Pages>
  <Words>3141</Words>
  <Characters>17910</Characters>
  <Application>Microsoft Office Word</Application>
  <DocSecurity>0</DocSecurity>
  <Lines>149</Lines>
  <Paragraphs>42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21009</CharactersWithSpaces>
  <SharedDoc>false</SharedDoc>
  <HLinks>
    <vt:vector size="12" baseType="variant">
      <vt:variant>
        <vt:i4>2293838</vt:i4>
      </vt:variant>
      <vt:variant>
        <vt:i4>1030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401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15631RP</dc:creator>
  <cp:keywords/>
  <cp:lastModifiedBy>15631RP</cp:lastModifiedBy>
  <cp:revision>2</cp:revision>
  <cp:lastPrinted>2015-04-28T09:39:00Z</cp:lastPrinted>
  <dcterms:created xsi:type="dcterms:W3CDTF">2019-07-08T09:25:00Z</dcterms:created>
  <dcterms:modified xsi:type="dcterms:W3CDTF">2019-07-08T09:25:00Z</dcterms:modified>
</cp:coreProperties>
</file>