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1510283153"/>
      <w:r w:rsidR="00A63D71" w:rsidRPr="00463448">
        <w:rPr>
          <w:b w:val="0"/>
          <w:sz w:val="24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63448">
        <w:rPr>
          <w:b w:val="0"/>
          <w:sz w:val="24"/>
        </w:rPr>
        <w:instrText xml:space="preserve"> FORMTEXT </w:instrText>
      </w:r>
      <w:r w:rsidR="00A63D71" w:rsidRPr="00463448">
        <w:rPr>
          <w:b w:val="0"/>
          <w:sz w:val="24"/>
        </w:rPr>
      </w:r>
      <w:r w:rsidR="00A63D71" w:rsidRPr="00463448">
        <w:rPr>
          <w:b w:val="0"/>
          <w:sz w:val="24"/>
        </w:rPr>
        <w:fldChar w:fldCharType="separate"/>
      </w:r>
      <w:r w:rsidRPr="00463448">
        <w:rPr>
          <w:b w:val="0"/>
          <w:sz w:val="24"/>
          <w:lang w:eastAsia="it-IT"/>
        </w:rPr>
        <w:t xml:space="preserve">                                                        </w:t>
      </w:r>
      <w:r w:rsidR="00A63D71" w:rsidRPr="00463448">
        <w:rPr>
          <w:b w:val="0"/>
          <w:sz w:val="24"/>
          <w:lang w:eastAsia="it-IT"/>
        </w:rPr>
        <w:fldChar w:fldCharType="end"/>
      </w:r>
      <w:r w:rsidR="00A63D71" w:rsidRPr="00A63D71"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 w:rsidR="00A63D71" w:rsidRPr="00A63D71">
        <w:rPr>
          <w:rFonts w:ascii="Calibri" w:hAnsi="Calibri" w:cs="Calibri"/>
          <w:b w:val="0"/>
          <w:sz w:val="20"/>
          <w:lang w:eastAsia="it-IT"/>
        </w:rPr>
      </w:r>
      <w:r w:rsidR="00A63D71" w:rsidRPr="00A63D71">
        <w:rPr>
          <w:rFonts w:ascii="Calibri" w:hAnsi="Calibri" w:cs="Calibri"/>
          <w:b w:val="0"/>
          <w:sz w:val="20"/>
          <w:lang w:eastAsia="it-IT"/>
        </w:rPr>
        <w:fldChar w:fldCharType="separate"/>
      </w:r>
      <w:r w:rsidR="00A63D71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0"/>
    </w:p>
    <w:p w:rsidR="00B4686D" w:rsidRDefault="00B4686D">
      <w:pPr>
        <w:rPr>
          <w:rFonts w:ascii="Calibri" w:hAnsi="Calibri" w:cs="Calibri"/>
          <w:b w:val="0"/>
          <w:i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nato/a a </w:t>
      </w:r>
      <w:r>
        <w:rPr>
          <w:rFonts w:ascii="Calibri" w:hAnsi="Calibri" w:cs="Calibri"/>
          <w:b w:val="0"/>
          <w:sz w:val="20"/>
          <w:lang w:eastAsia="it-IT"/>
        </w:rPr>
        <w:t xml:space="preserve"> </w:t>
      </w:r>
      <w:bookmarkStart w:id="1" w:name="__Fieldmark__10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eastAsia="it-IT"/>
        </w:rPr>
        <w:t>                                 </w:t>
      </w:r>
      <w:r w:rsidR="00A63D71" w:rsidRPr="00463448">
        <w:rPr>
          <w:b w:val="0"/>
          <w:sz w:val="22"/>
          <w:szCs w:val="22"/>
          <w:lang w:eastAsia="it-IT"/>
        </w:rPr>
        <w:fldChar w:fldCharType="end"/>
      </w:r>
      <w:bookmarkEnd w:id="1"/>
      <w:r>
        <w:rPr>
          <w:rFonts w:ascii="Calibri" w:hAnsi="Calibri" w:cs="Calibri"/>
          <w:b w:val="0"/>
          <w:sz w:val="20"/>
        </w:rPr>
        <w:t xml:space="preserve">  (Prov   </w:t>
      </w:r>
      <w:bookmarkStart w:id="2" w:name="__Fieldmark__1_1510283153"/>
      <w:r w:rsidR="00A63D71" w:rsidRPr="00A63D7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63D71" w:rsidRPr="00A63D71">
        <w:fldChar w:fldCharType="separate"/>
      </w:r>
      <w:r>
        <w:rPr>
          <w:rFonts w:ascii="Calibri" w:hAnsi="Calibri" w:cs="Calibri"/>
          <w:b w:val="0"/>
          <w:sz w:val="20"/>
          <w:lang w:eastAsia="it-IT"/>
        </w:rPr>
        <w:t>  </w:t>
      </w:r>
      <w:r w:rsidR="00A63D71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 xml:space="preserve">) il </w:t>
      </w:r>
      <w:bookmarkStart w:id="3" w:name="__Fieldmark__2_1510283153"/>
      <w:r w:rsidR="00A63D71" w:rsidRPr="00463448">
        <w:rPr>
          <w:b w:val="0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sz w:val="22"/>
        </w:rPr>
        <w:instrText xml:space="preserve"> FORMTEXT </w:instrText>
      </w:r>
      <w:r w:rsidR="00A63D71" w:rsidRPr="00463448">
        <w:rPr>
          <w:b w:val="0"/>
          <w:sz w:val="22"/>
        </w:rPr>
      </w:r>
      <w:r w:rsidR="00A63D71" w:rsidRPr="00463448">
        <w:rPr>
          <w:b w:val="0"/>
          <w:sz w:val="22"/>
        </w:rPr>
        <w:fldChar w:fldCharType="separate"/>
      </w:r>
      <w:r w:rsidRPr="00463448">
        <w:rPr>
          <w:b w:val="0"/>
          <w:sz w:val="22"/>
          <w:lang w:eastAsia="it-IT"/>
        </w:rPr>
        <w:t>          </w:t>
      </w:r>
      <w:r w:rsidR="00A63D71" w:rsidRPr="00463448">
        <w:rPr>
          <w:b w:val="0"/>
          <w:sz w:val="22"/>
          <w:lang w:eastAsia="it-IT"/>
        </w:rPr>
        <w:fldChar w:fldCharType="end"/>
      </w:r>
      <w:bookmarkEnd w:id="3"/>
      <w:r>
        <w:rPr>
          <w:rFonts w:ascii="Calibri" w:hAnsi="Calibri" w:cs="Calibri"/>
          <w:b w:val="0"/>
          <w:sz w:val="20"/>
        </w:rPr>
        <w:t xml:space="preserve"> Codice Fiscale: </w:t>
      </w:r>
      <w:bookmarkStart w:id="4" w:name="__Fieldmark__3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eastAsia="it-IT"/>
        </w:rPr>
        <w:t>     </w:t>
      </w:r>
      <w:r w:rsidR="00A63D71" w:rsidRPr="00463448">
        <w:rPr>
          <w:b w:val="0"/>
          <w:sz w:val="22"/>
          <w:szCs w:val="22"/>
          <w:lang w:eastAsia="it-IT"/>
        </w:rPr>
        <w:fldChar w:fldCharType="end"/>
      </w:r>
      <w:bookmarkEnd w:id="4"/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residente a </w:t>
      </w:r>
      <w:bookmarkStart w:id="5" w:name="__Fieldmark__4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eastAsia="it-IT"/>
        </w:rPr>
        <w:t>     </w:t>
      </w:r>
      <w:r w:rsidR="00A63D71" w:rsidRPr="00463448">
        <w:rPr>
          <w:b w:val="0"/>
          <w:sz w:val="22"/>
          <w:szCs w:val="22"/>
          <w:lang w:eastAsia="it-IT"/>
        </w:rPr>
        <w:fldChar w:fldCharType="end"/>
      </w:r>
      <w:bookmarkEnd w:id="5"/>
      <w:r>
        <w:rPr>
          <w:rFonts w:ascii="Calibri" w:hAnsi="Calibri" w:cs="Calibri"/>
          <w:b w:val="0"/>
          <w:sz w:val="20"/>
        </w:rPr>
        <w:t xml:space="preserve">                   in via/piazza </w:t>
      </w:r>
      <w:bookmarkStart w:id="6" w:name="__Fieldmark__5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eastAsia="it-IT"/>
        </w:rPr>
        <w:t>     </w:t>
      </w:r>
      <w:r w:rsidR="00A63D71" w:rsidRPr="00463448">
        <w:rPr>
          <w:b w:val="0"/>
          <w:sz w:val="22"/>
          <w:szCs w:val="22"/>
          <w:lang w:eastAsia="it-IT"/>
        </w:rPr>
        <w:fldChar w:fldCharType="end"/>
      </w:r>
      <w:bookmarkEnd w:id="6"/>
      <w:r>
        <w:rPr>
          <w:rFonts w:ascii="Calibri" w:hAnsi="Calibri" w:cs="Calibri"/>
          <w:b w:val="0"/>
          <w:sz w:val="20"/>
        </w:rPr>
        <w:t xml:space="preserve"> n. </w:t>
      </w:r>
      <w:bookmarkStart w:id="7" w:name="__Fieldmark__6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eastAsia="it-IT"/>
        </w:rPr>
        <w:t xml:space="preserve">        </w:t>
      </w:r>
      <w:r w:rsidR="00A63D71" w:rsidRPr="00463448">
        <w:rPr>
          <w:b w:val="0"/>
          <w:sz w:val="22"/>
          <w:szCs w:val="22"/>
          <w:lang w:eastAsia="it-IT"/>
        </w:rPr>
        <w:fldChar w:fldCharType="end"/>
      </w:r>
      <w:bookmarkEnd w:id="7"/>
      <w:r>
        <w:rPr>
          <w:rFonts w:ascii="Calibri" w:hAnsi="Calibri" w:cs="Calibri"/>
          <w:b w:val="0"/>
          <w:sz w:val="20"/>
        </w:rPr>
        <w:t xml:space="preserve"> (CAP )</w:t>
      </w:r>
      <w:r w:rsidR="00463448">
        <w:rPr>
          <w:rFonts w:ascii="Calibri" w:hAnsi="Calibri" w:cs="Calibri"/>
          <w:b w:val="0"/>
          <w:sz w:val="20"/>
        </w:rPr>
        <w:t xml:space="preserve"> </w:t>
      </w:r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463448"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="00463448" w:rsidRPr="00463448">
        <w:rPr>
          <w:b w:val="0"/>
          <w:sz w:val="22"/>
          <w:szCs w:val="22"/>
          <w:lang w:eastAsia="it-IT"/>
        </w:rPr>
        <w:t xml:space="preserve">        </w:t>
      </w:r>
      <w:r w:rsidR="00A63D71" w:rsidRPr="00463448">
        <w:rPr>
          <w:b w:val="0"/>
          <w:sz w:val="22"/>
          <w:szCs w:val="22"/>
          <w:lang w:eastAsia="it-IT"/>
        </w:rPr>
        <w:fldChar w:fldCharType="end"/>
      </w:r>
    </w:p>
    <w:p w:rsidR="00B4686D" w:rsidRDefault="00B4686D">
      <w:pPr>
        <w:spacing w:line="360" w:lineRule="auto"/>
        <w:rPr>
          <w:rFonts w:ascii="Calibri" w:hAnsi="Calibri" w:cs="Calibri"/>
          <w:b w:val="0"/>
          <w:sz w:val="20"/>
        </w:rPr>
      </w:pPr>
    </w:p>
    <w:p w:rsidR="00B4686D" w:rsidRDefault="00B4686D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bookmarkStart w:id="8" w:name="__Fieldmark__7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63D71" w:rsidRPr="00463448">
        <w:rPr>
          <w:b w:val="0"/>
          <w:sz w:val="22"/>
          <w:szCs w:val="22"/>
        </w:rPr>
        <w:fldChar w:fldCharType="end"/>
      </w:r>
      <w:bookmarkEnd w:id="8"/>
      <w:r>
        <w:rPr>
          <w:rFonts w:ascii="Calibri" w:hAnsi="Calibri" w:cs="Calibri"/>
          <w:b w:val="0"/>
          <w:sz w:val="20"/>
        </w:rPr>
        <w:t xml:space="preserve"> 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</w:t>
      </w:r>
      <w:bookmarkStart w:id="9" w:name="__Fieldmark__8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 xml:space="preserve">                                                        </w:t>
      </w:r>
      <w:r w:rsidR="00A63D71" w:rsidRPr="00463448">
        <w:rPr>
          <w:b w:val="0"/>
          <w:sz w:val="22"/>
          <w:szCs w:val="22"/>
        </w:rPr>
        <w:fldChar w:fldCharType="end"/>
      </w:r>
      <w:bookmarkEnd w:id="9"/>
      <w:r>
        <w:rPr>
          <w:rFonts w:ascii="Calibri" w:hAnsi="Calibri" w:cs="Calibri"/>
          <w:b w:val="0"/>
          <w:sz w:val="20"/>
        </w:rPr>
        <w:t xml:space="preserve"> (Prov </w:t>
      </w:r>
      <w:bookmarkStart w:id="10" w:name="__Fieldmark__9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rFonts w:ascii="Calibri" w:hAnsi="Calibri"/>
          <w:b w:val="0"/>
          <w:sz w:val="22"/>
          <w:szCs w:val="22"/>
          <w:lang w:eastAsia="it-IT"/>
        </w:rPr>
        <w:t>  </w:t>
      </w:r>
      <w:r w:rsidRPr="00463448">
        <w:rPr>
          <w:b w:val="0"/>
          <w:sz w:val="22"/>
          <w:szCs w:val="22"/>
          <w:lang w:eastAsia="it-IT"/>
        </w:rPr>
        <w:t xml:space="preserve">  </w:t>
      </w:r>
      <w:r w:rsidR="00A63D71" w:rsidRPr="00463448">
        <w:rPr>
          <w:b w:val="0"/>
          <w:sz w:val="22"/>
          <w:szCs w:val="22"/>
          <w:lang w:eastAsia="it-IT"/>
        </w:rPr>
        <w:fldChar w:fldCharType="end"/>
      </w:r>
      <w:bookmarkEnd w:id="10"/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63448"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="00463448" w:rsidRPr="00463448">
        <w:rPr>
          <w:b w:val="0"/>
          <w:sz w:val="22"/>
          <w:szCs w:val="22"/>
        </w:rPr>
        <w:t xml:space="preserve">                                                        </w:t>
      </w:r>
      <w:r w:rsidR="00A63D71" w:rsidRPr="00463448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bookmarkStart w:id="11" w:name="__Fieldmark__11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63D71" w:rsidRPr="00463448">
        <w:rPr>
          <w:b w:val="0"/>
          <w:sz w:val="22"/>
          <w:szCs w:val="22"/>
        </w:rPr>
        <w:fldChar w:fldCharType="end"/>
      </w:r>
      <w:bookmarkEnd w:id="11"/>
      <w:r>
        <w:rPr>
          <w:rFonts w:ascii="Calibri" w:hAnsi="Calibri" w:cs="Calibri"/>
          <w:b w:val="0"/>
          <w:sz w:val="20"/>
        </w:rPr>
        <w:t xml:space="preserve"> (CAP </w:t>
      </w:r>
      <w:bookmarkStart w:id="12" w:name="__Fieldmark__12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63D71" w:rsidRPr="00463448">
        <w:rPr>
          <w:b w:val="0"/>
          <w:sz w:val="22"/>
          <w:szCs w:val="22"/>
        </w:rPr>
        <w:fldChar w:fldCharType="end"/>
      </w:r>
      <w:bookmarkEnd w:id="12"/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sz w:val="20"/>
        </w:rPr>
        <w:t>Consapevole delle sanzioni penali previste in caso di dichiarazioni non veritiere e di falsità negli atti di cui all’art. 76 del DPR 445/2000 e s.m.i. e della conseguente decadenza dei benefici di cui all’art. 75 del citato decreto, relativa alle dichiarazioni sostitutive di certificazione e notorietà</w:t>
      </w:r>
    </w:p>
    <w:p w:rsidR="00B4686D" w:rsidRDefault="00B4686D">
      <w:pPr>
        <w:jc w:val="both"/>
        <w:rPr>
          <w:rFonts w:ascii="Calibri" w:hAnsi="Calibri" w:cs="Calibri"/>
          <w:b w:val="0"/>
          <w:sz w:val="20"/>
        </w:rPr>
      </w:pPr>
    </w:p>
    <w:p w:rsidR="00B4686D" w:rsidRDefault="00B4686D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</w:rPr>
      </w:pPr>
      <w:r>
        <w:rPr>
          <w:rFonts w:ascii="Calibri" w:hAnsi="Calibri" w:cs="Calibri"/>
          <w:b/>
          <w:bCs/>
          <w:i w:val="0"/>
          <w:iCs w:val="0"/>
        </w:rPr>
        <w:t>DICHIARA</w:t>
      </w:r>
    </w:p>
    <w:p w:rsidR="00B4686D" w:rsidRDefault="00B4686D">
      <w:pPr>
        <w:jc w:val="center"/>
      </w:pPr>
      <w:r>
        <w:rPr>
          <w:rFonts w:ascii="Calibri" w:hAnsi="Calibri"/>
          <w:sz w:val="20"/>
        </w:rPr>
        <w:t>ai sensi degli art. 46 e 47 del D.P.R. 28 dicembre 2000, n. 445</w:t>
      </w:r>
    </w:p>
    <w:p w:rsidR="00B4686D" w:rsidRDefault="00B4686D">
      <w:pPr>
        <w:jc w:val="center"/>
        <w:rPr>
          <w:rFonts w:ascii="Calibri" w:hAnsi="Calibri" w:cs="Calibri"/>
          <w:smallCaps/>
          <w:sz w:val="22"/>
          <w:szCs w:val="22"/>
        </w:rPr>
      </w:pPr>
    </w:p>
    <w:p w:rsidR="00B4686D" w:rsidRDefault="00B4686D">
      <w:r>
        <w:rPr>
          <w:rFonts w:ascii="Calibri" w:hAnsi="Calibri" w:cs="Calibri"/>
          <w:smallCaps/>
          <w:sz w:val="22"/>
          <w:szCs w:val="22"/>
        </w:rPr>
        <w:t xml:space="preserve">1. </w:t>
      </w:r>
      <w:r>
        <w:rPr>
          <w:rFonts w:ascii="Calibri" w:hAnsi="Calibri" w:cs="Calibri"/>
          <w:smallCaps/>
          <w:sz w:val="20"/>
        </w:rPr>
        <w:t>DATI ANAGRAFICI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z w:val="20"/>
        </w:rPr>
      </w:pPr>
    </w:p>
    <w:p w:rsidR="00B4686D" w:rsidRPr="00463448" w:rsidRDefault="00A63D71">
      <w:pPr>
        <w:pStyle w:val="Corpodeltesto"/>
        <w:rPr>
          <w:b/>
          <w:bCs w:val="0"/>
          <w:szCs w:val="24"/>
          <w:lang w:val="en-GB"/>
        </w:rPr>
      </w:pPr>
      <w:r w:rsidRPr="00463448">
        <w:rPr>
          <w:b/>
          <w:bCs w:val="0"/>
          <w:szCs w:val="24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B4686D" w:rsidRPr="00463448">
        <w:rPr>
          <w:b/>
          <w:bCs w:val="0"/>
          <w:szCs w:val="24"/>
        </w:rPr>
        <w:instrText xml:space="preserve"> FORMTEXT </w:instrText>
      </w:r>
      <w:r w:rsidRPr="00463448">
        <w:rPr>
          <w:b/>
          <w:bCs w:val="0"/>
          <w:szCs w:val="24"/>
        </w:rPr>
      </w:r>
      <w:r w:rsidRPr="00463448">
        <w:rPr>
          <w:b/>
          <w:bCs w:val="0"/>
          <w:szCs w:val="24"/>
        </w:rPr>
        <w:fldChar w:fldCharType="separate"/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Pr="00463448">
        <w:rPr>
          <w:b/>
          <w:bCs w:val="0"/>
          <w:szCs w:val="24"/>
        </w:rPr>
        <w:fldChar w:fldCharType="end"/>
      </w:r>
    </w:p>
    <w:p w:rsidR="00B4686D" w:rsidRDefault="00B4686D">
      <w:pPr>
        <w:pStyle w:val="Corpodeltesto"/>
        <w:rPr>
          <w:rFonts w:ascii="Calibri" w:hAnsi="Calibri" w:cs="Calibri"/>
          <w:sz w:val="20"/>
          <w:lang w:val="en-GB"/>
        </w:rPr>
      </w:pPr>
    </w:p>
    <w:p w:rsidR="00B4686D" w:rsidRDefault="00B4686D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bookmarkStart w:id="13" w:name="__Fieldmark__14_1510283153"/>
      <w:r w:rsidR="00A63D71" w:rsidRPr="00463448">
        <w:rPr>
          <w:szCs w:val="24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463448">
        <w:rPr>
          <w:szCs w:val="24"/>
          <w:lang w:val="en-GB"/>
        </w:rPr>
        <w:instrText xml:space="preserve"> FORMTEXT </w:instrText>
      </w:r>
      <w:r w:rsidR="00A63D71" w:rsidRPr="00463448">
        <w:rPr>
          <w:szCs w:val="24"/>
        </w:rPr>
      </w:r>
      <w:r w:rsidR="00A63D71" w:rsidRPr="00463448">
        <w:rPr>
          <w:szCs w:val="24"/>
        </w:rPr>
        <w:fldChar w:fldCharType="separate"/>
      </w:r>
      <w:r w:rsidRPr="00463448">
        <w:rPr>
          <w:szCs w:val="24"/>
          <w:lang w:val="en-GB"/>
        </w:rPr>
        <w:t>     </w:t>
      </w:r>
      <w:r w:rsidR="00A63D71" w:rsidRPr="00463448">
        <w:rPr>
          <w:szCs w:val="24"/>
        </w:rPr>
        <w:fldChar w:fldCharType="end"/>
      </w:r>
      <w:bookmarkEnd w:id="13"/>
    </w:p>
    <w:p w:rsidR="00B4686D" w:rsidRDefault="00B4686D">
      <w:pPr>
        <w:pStyle w:val="Corpodeltesto"/>
        <w:rPr>
          <w:rFonts w:ascii="Calibri" w:hAnsi="Calibri" w:cs="Calibri"/>
          <w:b/>
          <w:bCs w:val="0"/>
          <w:sz w:val="20"/>
          <w:lang w:val="en-GB"/>
        </w:rPr>
      </w:pPr>
    </w:p>
    <w:p w:rsidR="00B4686D" w:rsidRDefault="00B4686D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4" w:name="__Fieldmark__16_1510283153"/>
      <w:r w:rsidR="00A63D71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z w:val="22"/>
          <w:szCs w:val="22"/>
        </w:rPr>
      </w:r>
      <w:r w:rsidR="00A63D71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63D71" w:rsidRPr="00463448">
        <w:rPr>
          <w:b w:val="0"/>
          <w:bCs/>
          <w:sz w:val="22"/>
          <w:szCs w:val="22"/>
        </w:rPr>
        <w:fldChar w:fldCharType="end"/>
      </w:r>
      <w:bookmarkEnd w:id="14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5" w:name="__Fieldmark__17_1510283153"/>
      <w:r w:rsidR="00A63D71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z w:val="22"/>
          <w:szCs w:val="22"/>
        </w:rPr>
      </w:r>
      <w:r w:rsidR="00A63D71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63D71" w:rsidRPr="00463448">
        <w:rPr>
          <w:b w:val="0"/>
          <w:bCs/>
          <w:sz w:val="22"/>
          <w:szCs w:val="22"/>
        </w:rPr>
        <w:fldChar w:fldCharType="end"/>
      </w:r>
      <w:bookmarkEnd w:id="1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6" w:name="__Fieldmark__18_1510283153"/>
      <w:r w:rsidR="00A63D71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z w:val="22"/>
          <w:szCs w:val="22"/>
        </w:rPr>
      </w:r>
      <w:r w:rsidR="00A63D71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63D71" w:rsidRPr="00463448">
        <w:rPr>
          <w:b w:val="0"/>
          <w:bCs/>
          <w:sz w:val="22"/>
          <w:szCs w:val="22"/>
        </w:rPr>
        <w:fldChar w:fldCharType="end"/>
      </w:r>
      <w:bookmarkEnd w:id="16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7" w:name="__Fieldmark__19_1510283153"/>
      <w:r w:rsidR="00A63D71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z w:val="22"/>
          <w:szCs w:val="22"/>
        </w:rPr>
      </w:r>
      <w:r w:rsidR="00A63D71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63D71" w:rsidRPr="00463448">
        <w:rPr>
          <w:b w:val="0"/>
          <w:bCs/>
          <w:sz w:val="22"/>
          <w:szCs w:val="22"/>
        </w:rPr>
        <w:fldChar w:fldCharType="end"/>
      </w:r>
      <w:bookmarkEnd w:id="17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8" w:name="__Fieldmark__20_1510283153"/>
      <w:r w:rsidR="00A63D71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pacing w:val="20"/>
          <w:sz w:val="22"/>
          <w:szCs w:val="22"/>
        </w:rPr>
      </w:r>
      <w:r w:rsidR="00A63D71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="00A63D71" w:rsidRPr="00463448">
        <w:rPr>
          <w:b w:val="0"/>
          <w:bCs/>
          <w:spacing w:val="20"/>
          <w:sz w:val="22"/>
          <w:szCs w:val="22"/>
        </w:rPr>
        <w:fldChar w:fldCharType="end"/>
      </w:r>
      <w:bookmarkEnd w:id="18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19" w:name="__Fieldmark__21_1510283153"/>
      <w:r w:rsidR="00A63D71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pacing w:val="20"/>
          <w:sz w:val="22"/>
          <w:szCs w:val="22"/>
        </w:rPr>
      </w:r>
      <w:r w:rsidR="00A63D71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="00A63D71" w:rsidRPr="00463448">
        <w:rPr>
          <w:b w:val="0"/>
          <w:bCs/>
          <w:spacing w:val="20"/>
          <w:sz w:val="22"/>
          <w:szCs w:val="22"/>
        </w:rPr>
        <w:fldChar w:fldCharType="end"/>
      </w:r>
      <w:bookmarkEnd w:id="19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20" w:name="__Fieldmark__22_1510283153"/>
      <w:r w:rsidR="00A63D71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z w:val="22"/>
          <w:szCs w:val="22"/>
        </w:rPr>
      </w:r>
      <w:r w:rsidR="00A63D71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63D71" w:rsidRPr="00463448">
        <w:rPr>
          <w:b w:val="0"/>
          <w:bCs/>
          <w:sz w:val="22"/>
          <w:szCs w:val="22"/>
        </w:rPr>
        <w:fldChar w:fldCharType="end"/>
      </w:r>
      <w:bookmarkEnd w:id="20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B4686D" w:rsidRDefault="00B4686D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21" w:name="__Fieldmark__23_1510283153"/>
      <w:r w:rsidR="00A63D71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z w:val="22"/>
          <w:szCs w:val="22"/>
        </w:rPr>
      </w:r>
      <w:r w:rsidR="00A63D71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63D71" w:rsidRPr="00463448">
        <w:rPr>
          <w:b w:val="0"/>
          <w:bCs/>
          <w:sz w:val="22"/>
          <w:szCs w:val="22"/>
        </w:rPr>
        <w:fldChar w:fldCharType="end"/>
      </w:r>
      <w:bookmarkEnd w:id="21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22" w:name="__Fieldmark__24_1510283153"/>
      <w:r w:rsidR="00A63D71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z w:val="22"/>
          <w:szCs w:val="22"/>
        </w:rPr>
      </w:r>
      <w:r w:rsidR="00A63D71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63D71" w:rsidRPr="00463448">
        <w:rPr>
          <w:b w:val="0"/>
          <w:bCs/>
          <w:sz w:val="22"/>
          <w:szCs w:val="22"/>
        </w:rPr>
        <w:fldChar w:fldCharType="end"/>
      </w:r>
      <w:bookmarkEnd w:id="22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23" w:name="__Fieldmark__25_1510283153"/>
      <w:r w:rsidR="00A63D71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z w:val="22"/>
          <w:szCs w:val="22"/>
        </w:rPr>
      </w:r>
      <w:r w:rsidR="00A63D71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63D71" w:rsidRPr="00463448">
        <w:rPr>
          <w:b w:val="0"/>
          <w:bCs/>
          <w:sz w:val="22"/>
          <w:szCs w:val="22"/>
        </w:rPr>
        <w:fldChar w:fldCharType="end"/>
      </w:r>
      <w:bookmarkEnd w:id="23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24" w:name="__Fieldmark__26_1510283153"/>
      <w:r w:rsidR="00A63D71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z w:val="22"/>
          <w:szCs w:val="22"/>
        </w:rPr>
      </w:r>
      <w:r w:rsidR="00A63D71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63D71" w:rsidRPr="00463448">
        <w:rPr>
          <w:b w:val="0"/>
          <w:bCs/>
          <w:sz w:val="22"/>
          <w:szCs w:val="22"/>
        </w:rPr>
        <w:fldChar w:fldCharType="end"/>
      </w:r>
      <w:bookmarkEnd w:id="24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25" w:name="__Fieldmark__27_1510283153"/>
      <w:r w:rsidR="00A63D71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pacing w:val="20"/>
          <w:sz w:val="22"/>
          <w:szCs w:val="22"/>
        </w:rPr>
      </w:r>
      <w:r w:rsidR="00A63D71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="00A63D71" w:rsidRPr="00463448">
        <w:rPr>
          <w:b w:val="0"/>
          <w:bCs/>
          <w:spacing w:val="20"/>
          <w:sz w:val="22"/>
          <w:szCs w:val="22"/>
        </w:rPr>
        <w:fldChar w:fldCharType="end"/>
      </w:r>
      <w:bookmarkEnd w:id="25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26" w:name="__Fieldmark__28_1510283153"/>
      <w:r w:rsidR="00A63D71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pacing w:val="20"/>
          <w:sz w:val="22"/>
          <w:szCs w:val="22"/>
        </w:rPr>
      </w:r>
      <w:r w:rsidR="00A63D71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="00A63D71" w:rsidRPr="00463448">
        <w:rPr>
          <w:b w:val="0"/>
          <w:bCs/>
          <w:spacing w:val="20"/>
          <w:sz w:val="22"/>
          <w:szCs w:val="22"/>
        </w:rPr>
        <w:fldChar w:fldCharType="end"/>
      </w:r>
      <w:bookmarkEnd w:id="26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27" w:name="__Fieldmark__29_1510283153"/>
      <w:r w:rsidR="00A63D71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63D71" w:rsidRPr="00463448">
        <w:rPr>
          <w:b w:val="0"/>
          <w:bCs/>
          <w:sz w:val="22"/>
          <w:szCs w:val="22"/>
        </w:rPr>
      </w:r>
      <w:r w:rsidR="00A63D71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63D71" w:rsidRPr="00463448">
        <w:rPr>
          <w:b w:val="0"/>
          <w:bCs/>
          <w:sz w:val="22"/>
          <w:szCs w:val="22"/>
        </w:rPr>
        <w:fldChar w:fldCharType="end"/>
      </w:r>
      <w:bookmarkEnd w:id="27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lastRenderedPageBreak/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28" w:name="__Fieldmark__30_1510283153"/>
      <w:r w:rsidR="00A63D71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63D71">
        <w:fldChar w:fldCharType="separate"/>
      </w:r>
      <w:r w:rsidR="00A63D71">
        <w:fldChar w:fldCharType="end"/>
      </w:r>
      <w:bookmarkEnd w:id="28"/>
      <w:r>
        <w:rPr>
          <w:rFonts w:ascii="Calibri" w:hAnsi="Calibri" w:cs="Calibri"/>
          <w:bCs/>
          <w:spacing w:val="20"/>
        </w:rPr>
        <w:t xml:space="preserve"> Amministrativa </w:t>
      </w:r>
      <w:bookmarkStart w:id="29" w:name="__Fieldmark__31_1510283153"/>
      <w:r w:rsidR="00A63D71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63D71">
        <w:fldChar w:fldCharType="separate"/>
      </w:r>
      <w:r w:rsidR="00A63D71">
        <w:fldChar w:fldCharType="end"/>
      </w:r>
      <w:bookmarkEnd w:id="29"/>
    </w:p>
    <w:p w:rsidR="00B4686D" w:rsidRDefault="00B4686D">
      <w:pPr>
        <w:pStyle w:val="Testonotaapidipagina"/>
        <w:rPr>
          <w:rFonts w:ascii="Calibri" w:hAnsi="Calibri" w:cs="Calibri"/>
          <w:bCs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Telefono </w:t>
      </w:r>
      <w:bookmarkStart w:id="30" w:name="__Fieldmark__32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eastAsia="it-IT"/>
        </w:rPr>
        <w:t>     </w:t>
      </w:r>
      <w:r w:rsidR="00A63D71" w:rsidRPr="00463448">
        <w:rPr>
          <w:b w:val="0"/>
          <w:sz w:val="22"/>
          <w:szCs w:val="22"/>
          <w:lang w:eastAsia="it-IT"/>
        </w:rPr>
        <w:fldChar w:fldCharType="end"/>
      </w:r>
      <w:bookmarkEnd w:id="30"/>
      <w:r>
        <w:rPr>
          <w:rFonts w:ascii="Calibri" w:hAnsi="Calibri" w:cs="Calibri"/>
          <w:b w:val="0"/>
          <w:sz w:val="20"/>
        </w:rPr>
        <w:t xml:space="preserve">  </w:t>
      </w:r>
      <w:bookmarkStart w:id="31" w:name="__Fieldmark__33_1510283153"/>
      <w:r w:rsidR="00A63D71" w:rsidRPr="00463448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sz w:val="22"/>
          <w:szCs w:val="22"/>
        </w:rPr>
        <w:instrText xml:space="preserve"> FORMTEXT </w:instrText>
      </w:r>
      <w:r w:rsidR="00A63D71" w:rsidRPr="00463448">
        <w:rPr>
          <w:sz w:val="22"/>
          <w:szCs w:val="22"/>
        </w:rPr>
      </w:r>
      <w:r w:rsidR="00A63D71" w:rsidRPr="00463448">
        <w:rPr>
          <w:sz w:val="22"/>
          <w:szCs w:val="22"/>
        </w:rPr>
        <w:fldChar w:fldCharType="separate"/>
      </w:r>
      <w:r w:rsidRPr="00463448">
        <w:rPr>
          <w:sz w:val="22"/>
          <w:szCs w:val="22"/>
        </w:rPr>
        <w:t>     </w:t>
      </w:r>
      <w:r w:rsidR="00A63D71" w:rsidRPr="00463448">
        <w:rPr>
          <w:sz w:val="22"/>
          <w:szCs w:val="22"/>
        </w:rPr>
        <w:fldChar w:fldCharType="end"/>
      </w:r>
      <w:bookmarkEnd w:id="31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Cellulare </w:t>
      </w:r>
      <w:bookmarkStart w:id="32" w:name="__Fieldmark__34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63D71" w:rsidRPr="00463448">
        <w:rPr>
          <w:b w:val="0"/>
          <w:sz w:val="22"/>
          <w:szCs w:val="22"/>
        </w:rPr>
        <w:fldChar w:fldCharType="end"/>
      </w:r>
      <w:bookmarkEnd w:id="32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E-mail </w:t>
      </w:r>
      <w:bookmarkStart w:id="33" w:name="__Fieldmark__35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63D71" w:rsidRPr="00463448">
        <w:rPr>
          <w:b w:val="0"/>
          <w:sz w:val="22"/>
          <w:szCs w:val="22"/>
        </w:rPr>
        <w:fldChar w:fldCharType="end"/>
      </w:r>
      <w:bookmarkEnd w:id="33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Indirizzo Internet </w:t>
      </w:r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="00A63D71" w:rsidRPr="00463448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>Indirizzo di posta elettronica certificata (P.E.C.)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34" w:name="__Fieldmark__37_1510283153"/>
      <w:r w:rsidR="00A63D71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63D71" w:rsidRPr="00463448">
        <w:rPr>
          <w:b w:val="0"/>
          <w:sz w:val="22"/>
          <w:szCs w:val="22"/>
        </w:rPr>
      </w:r>
      <w:r w:rsidR="00A63D71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63D71" w:rsidRPr="00463448">
        <w:rPr>
          <w:b w:val="0"/>
          <w:sz w:val="22"/>
          <w:szCs w:val="22"/>
        </w:rPr>
        <w:fldChar w:fldCharType="end"/>
      </w:r>
      <w:bookmarkEnd w:id="34"/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sz w:val="22"/>
          <w:szCs w:val="22"/>
        </w:rPr>
      </w:pPr>
    </w:p>
    <w:p w:rsidR="00B4686D" w:rsidRDefault="00B4686D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bCs/>
          <w:color w:val="FF0000"/>
          <w:spacing w:val="0"/>
          <w:sz w:val="24"/>
          <w:szCs w:val="24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495"/>
        <w:gridCol w:w="4345"/>
        <w:gridCol w:w="2403"/>
        <w:gridCol w:w="3195"/>
      </w:tblGrid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1.</w:t>
            </w:r>
          </w:p>
        </w:tc>
        <w:bookmarkStart w:id="35" w:name="__Fieldmark__3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3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/>
        </w:tc>
        <w:bookmarkStart w:id="36" w:name="__Fieldmark__4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37" w:name="__Fieldmark__42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7"/>
            <w:r w:rsidR="00B4686D">
              <w:t xml:space="preserve"> </w:t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Usufrutto</w:t>
            </w:r>
          </w:p>
          <w:bookmarkStart w:id="38" w:name="__Fieldmark__43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39" w:name="__Fieldmark__44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40" w:name="__Fieldmark__45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41" w:name="__Fieldmark__4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41"/>
          </w:p>
        </w:tc>
        <w:bookmarkStart w:id="42" w:name="__Fieldmark__4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43" w:name="__Fieldmark__48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44" w:name="__Fieldmark__49_1510283153"/>
            <w:r w:rsidRPr="00A63D71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63D71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4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45" w:name="__Fieldmark__50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46" w:name="__Fieldmark__51_1510283153"/>
            <w:r w:rsidRPr="00A63D71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63D71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46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2.</w:t>
            </w:r>
          </w:p>
        </w:tc>
        <w:bookmarkStart w:id="47" w:name="__Fieldmark__5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47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48" w:name="__Fieldmark__55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49" w:name="__Fieldmark__56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50" w:name="__Fieldmark__57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51" w:name="__Fieldmark__58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52" w:name="__Fieldmark__59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53" w:name="__Fieldmark__60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53"/>
          </w:p>
        </w:tc>
        <w:bookmarkStart w:id="54" w:name="__Fieldmark__6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55" w:name="__Fieldmark__62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56" w:name="__Fieldmark__63_1510283153"/>
            <w:r w:rsidRPr="00A63D71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63D71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56"/>
          </w:p>
          <w:bookmarkStart w:id="57" w:name="__Fieldmark__64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58" w:name="__Fieldmark__65_1510283153"/>
            <w:r w:rsidRPr="00A63D71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63D71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5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3.</w:t>
            </w:r>
          </w:p>
        </w:tc>
        <w:bookmarkStart w:id="59" w:name="__Fieldmark__6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59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60" w:name="__Fieldmark__7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1" w:name="__Fieldmark__76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62" w:name="__Fieldmark__77_1510283153"/>
            <w:r w:rsidRPr="00A63D71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63D71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63" w:name="__Fieldmark__78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64" w:name="__Fieldmark__79_1510283153"/>
            <w:r w:rsidRPr="00A63D71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63D71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4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4.</w:t>
            </w:r>
          </w:p>
        </w:tc>
        <w:bookmarkStart w:id="65" w:name="__Fieldmark__8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6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66" w:name="__Fieldmark__83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67" w:name="__Fieldmark__84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68" w:name="__Fieldmark__85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69" w:name="__Fieldmark__86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70" w:name="__Fieldmark__87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71" w:name="__Fieldmark__88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71"/>
          </w:p>
        </w:tc>
        <w:bookmarkStart w:id="72" w:name="__Fieldmark__8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73" w:name="__Fieldmark__90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74" w:name="__Fieldmark__91_1510283153"/>
            <w:r w:rsidRPr="00A63D71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63D71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74"/>
          </w:p>
          <w:bookmarkStart w:id="75" w:name="__Fieldmark__92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76" w:name="__Fieldmark__93_1510283153"/>
            <w:r w:rsidRPr="00A63D71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63D71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7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5.</w:t>
            </w:r>
          </w:p>
        </w:tc>
        <w:bookmarkStart w:id="77" w:name="__Fieldmark__9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77"/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78" w:name="__Fieldmark__10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79" w:name="__Fieldmark__104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80" w:name="__Fieldmark__105_1510283153"/>
            <w:r w:rsidRPr="00A63D71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63D71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8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81" w:name="__Fieldmark__106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82" w:name="__Fieldmark__107_1510283153"/>
            <w:r w:rsidRPr="00A63D71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63D71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82"/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lastRenderedPageBreak/>
              <w:t>6.</w:t>
            </w:r>
          </w:p>
        </w:tc>
        <w:bookmarkStart w:id="83" w:name="__Fieldmark__10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83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84" w:name="__Fieldmark__11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85" w:name="__Fieldmark__112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86" w:name="__Fieldmark__113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87" w:name="__Fieldmark__114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88" w:name="__Fieldmark__115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89" w:name="__Fieldmark__11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89"/>
          </w:p>
        </w:tc>
        <w:bookmarkStart w:id="90" w:name="__Fieldmark__11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91" w:name="__Fieldmark__118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92" w:name="__Fieldmark__119_1510283153"/>
            <w:r w:rsidRPr="00A63D71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A63D71">
              <w:rPr>
                <w:sz w:val="20"/>
              </w:rPr>
            </w:r>
            <w:r w:rsidRPr="00A63D71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92"/>
          </w:p>
          <w:bookmarkStart w:id="93" w:name="__Fieldmark__120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94" w:name="__Fieldmark__121_1510283153"/>
            <w:r w:rsidRPr="00A63D71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A63D71">
              <w:rPr>
                <w:sz w:val="20"/>
              </w:rPr>
            </w:r>
            <w:r w:rsidRPr="00A63D71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9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7.</w:t>
            </w:r>
          </w:p>
        </w:tc>
        <w:bookmarkStart w:id="95" w:name="__Fieldmark__12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9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96" w:name="__Fieldmark__13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97" w:name="__Fieldmark__132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98" w:name="__Fieldmark__13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9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99" w:name="__Fieldmark__134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00" w:name="__Fieldmark__135_1510283153"/>
            <w:r w:rsidRPr="00A63D71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A63D71">
              <w:rPr>
                <w:sz w:val="20"/>
              </w:rPr>
            </w:r>
            <w:r w:rsidRPr="00A63D71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100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8.</w:t>
            </w:r>
          </w:p>
        </w:tc>
        <w:bookmarkStart w:id="101" w:name="__Fieldmark__13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01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102" w:name="__Fieldmark__139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103" w:name="__Fieldmark__140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104" w:name="__Fieldmark__141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105" w:name="__Fieldmark__142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106" w:name="__Fieldmark__143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107" w:name="__Fieldmark__144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07"/>
          </w:p>
        </w:tc>
        <w:bookmarkStart w:id="108" w:name="__Fieldmark__14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09" w:name="__Fieldmark__146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10" w:name="__Fieldmark__14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0"/>
          </w:p>
          <w:bookmarkStart w:id="111" w:name="__Fieldmark__148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12" w:name="__Fieldmark__149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9.</w:t>
            </w:r>
          </w:p>
        </w:tc>
        <w:bookmarkStart w:id="113" w:name="__Fieldmark__15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13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114" w:name="__Fieldmark__15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15" w:name="__Fieldmark__160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16" w:name="__Fieldmark__161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117" w:name="__Fieldmark__162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18" w:name="__Fieldmark__16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8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10.</w:t>
            </w:r>
          </w:p>
        </w:tc>
        <w:bookmarkStart w:id="119" w:name="__Fieldmark__16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19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120" w:name="__Fieldmark__167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121" w:name="__Fieldmark__168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122" w:name="__Fieldmark__169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123" w:name="__Fieldmark__170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124" w:name="__Fieldmark__171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125" w:name="__Fieldmark__172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5"/>
          </w:p>
        </w:tc>
        <w:bookmarkStart w:id="126" w:name="__Fieldmark__17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27" w:name="__Fieldmark__174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28" w:name="__Fieldmark__175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28"/>
          </w:p>
          <w:bookmarkStart w:id="129" w:name="__Fieldmark__176_1510283153"/>
          <w:p w:rsidR="00B4686D" w:rsidRDefault="00A63D71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30" w:name="__Fieldmark__17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3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</w:tbl>
    <w:p w:rsidR="00B4686D" w:rsidRDefault="00B4686D">
      <w:r>
        <w:rPr>
          <w:rFonts w:ascii="Calibri" w:hAnsi="Calibri" w:cs="Calibri"/>
          <w:sz w:val="18"/>
        </w:rPr>
        <w:t>NOTA BENE qualora gli spazi previsti non siano sufficienti si consiglia di integrare con il modello di dichiarazione sostitutiva di atto di notorietà secondo il fac-simile disponibile sul sito:</w:t>
      </w:r>
    </w:p>
    <w:p w:rsidR="00B4686D" w:rsidRDefault="00A63D71">
      <w:pPr>
        <w:jc w:val="both"/>
      </w:pPr>
      <w:hyperlink r:id="rId7" w:history="1">
        <w:r w:rsidR="00B4686D"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https://www.regione.piemonte.it/web/temi/istruzione-formazione-lavoro/lavoro/sostegno-allimprenditorialita-cooperazione/fac-simile-dichiarazione-sostitutiva</w:t>
        </w:r>
      </w:hyperlink>
      <w:r w:rsidR="00B4686D">
        <w:rPr>
          <w:rFonts w:ascii="Calibri" w:hAnsi="Calibri" w:cs="Calibri"/>
          <w:sz w:val="18"/>
        </w:rPr>
        <w:t>.</w:t>
      </w:r>
    </w:p>
    <w:p w:rsidR="00B4686D" w:rsidRDefault="00B4686D">
      <w:pPr>
        <w:pageBreakBefore/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2. COMPAGINE SOCIALE </w:t>
      </w:r>
    </w:p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  <w:snapToGrid w:val="0"/>
              <w:rPr>
                <w:rFonts w:ascii="Calibri" w:hAnsi="Calibri" w:cs="Calibri"/>
              </w:rPr>
            </w:pPr>
          </w:p>
          <w:p w:rsidR="00B4686D" w:rsidRDefault="00B4686D">
            <w:pPr>
              <w:pStyle w:val="Titolo6"/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PERSONE FISICHE</w:t>
            </w:r>
          </w:p>
          <w:p w:rsidR="00B4686D" w:rsidRDefault="00B4686D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Soci Ordinari (Lavoratori, Collaboratori retribuiti, Fruitori, ecc.)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1" w:name="__Fieldmark__17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sz w:val="22"/>
                <w:szCs w:val="22"/>
              </w:rPr>
            </w:pPr>
            <w:r w:rsidRPr="00A63D7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sz w:val="22"/>
                <w:szCs w:val="22"/>
              </w:rPr>
              <w:instrText xml:space="preserve"> FORMTEXT </w:instrText>
            </w:r>
            <w:r w:rsidRPr="00A63D71">
              <w:rPr>
                <w:sz w:val="22"/>
                <w:szCs w:val="22"/>
              </w:rPr>
            </w:r>
            <w:r w:rsidRPr="00A63D71">
              <w:rPr>
                <w:sz w:val="22"/>
                <w:szCs w:val="22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463448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1"/>
          </w:p>
        </w:tc>
        <w:bookmarkStart w:id="132" w:name="__Fieldmark__17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2"/>
          </w:p>
        </w:tc>
        <w:bookmarkStart w:id="133" w:name="__Fieldmark__18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Volontari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4" w:name="__Fieldmark__18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4"/>
          </w:p>
        </w:tc>
        <w:bookmarkStart w:id="135" w:name="__Fieldmark__18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5"/>
          </w:p>
        </w:tc>
        <w:bookmarkStart w:id="136" w:name="__Fieldmark__18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Finanziatori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7" w:name="__Fieldmark__18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7"/>
          </w:p>
        </w:tc>
        <w:bookmarkStart w:id="138" w:name="__Fieldmark__18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8"/>
          </w:p>
        </w:tc>
        <w:bookmarkStart w:id="139" w:name="__Fieldmark__18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Cooperatori Speciali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  <w:szCs w:val="24"/>
              </w:rPr>
            </w:pPr>
          </w:p>
        </w:tc>
        <w:bookmarkStart w:id="140" w:name="__Fieldmark__18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0"/>
          </w:p>
        </w:tc>
        <w:bookmarkStart w:id="141" w:name="__Fieldmark__18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1"/>
          </w:p>
        </w:tc>
        <w:bookmarkStart w:id="142" w:name="__Fieldmark__18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2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43" w:name="__Fieldmark__190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3"/>
          </w:p>
        </w:tc>
        <w:bookmarkStart w:id="144" w:name="__Fieldmark__191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4"/>
          </w:p>
        </w:tc>
        <w:bookmarkStart w:id="145" w:name="__Fieldmark__192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5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6" w:name="__Fieldmark__193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6"/>
          </w:p>
        </w:tc>
        <w:bookmarkStart w:id="147" w:name="__Fieldmark__194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7"/>
          </w:p>
        </w:tc>
        <w:bookmarkStart w:id="148" w:name="__Fieldmark__195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8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52"/>
        <w:gridCol w:w="1798"/>
        <w:gridCol w:w="1932"/>
        <w:gridCol w:w="1754"/>
      </w:tblGrid>
      <w:tr w:rsidR="00B4686D">
        <w:trPr>
          <w:cantSplit/>
        </w:trPr>
        <w:tc>
          <w:tcPr>
            <w:tcW w:w="4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PERSONE GIURIDICHE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Pubbliche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Private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49" w:name="__Fieldmark__196_1510283153"/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9"/>
          </w:p>
        </w:tc>
        <w:bookmarkStart w:id="150" w:name="__Fieldmark__197_1510283153"/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50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51" w:name="__Fieldmark__198_1510283153"/>
          <w:p w:rsidR="00B4686D" w:rsidRPr="00463448" w:rsidRDefault="00A63D71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51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  <w:szCs w:val="24"/>
        </w:rPr>
        <w:t xml:space="preserve">3. </w:t>
      </w:r>
      <w:r>
        <w:rPr>
          <w:rFonts w:ascii="Calibri" w:hAnsi="Calibri" w:cs="Calibri"/>
          <w:b/>
          <w:bCs/>
          <w:smallCaps/>
          <w:spacing w:val="20"/>
        </w:rPr>
        <w:t>SOCI LAVORATORI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rPr>
                <w:rFonts w:ascii="Calibri" w:hAnsi="Calibri" w:cs="Calibri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r>
              <w:rPr>
                <w:rFonts w:ascii="Calibri" w:hAnsi="Calibri" w:cs="Calibri"/>
                <w:b w:val="0"/>
                <w:sz w:val="20"/>
                <w:lang w:val="en-GB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r>
              <w:rPr>
                <w:rFonts w:ascii="Calibri" w:hAnsi="Calibri" w:cs="Calibri"/>
                <w:b w:val="0"/>
                <w:sz w:val="20"/>
                <w:lang w:val="en-GB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2" w:name="__Fieldmark__199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2"/>
          </w:p>
        </w:tc>
        <w:bookmarkStart w:id="153" w:name="__Fieldmark__200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3"/>
          </w:p>
        </w:tc>
        <w:bookmarkStart w:id="154" w:name="__Fieldmark__201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4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5" w:name="__Fieldmark__20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5"/>
          </w:p>
        </w:tc>
        <w:bookmarkStart w:id="156" w:name="__Fieldmark__20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6"/>
          </w:p>
        </w:tc>
        <w:bookmarkStart w:id="157" w:name="__Fieldmark__20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7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8" w:name="__Fieldmark__20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8"/>
          </w:p>
        </w:tc>
        <w:bookmarkStart w:id="159" w:name="__Fieldmark__20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9"/>
          </w:p>
        </w:tc>
        <w:bookmarkStart w:id="160" w:name="__Fieldmark__20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0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1" w:name="__Fieldmark__20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63D71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1"/>
          </w:p>
        </w:tc>
        <w:bookmarkStart w:id="162" w:name="__Fieldmark__20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2"/>
          </w:p>
        </w:tc>
        <w:bookmarkStart w:id="163" w:name="__Fieldmark__21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4" w:name="__Fieldmark__21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4"/>
          </w:p>
        </w:tc>
        <w:bookmarkStart w:id="165" w:name="__Fieldmark__21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5"/>
          </w:p>
        </w:tc>
        <w:bookmarkStart w:id="166" w:name="__Fieldmark__21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7" w:name="__Fieldmark__21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7"/>
          </w:p>
        </w:tc>
        <w:bookmarkStart w:id="168" w:name="__Fieldmark__21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8"/>
          </w:p>
        </w:tc>
        <w:bookmarkStart w:id="169" w:name="__Fieldmark__21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9"/>
          </w:p>
        </w:tc>
      </w:tr>
    </w:tbl>
    <w:p w:rsidR="00B4686D" w:rsidRDefault="00B4686D">
      <w:pPr>
        <w:pStyle w:val="Titolo5"/>
        <w:rPr>
          <w:rFonts w:ascii="Calibri" w:hAnsi="Calibri" w:cs="Calibri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27"/>
        <w:gridCol w:w="1683"/>
        <w:gridCol w:w="4247"/>
        <w:gridCol w:w="1279"/>
      </w:tblGrid>
      <w:tr w:rsidR="00B4686D">
        <w:trPr>
          <w:cantSplit/>
          <w:trHeight w:val="278"/>
        </w:trPr>
        <w:tc>
          <w:tcPr>
            <w:tcW w:w="2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  <w:szCs w:val="24"/>
              </w:rPr>
              <w:t>A progetto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spacing w:val="20"/>
                <w:lang w:val="en-GB"/>
              </w:rPr>
              <w:t>(D.Lgs. n. 276/03, art. 61, comma 2)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70" w:name="__Fieldmark__217_1510283153"/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0"/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71" w:name="__Fieldmark__218_1510283153"/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1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72" w:name="__Fieldmark__219_1510283153"/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2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73" w:name="__Fieldmark__220_1510283153"/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63D71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3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Calibri" w:hAnsi="Calibri" w:cs="Calibri"/>
          <w:b/>
          <w:spacing w:val="20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 w:val="24"/>
          <w:szCs w:val="24"/>
        </w:rPr>
        <w:t xml:space="preserve">(subordinato+parasubordinato+autonomo) </w:t>
      </w:r>
      <w:bookmarkStart w:id="174" w:name="__Fieldmark__221_1510283153"/>
      <w:r w:rsidR="00A63D71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A63D71" w:rsidRPr="00D30477">
        <w:rPr>
          <w:rFonts w:ascii="Arial" w:hAnsi="Arial" w:cs="Arial"/>
          <w:spacing w:val="20"/>
          <w:sz w:val="22"/>
          <w:szCs w:val="22"/>
        </w:rPr>
      </w:r>
      <w:r w:rsidR="00A63D71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A63D71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74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</w:pPr>
      <w:r>
        <w:rPr>
          <w:rFonts w:ascii="Calibri" w:hAnsi="Calibri" w:cs="Calibri"/>
          <w:bCs/>
          <w:sz w:val="20"/>
        </w:rPr>
        <w:lastRenderedPageBreak/>
        <w:t>4. LAVORATORI NON SOCI</w:t>
      </w:r>
    </w:p>
    <w:p w:rsidR="00B4686D" w:rsidRDefault="00B4686D">
      <w:pPr>
        <w:rPr>
          <w:rFonts w:ascii="Calibri" w:hAnsi="Calibri" w:cs="Calibri"/>
          <w:b w:val="0"/>
          <w:bCs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5" w:name="__Fieldmark__22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5"/>
          </w:p>
        </w:tc>
        <w:bookmarkStart w:id="176" w:name="__Fieldmark__22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6"/>
          </w:p>
        </w:tc>
        <w:bookmarkStart w:id="177" w:name="__Fieldmark__22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7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8" w:name="__Fieldmark__22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8"/>
          </w:p>
        </w:tc>
        <w:bookmarkStart w:id="179" w:name="__Fieldmark__22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9"/>
          </w:p>
        </w:tc>
        <w:bookmarkStart w:id="180" w:name="__Fieldmark__22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0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81" w:name="__Fieldmark__22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1"/>
          </w:p>
        </w:tc>
        <w:bookmarkStart w:id="182" w:name="__Fieldmark__22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2"/>
          </w:p>
        </w:tc>
        <w:bookmarkStart w:id="183" w:name="__Fieldmark__23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84" w:name="__Fieldmark__23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4"/>
          </w:p>
        </w:tc>
        <w:bookmarkStart w:id="185" w:name="__Fieldmark__23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5"/>
          </w:p>
        </w:tc>
        <w:bookmarkStart w:id="186" w:name="__Fieldmark__23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87" w:name="__Fieldmark__23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7"/>
          </w:p>
        </w:tc>
        <w:bookmarkStart w:id="188" w:name="__Fieldmark__23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8"/>
          </w:p>
        </w:tc>
        <w:bookmarkStart w:id="189" w:name="__Fieldmark__23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0" w:name="__Fieldmark__23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0"/>
          </w:p>
        </w:tc>
        <w:bookmarkStart w:id="191" w:name="__Fieldmark__23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1"/>
          </w:p>
        </w:tc>
        <w:bookmarkStart w:id="192" w:name="__Fieldmark__23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2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495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66"/>
        <w:gridCol w:w="1421"/>
        <w:gridCol w:w="3800"/>
        <w:gridCol w:w="1453"/>
      </w:tblGrid>
      <w:tr w:rsidR="00B4686D">
        <w:trPr>
          <w:cantSplit/>
          <w:trHeight w:val="661"/>
        </w:trPr>
        <w:tc>
          <w:tcPr>
            <w:tcW w:w="2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(D.Lgs. 276/03, art. 61, comma 2)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  <w:trHeight w:val="420"/>
        </w:trPr>
        <w:tc>
          <w:tcPr>
            <w:tcW w:w="2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93" w:name="__Fieldmark__240_1510283153"/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63D71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3"/>
          </w:p>
        </w:tc>
        <w:bookmarkStart w:id="194" w:name="__Fieldmark__241_1510283153"/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4"/>
          </w:p>
        </w:tc>
        <w:bookmarkStart w:id="195" w:name="__Fieldmark__242_1510283153"/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5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96" w:name="__Fieldmark__243_1510283153"/>
          <w:p w:rsidR="00B4686D" w:rsidRDefault="00A63D71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6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97" w:name="__Fieldmark__244_1510283153"/>
          <w:p w:rsidR="00B4686D" w:rsidRDefault="00A63D71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7"/>
          </w:p>
        </w:tc>
      </w:tr>
    </w:tbl>
    <w:p w:rsidR="00B4686D" w:rsidRDefault="00B4686D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LAVORATORI NON SOCI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198" w:name="__Fieldmark__245_1510283153"/>
      <w:r w:rsidR="00A63D71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A63D71" w:rsidRPr="00D30477">
        <w:rPr>
          <w:rFonts w:ascii="Arial" w:hAnsi="Arial" w:cs="Arial"/>
          <w:spacing w:val="20"/>
          <w:sz w:val="22"/>
          <w:szCs w:val="22"/>
        </w:rPr>
      </w:r>
      <w:r w:rsidR="00A63D71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A63D71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98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2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OCCUPATI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(soci lavoratori + lavoratori non soci) </w:t>
      </w:r>
      <w:bookmarkStart w:id="199" w:name="__Fieldmark__246_1510283153"/>
      <w:r w:rsidR="00A63D71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A63D71" w:rsidRPr="00D30477">
        <w:rPr>
          <w:rFonts w:ascii="Arial" w:hAnsi="Arial" w:cs="Arial"/>
          <w:spacing w:val="20"/>
          <w:sz w:val="22"/>
          <w:szCs w:val="22"/>
        </w:rPr>
      </w:r>
      <w:r w:rsidR="00A63D71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A63D71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99"/>
    </w:p>
    <w:p w:rsidR="00B4686D" w:rsidRDefault="00B4686D">
      <w:pPr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spacing w:val="20"/>
        </w:rPr>
        <w:t xml:space="preserve">5. </w:t>
      </w:r>
      <w:r>
        <w:rPr>
          <w:rFonts w:ascii="Calibri" w:hAnsi="Calibri" w:cs="Calibri"/>
          <w:bCs/>
          <w:smallCaps/>
          <w:spacing w:val="20"/>
          <w:sz w:val="20"/>
        </w:rPr>
        <w:t>ALTRE RISORSE UMANE</w:t>
      </w:r>
    </w:p>
    <w:p w:rsidR="00B4686D" w:rsidRDefault="00B4686D">
      <w:pPr>
        <w:rPr>
          <w:rFonts w:ascii="Calibri" w:hAnsi="Calibri" w:cs="Calibri"/>
          <w:bC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90"/>
        <w:gridCol w:w="1455"/>
        <w:gridCol w:w="1757"/>
        <w:gridCol w:w="1434"/>
      </w:tblGrid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Servizio Civile Volontario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200" w:name="__Fieldmark__247_1510283153"/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0"/>
          </w:p>
        </w:tc>
        <w:bookmarkStart w:id="201" w:name="__Fieldmark__248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1"/>
          </w:p>
        </w:tc>
        <w:bookmarkStart w:id="202" w:name="__Fieldmark__249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2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3" w:name="__Fieldmark__250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3"/>
          </w:p>
        </w:tc>
        <w:bookmarkStart w:id="204" w:name="__Fieldmark__251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4"/>
          </w:p>
        </w:tc>
        <w:bookmarkStart w:id="205" w:name="__Fieldmark__252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5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Stagisti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6" w:name="__Fieldmark__253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6"/>
          </w:p>
        </w:tc>
        <w:bookmarkStart w:id="207" w:name="__Fieldmark__254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7"/>
          </w:p>
        </w:tc>
        <w:bookmarkStart w:id="208" w:name="__Fieldmark__255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8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9" w:name="__Fieldmark__256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9"/>
          </w:p>
        </w:tc>
        <w:bookmarkStart w:id="210" w:name="__Fieldmark__257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0"/>
          </w:p>
        </w:tc>
        <w:bookmarkStart w:id="211" w:name="__Fieldmark__258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1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12" w:name="__Fieldmark__259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2"/>
          </w:p>
        </w:tc>
        <w:bookmarkStart w:id="213" w:name="__Fieldmark__260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3"/>
          </w:p>
        </w:tc>
        <w:bookmarkStart w:id="214" w:name="__Fieldmark__261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4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15" w:name="__Fieldmark__262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5"/>
          </w:p>
        </w:tc>
        <w:bookmarkStart w:id="216" w:name="__Fieldmark__263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6"/>
          </w:p>
        </w:tc>
        <w:bookmarkStart w:id="217" w:name="__Fieldmark__264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7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18" w:name="__Fieldmark__265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8"/>
          </w:p>
        </w:tc>
        <w:bookmarkStart w:id="219" w:name="__Fieldmark__266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9"/>
          </w:p>
        </w:tc>
        <w:bookmarkStart w:id="220" w:name="__Fieldmark__267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63D71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20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lastRenderedPageBreak/>
        <w:t xml:space="preserve">6. </w:t>
      </w: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21" w:name="__Fieldmark__268_1510283153"/>
    <w:p w:rsidR="00B4686D" w:rsidRDefault="00A63D71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21"/>
      <w:r w:rsidR="00B4686D">
        <w:rPr>
          <w:rFonts w:ascii="Calibri" w:hAnsi="Calibri" w:cs="Calibri"/>
          <w:b w:val="0"/>
          <w:bCs/>
          <w:sz w:val="20"/>
        </w:rPr>
        <w:t>CCNL cooperative sociali</w:t>
      </w:r>
    </w:p>
    <w:bookmarkStart w:id="222" w:name="__Fieldmark__269_1510283153"/>
    <w:p w:rsidR="00B4686D" w:rsidRDefault="00A63D71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22"/>
      <w:r w:rsidR="00B4686D">
        <w:rPr>
          <w:rFonts w:ascii="Calibri" w:hAnsi="Calibri" w:cs="Calibri"/>
          <w:b w:val="0"/>
          <w:bCs/>
          <w:sz w:val="20"/>
        </w:rPr>
        <w:tab/>
        <w:t xml:space="preserve">di Categoria (specificare) </w:t>
      </w:r>
      <w:bookmarkStart w:id="223" w:name="__Fieldmark__270_1510283153"/>
      <w:r w:rsidRPr="00A63D7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 w:rsidRPr="00D30477">
        <w:rPr>
          <w:sz w:val="22"/>
          <w:szCs w:val="22"/>
        </w:rPr>
        <w:instrText xml:space="preserve"> FORMTEXT </w:instrText>
      </w:r>
      <w:r w:rsidRPr="00A63D71">
        <w:rPr>
          <w:sz w:val="22"/>
          <w:szCs w:val="22"/>
        </w:rPr>
      </w:r>
      <w:r w:rsidRPr="00A63D71">
        <w:rPr>
          <w:sz w:val="22"/>
          <w:szCs w:val="22"/>
        </w:rPr>
        <w:fldChar w:fldCharType="separate"/>
      </w:r>
      <w:r w:rsidR="00B4686D" w:rsidRPr="00D30477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Pr="00D30477">
        <w:rPr>
          <w:b w:val="0"/>
          <w:bCs/>
          <w:sz w:val="22"/>
          <w:szCs w:val="22"/>
          <w:lang w:eastAsia="it-IT"/>
        </w:rPr>
        <w:fldChar w:fldCharType="end"/>
      </w:r>
      <w:bookmarkEnd w:id="223"/>
    </w:p>
    <w:bookmarkStart w:id="224" w:name="__Fieldmark__271_1510283153"/>
    <w:p w:rsidR="00B4686D" w:rsidRDefault="00A63D71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24"/>
      <w:r w:rsidR="00B4686D">
        <w:rPr>
          <w:rFonts w:ascii="Calibri" w:hAnsi="Calibri" w:cs="Calibri"/>
          <w:b w:val="0"/>
          <w:bCs/>
          <w:sz w:val="20"/>
        </w:rPr>
        <w:tab/>
        <w:t xml:space="preserve">Altro (specificare) </w:t>
      </w:r>
      <w:bookmarkStart w:id="225" w:name="__Fieldmark__272_1510283153"/>
      <w:r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 w:rsidRPr="009A0E1F">
        <w:rPr>
          <w:b w:val="0"/>
          <w:sz w:val="22"/>
          <w:szCs w:val="22"/>
        </w:rPr>
        <w:instrText xml:space="preserve"> FORMTEXT </w:instrText>
      </w:r>
      <w:r w:rsidRPr="009A0E1F">
        <w:rPr>
          <w:b w:val="0"/>
          <w:sz w:val="22"/>
          <w:szCs w:val="22"/>
        </w:rPr>
      </w:r>
      <w:r w:rsidRPr="009A0E1F">
        <w:rPr>
          <w:b w:val="0"/>
          <w:sz w:val="22"/>
          <w:szCs w:val="22"/>
        </w:rPr>
        <w:fldChar w:fldCharType="separate"/>
      </w:r>
      <w:r w:rsidR="00B4686D" w:rsidRPr="009A0E1F">
        <w:rPr>
          <w:b w:val="0"/>
          <w:sz w:val="22"/>
          <w:szCs w:val="22"/>
        </w:rPr>
        <w:t>     </w:t>
      </w:r>
      <w:r w:rsidRPr="009A0E1F">
        <w:rPr>
          <w:b w:val="0"/>
          <w:sz w:val="22"/>
          <w:szCs w:val="22"/>
        </w:rPr>
        <w:fldChar w:fldCharType="end"/>
      </w:r>
      <w:bookmarkEnd w:id="22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Organizzazioni sottoscrittrici del contratto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datoriali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A63D71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A63D71" w:rsidRPr="009A0E1F">
        <w:rPr>
          <w:b w:val="0"/>
          <w:sz w:val="22"/>
          <w:szCs w:val="22"/>
        </w:rPr>
      </w:r>
      <w:r w:rsidR="00A63D71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A63D71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sindacali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A63D71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A63D71" w:rsidRPr="009A0E1F">
        <w:rPr>
          <w:b w:val="0"/>
          <w:sz w:val="22"/>
          <w:szCs w:val="22"/>
        </w:rPr>
      </w:r>
      <w:r w:rsidR="00A63D71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A63D71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26" w:name="__Fieldmark__273_1510283153"/>
    <w:p w:rsidR="00B4686D" w:rsidRDefault="00A63D71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26"/>
      <w:r w:rsidR="00B4686D">
        <w:rPr>
          <w:rFonts w:ascii="Calibri" w:hAnsi="Calibri" w:cs="Calibri"/>
          <w:bCs/>
          <w:spacing w:val="20"/>
        </w:rPr>
        <w:tab/>
        <w:t>SI</w:t>
      </w:r>
    </w:p>
    <w:bookmarkStart w:id="227" w:name="__Fieldmark__274_1510283153"/>
    <w:p w:rsidR="00B4686D" w:rsidRDefault="00A63D71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27"/>
      <w:r w:rsidR="00B4686D">
        <w:rPr>
          <w:rFonts w:ascii="Calibri" w:hAnsi="Calibri" w:cs="Calibri"/>
          <w:bCs/>
          <w:spacing w:val="20"/>
        </w:rPr>
        <w:tab/>
        <w:t>NO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D30477">
        <w:rPr>
          <w:rFonts w:ascii="Calibri" w:hAnsi="Calibri" w:cs="Calibri"/>
          <w:spacing w:val="20"/>
        </w:rPr>
        <w:t xml:space="preserve"> </w:t>
      </w:r>
      <w:r w:rsidR="00A63D71" w:rsidRPr="00A63D7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30477" w:rsidRPr="00D30477">
        <w:rPr>
          <w:sz w:val="22"/>
          <w:szCs w:val="22"/>
        </w:rPr>
        <w:instrText xml:space="preserve"> FORMTEXT </w:instrText>
      </w:r>
      <w:r w:rsidR="00A63D71" w:rsidRPr="00A63D71">
        <w:rPr>
          <w:sz w:val="22"/>
          <w:szCs w:val="22"/>
        </w:rPr>
      </w:r>
      <w:r w:rsidR="00A63D71" w:rsidRPr="00A63D71">
        <w:rPr>
          <w:sz w:val="22"/>
          <w:szCs w:val="22"/>
        </w:rPr>
        <w:fldChar w:fldCharType="separate"/>
      </w:r>
      <w:r w:rsidR="00D30477" w:rsidRPr="00D30477">
        <w:rPr>
          <w:rFonts w:ascii="Arial" w:hAnsi="Arial" w:cs="Arial"/>
          <w:sz w:val="22"/>
          <w:szCs w:val="22"/>
        </w:rPr>
        <w:t>     </w:t>
      </w:r>
      <w:r w:rsidR="00A63D71" w:rsidRPr="00D30477">
        <w:rPr>
          <w:rFonts w:ascii="Arial" w:hAnsi="Arial" w:cs="Arial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olor w:val="00FF00"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5640"/>
        <w:textAlignment w:val="auto"/>
        <w:rPr>
          <w:rFonts w:ascii="Calibri" w:hAnsi="Calibri" w:cs="Calibri"/>
          <w:strike/>
          <w:color w:val="CE181E"/>
        </w:rPr>
      </w:pPr>
    </w:p>
    <w:p w:rsidR="00B4686D" w:rsidRDefault="00B4686D">
      <w:pPr>
        <w:pStyle w:val="Corpodeltesto"/>
      </w:pPr>
      <w:r>
        <w:rPr>
          <w:rFonts w:ascii="Calibri" w:hAnsi="Calibri" w:cs="Calibri"/>
          <w:b/>
          <w:bCs w:val="0"/>
          <w:sz w:val="20"/>
        </w:rPr>
        <w:t xml:space="preserve">7. </w:t>
      </w:r>
      <w:r>
        <w:rPr>
          <w:rFonts w:ascii="Calibri" w:hAnsi="Calibri" w:cs="Calibri"/>
          <w:b/>
          <w:smallCaps/>
          <w:sz w:val="20"/>
        </w:rPr>
        <w:t>PERSONALE DI ASSISTENZA ALLA PERSONA (</w:t>
      </w:r>
      <w:r>
        <w:rPr>
          <w:rFonts w:ascii="Calibri" w:hAnsi="Calibri" w:cs="Calibri"/>
          <w:b/>
          <w:smallCaps/>
          <w:sz w:val="20"/>
          <w:u w:val="single"/>
        </w:rPr>
        <w:t>ESCLUSI SOCI VOLONTARI</w:t>
      </w:r>
      <w:r>
        <w:rPr>
          <w:rFonts w:ascii="Calibri" w:hAnsi="Calibri" w:cs="Calibri"/>
          <w:b/>
          <w:smallCaps/>
          <w:sz w:val="20"/>
        </w:rPr>
        <w:t>)</w:t>
      </w:r>
    </w:p>
    <w:p w:rsidR="00B4686D" w:rsidRDefault="00B4686D">
      <w:pPr>
        <w:pStyle w:val="Corpodeltesto"/>
      </w:pPr>
      <w:r>
        <w:rPr>
          <w:rFonts w:ascii="Calibri" w:hAnsi="Calibri" w:cs="Calibri"/>
          <w:b/>
          <w:smallCaps/>
          <w:sz w:val="20"/>
        </w:rPr>
        <w:t>in caso di operatori con più qualifiche indicare la più elevata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53"/>
        <w:gridCol w:w="1580"/>
        <w:gridCol w:w="41"/>
        <w:gridCol w:w="42"/>
        <w:gridCol w:w="20"/>
      </w:tblGrid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Educatore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regionale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28" w:name="__Fieldmark__275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2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both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interfacoltà di educatore professionale (D.M. 8 ottobre 1998, n. 520)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9" w:name="__Fieldmark__276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2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(indirizzo educatore professionale, indirizzo socio culturale)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0" w:name="__Fieldmark__277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3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(altri indirizzi)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1" w:name="__Fieldmark__278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3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Iscritti corsi di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2" w:name="__Fieldmark__279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3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3" w:name="__Fieldmark__280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3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4" w:name="__Fieldmark__281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3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Altro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5" w:name="__Fieldmark__282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3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6" w:name="__Fieldmark__283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36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OSS - ADEST - OTA 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OSS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7" w:name="__Fieldmark__284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3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ADEST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8" w:name="__Fieldmark__285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3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OTA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9" w:name="__Fieldmark__286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3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Iscritti corsi di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0" w:name="__Fieldmark__287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4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Con requisiti per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1" w:name="__Fieldmark__288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4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2" w:name="__Fieldmark__289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4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3" w:name="__Fieldmark__290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4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4" w:name="__Fieldmark__291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44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Animatore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5" w:name="__Fieldmark__292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4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6" w:name="__Fieldmark__293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4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7" w:name="__Fieldmark__294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4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8" w:name="__Fieldmark__295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4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9" w:name="__Fieldmark__296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49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Mediatore Interculturale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0" w:name="__Fieldmark__297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5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1" w:name="__Fieldmark__298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5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2" w:name="__Fieldmark__299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5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3" w:name="__Fieldmark__300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53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Altro personale laureato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Psicologo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4" w:name="__Fieldmark__301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5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Medico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5" w:name="__Fieldmark__302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5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Infermiere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6" w:name="__Fieldmark__303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5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Assistente sociale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7" w:name="__Fieldmark__304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5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Terapista della riabilitazione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8" w:name="__Fieldmark__305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58"/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9" w:name="__Fieldmark__306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59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trHeight w:val="340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7.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60" w:name="__Fieldmark__307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60"/>
          </w:p>
        </w:tc>
      </w:tr>
    </w:tbl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8. </w:t>
      </w:r>
      <w:r>
        <w:rPr>
          <w:rFonts w:ascii="Calibri" w:hAnsi="Calibri" w:cs="Calibri"/>
          <w:bCs/>
          <w:smallCaps/>
          <w:sz w:val="20"/>
        </w:rPr>
        <w:t>ALTRI ADDETTI ALLA PERSONA</w:t>
      </w:r>
      <w:r>
        <w:rPr>
          <w:rFonts w:ascii="Calibri" w:hAnsi="Calibri" w:cs="Calibri"/>
          <w:sz w:val="20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33"/>
        <w:gridCol w:w="1703"/>
      </w:tblGrid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bookmarkStart w:id="261" w:name="__Fieldmark__308_1510283153"/>
          <w:p w:rsidR="00B4686D" w:rsidRDefault="00A63D71">
            <w:pPr>
              <w:tabs>
                <w:tab w:val="left" w:pos="142"/>
              </w:tabs>
              <w:jc w:val="both"/>
            </w:pPr>
            <w:r w:rsidRPr="00F479F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Pr="00F479F9">
              <w:rPr>
                <w:sz w:val="20"/>
              </w:rPr>
              <w:fldChar w:fldCharType="end"/>
            </w:r>
            <w:bookmarkEnd w:id="261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bCs/>
                <w:sz w:val="20"/>
              </w:rPr>
              <w:t>Assistenti scolastici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2" w:name="__Fieldmark__309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62"/>
          </w:p>
        </w:tc>
      </w:tr>
      <w:bookmarkStart w:id="263" w:name="__Fieldmark__31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63D71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b w:val="0"/>
                <w:sz w:val="20"/>
              </w:rPr>
            </w:r>
            <w:r>
              <w:rPr>
                <w:rFonts w:ascii="Calibri" w:hAnsi="Calibri"/>
                <w:b w:val="0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63"/>
            <w:r w:rsidR="00B4686D" w:rsidRPr="00F479F9">
              <w:rPr>
                <w:rFonts w:ascii="Calibri" w:hAnsi="Calibri"/>
                <w:b w:val="0"/>
                <w:sz w:val="20"/>
              </w:rPr>
              <w:t xml:space="preserve"> Assistenti familiari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4" w:name="__Fieldmark__311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64"/>
          </w:p>
        </w:tc>
      </w:tr>
      <w:bookmarkStart w:id="265" w:name="__Fieldmark__31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63D71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b w:val="0"/>
                <w:sz w:val="20"/>
              </w:rPr>
            </w:r>
            <w:r>
              <w:rPr>
                <w:rFonts w:ascii="Calibri" w:hAnsi="Calibri"/>
                <w:b w:val="0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65"/>
            <w:r w:rsidR="00B4686D" w:rsidRPr="00F479F9">
              <w:rPr>
                <w:rFonts w:ascii="Calibri" w:hAnsi="Calibri"/>
                <w:b w:val="0"/>
                <w:sz w:val="20"/>
              </w:rPr>
              <w:t xml:space="preserve"> Insegnanti scuola materna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6" w:name="__Fieldmark__313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66"/>
          </w:p>
        </w:tc>
      </w:tr>
      <w:bookmarkStart w:id="267" w:name="__Fieldmark__314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63D71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7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Musicoterapisti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8" w:name="__Fieldmark__315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68"/>
          </w:p>
        </w:tc>
      </w:tr>
      <w:bookmarkStart w:id="269" w:name="__Fieldmark__316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63D71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9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Pedagogisti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70" w:name="__Fieldmark__317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70"/>
          </w:p>
        </w:tc>
      </w:tr>
      <w:bookmarkStart w:id="271" w:name="__Fieldmark__318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63D71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71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Psicomotricisti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72" w:name="__Fieldmark__319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72"/>
          </w:p>
        </w:tc>
      </w:tr>
      <w:bookmarkStart w:id="273" w:name="__Fieldmark__32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63D71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73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Sociologi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74" w:name="__Fieldmark__321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74"/>
          </w:p>
        </w:tc>
      </w:tr>
      <w:bookmarkStart w:id="275" w:name="__Fieldmark__32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63D71">
            <w:pPr>
              <w:ind w:left="357" w:hanging="357"/>
              <w:jc w:val="both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75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Operatori con funzioni educative (Nidi d’infanzia e servizi integrativi prima infanzia)</w:t>
            </w:r>
          </w:p>
          <w:bookmarkStart w:id="276" w:name="__Fieldmark__323_1510283153"/>
          <w:p w:rsidR="00B4686D" w:rsidRPr="00F479F9" w:rsidRDefault="00A63D71">
            <w:pPr>
              <w:ind w:left="357" w:hanging="357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76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Altro </w:t>
            </w:r>
            <w:bookmarkStart w:id="277" w:name="__Fieldmark__324_1510283153"/>
            <w:r w:rsidRPr="00A63D71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FORMTEXT </w:instrText>
            </w:r>
            <w:r w:rsidRPr="00A63D71">
              <w:rPr>
                <w:rFonts w:ascii="Calibri" w:hAnsi="Calibri"/>
                <w:sz w:val="20"/>
              </w:rPr>
            </w:r>
            <w:r w:rsidRPr="00A63D71">
              <w:rPr>
                <w:rFonts w:ascii="Calibri" w:hAnsi="Calibri"/>
                <w:sz w:val="20"/>
              </w:rPr>
              <w:fldChar w:fldCharType="separate"/>
            </w:r>
            <w:r w:rsidR="00B4686D" w:rsidRPr="00F479F9">
              <w:rPr>
                <w:rFonts w:ascii="Calibri" w:hAnsi="Calibri"/>
                <w:b w:val="0"/>
                <w:bCs/>
                <w:sz w:val="20"/>
                <w:lang w:eastAsia="it-IT"/>
              </w:rPr>
              <w:t>     </w:t>
            </w:r>
            <w:r w:rsidRPr="00F479F9">
              <w:rPr>
                <w:rFonts w:ascii="Calibri" w:hAnsi="Calibri"/>
                <w:b w:val="0"/>
                <w:bCs/>
                <w:sz w:val="20"/>
                <w:lang w:eastAsia="it-IT"/>
              </w:rPr>
              <w:fldChar w:fldCharType="end"/>
            </w:r>
            <w:bookmarkEnd w:id="277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78" w:name="__Fieldmark__325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78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79" w:name="__Fieldmark__326_1510283153"/>
            <w:r w:rsidR="00A63D71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63D71" w:rsidRPr="00D30477">
              <w:rPr>
                <w:b w:val="0"/>
                <w:sz w:val="20"/>
              </w:rPr>
            </w:r>
            <w:r w:rsidR="00A63D71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63D71" w:rsidRPr="00D30477">
              <w:rPr>
                <w:b w:val="0"/>
                <w:sz w:val="20"/>
              </w:rPr>
              <w:fldChar w:fldCharType="end"/>
            </w:r>
            <w:bookmarkEnd w:id="279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90"/>
        <w:gridCol w:w="1464"/>
      </w:tblGrid>
      <w:tr w:rsidR="00B4686D">
        <w:trPr>
          <w:trHeight w:val="340"/>
        </w:trPr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8.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  <w:sz w:val="24"/>
                <w:szCs w:val="24"/>
              </w:rPr>
              <w:t xml:space="preserve">N. </w:t>
            </w:r>
            <w:bookmarkStart w:id="280" w:name="__Fieldmark__327_1510283153"/>
            <w:r w:rsidR="00A63D71" w:rsidRPr="00A63D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E843D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A63D71" w:rsidRPr="00A63D71">
              <w:rPr>
                <w:rFonts w:ascii="Arial" w:hAnsi="Arial" w:cs="Arial"/>
                <w:sz w:val="22"/>
                <w:szCs w:val="22"/>
              </w:rPr>
            </w:r>
            <w:r w:rsidR="00A63D71" w:rsidRPr="00A63D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843D9">
              <w:rPr>
                <w:rFonts w:ascii="Calibri" w:hAnsi="Calibri" w:cs="Arial"/>
                <w:b/>
                <w:sz w:val="22"/>
                <w:szCs w:val="22"/>
                <w:lang w:eastAsia="it-IT"/>
              </w:rPr>
              <w:t>     </w:t>
            </w:r>
            <w:r w:rsidR="00A63D71" w:rsidRPr="00E843D9">
              <w:rPr>
                <w:rFonts w:ascii="Arial" w:hAnsi="Arial" w:cs="Arial"/>
                <w:b/>
                <w:sz w:val="22"/>
                <w:szCs w:val="22"/>
                <w:lang w:eastAsia="it-IT"/>
              </w:rPr>
              <w:fldChar w:fldCharType="end"/>
            </w:r>
            <w:bookmarkEnd w:id="280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TOT. GENERALE PERSONALE DI ASSISTENZA ALLA PERSONA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/>
          <w:spacing w:val="20"/>
          <w:szCs w:val="24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(somma del personale ai punti 7 e 8</w:t>
      </w:r>
      <w:r>
        <w:rPr>
          <w:rFonts w:ascii="Calibri" w:hAnsi="Calibri" w:cs="Calibri"/>
          <w:b/>
          <w:spacing w:val="20"/>
          <w:sz w:val="24"/>
          <w:szCs w:val="24"/>
          <w:u w:val="single"/>
        </w:rPr>
        <w:t>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281" w:name="__Fieldmark__328_1510283153"/>
      <w:r w:rsidR="00A63D71" w:rsidRPr="00A63D7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843D9">
        <w:rPr>
          <w:rFonts w:ascii="Arial" w:hAnsi="Arial" w:cs="Arial"/>
          <w:sz w:val="22"/>
          <w:szCs w:val="22"/>
        </w:rPr>
        <w:instrText xml:space="preserve"> FORMTEXT </w:instrText>
      </w:r>
      <w:r w:rsidR="00A63D71" w:rsidRPr="00A63D71">
        <w:rPr>
          <w:rFonts w:ascii="Arial" w:hAnsi="Arial" w:cs="Arial"/>
          <w:sz w:val="22"/>
          <w:szCs w:val="22"/>
        </w:rPr>
      </w:r>
      <w:r w:rsidR="00A63D71" w:rsidRPr="00A63D71">
        <w:rPr>
          <w:rFonts w:ascii="Arial" w:hAnsi="Arial" w:cs="Arial"/>
          <w:sz w:val="22"/>
          <w:szCs w:val="22"/>
        </w:rPr>
        <w:fldChar w:fldCharType="separate"/>
      </w:r>
      <w:r w:rsidRPr="00E843D9">
        <w:rPr>
          <w:rFonts w:ascii="Calibri" w:hAnsi="Calibri" w:cs="Arial"/>
          <w:b/>
          <w:sz w:val="22"/>
          <w:szCs w:val="22"/>
          <w:lang w:eastAsia="it-IT"/>
        </w:rPr>
        <w:t>     </w:t>
      </w:r>
      <w:r w:rsidR="00A63D71" w:rsidRPr="00E843D9">
        <w:rPr>
          <w:rFonts w:ascii="Arial" w:hAnsi="Arial" w:cs="Arial"/>
          <w:b/>
          <w:sz w:val="22"/>
          <w:szCs w:val="22"/>
          <w:lang w:eastAsia="it-IT"/>
        </w:rPr>
        <w:fldChar w:fldCharType="end"/>
      </w:r>
      <w:bookmarkEnd w:id="281"/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 xml:space="preserve">9. AMBITI DI ATTIVITA’ </w:t>
      </w:r>
    </w:p>
    <w:p w:rsidR="00B4686D" w:rsidRDefault="00B4686D">
      <w:pPr>
        <w:pStyle w:val="Pidipagina"/>
        <w:rPr>
          <w:rFonts w:ascii="Calibri" w:hAnsi="Calibri" w:cs="Calibri"/>
          <w:b/>
          <w:bCs/>
          <w:smallCaps/>
          <w:spacing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ATTIVITA’ SVOLTE</w:t>
            </w:r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a) servizi socio-sanitari e sanitari</w:t>
            </w:r>
          </w:p>
          <w:bookmarkStart w:id="282" w:name="__Fieldmark__329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Assistenza domiciliare integrata</w:t>
            </w:r>
          </w:p>
          <w:bookmarkStart w:id="283" w:name="__Fieldmark__330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Assistenza ospedaliera</w:t>
            </w:r>
          </w:p>
          <w:bookmarkStart w:id="284" w:name="__Fieldmark__331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Centro diurno (disabili e alzheimer)</w:t>
            </w:r>
          </w:p>
          <w:bookmarkStart w:id="285" w:name="__Fieldmark__332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Gestione ambulatori infermieristici e medici</w:t>
            </w:r>
          </w:p>
          <w:bookmarkStart w:id="286" w:name="__Fieldmark__333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Gestione sanitaria in strutture residenziali</w:t>
            </w:r>
          </w:p>
          <w:bookmarkStart w:id="287" w:name="__Fieldmark__334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Integrazione sociale in assistenza primaria</w:t>
            </w:r>
          </w:p>
          <w:bookmarkStart w:id="288" w:name="__Fieldmark__335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 xml:space="preserve">Servizio/assistenza diurno a persone con patologie di dipendenza (tossicodipendenti,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lastRenderedPageBreak/>
              <w:t>alcolisti ecc.)</w:t>
            </w:r>
          </w:p>
          <w:bookmarkStart w:id="289" w:name="__Fieldmark__336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residenziale a persone con patologie di dipendenza (tossicodipendenti, alcolisti ecc.)</w:t>
            </w:r>
          </w:p>
          <w:bookmarkStart w:id="290" w:name="__Fieldmark__337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diurno a malati psichici</w:t>
            </w:r>
          </w:p>
          <w:bookmarkStart w:id="291" w:name="__Fieldmark__338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residenziale a malati psichici</w:t>
            </w:r>
          </w:p>
          <w:bookmarkStart w:id="292" w:name="__Fieldmark__339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 residenziale (RSA-RAF- Presidi per disabili)</w:t>
            </w:r>
          </w:p>
          <w:bookmarkStart w:id="293" w:name="__Fieldmark__340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Trasporto farmaci e sanitario con ambulanza</w:t>
            </w:r>
          </w:p>
          <w:bookmarkStart w:id="294" w:name="__Fieldmark__341_1510283153"/>
          <w:p w:rsidR="00B4686D" w:rsidRDefault="00A63D71" w:rsidP="00D30477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4"/>
            <w:r w:rsidR="00B4686D">
              <w:rPr>
                <w:rFonts w:ascii="Calibri" w:hAnsi="Calibri" w:cs="Calibri"/>
                <w:b/>
              </w:rPr>
              <w:t xml:space="preserve"> Altro (specificare</w:t>
            </w:r>
            <w:r w:rsidR="00B4686D">
              <w:rPr>
                <w:rFonts w:ascii="Calibri" w:hAnsi="Calibri" w:cs="Calibri"/>
                <w:b/>
                <w:bCs/>
              </w:rPr>
              <w:t xml:space="preserve">) </w:t>
            </w:r>
          </w:p>
          <w:bookmarkStart w:id="295" w:name="__Fieldmark__342_1510283153"/>
          <w:p w:rsidR="00B4686D" w:rsidRPr="00D30477" w:rsidRDefault="00A63D71">
            <w:pPr>
              <w:ind w:left="284"/>
              <w:jc w:val="both"/>
              <w:rPr>
                <w:b w:val="0"/>
                <w:sz w:val="22"/>
                <w:szCs w:val="22"/>
              </w:rPr>
            </w:pPr>
            <w:r w:rsidRPr="00A63D71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A63D71">
              <w:rPr>
                <w:b w:val="0"/>
                <w:sz w:val="22"/>
                <w:szCs w:val="22"/>
              </w:rPr>
            </w:r>
            <w:r w:rsidRPr="00A63D71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295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lastRenderedPageBreak/>
              <w:t>b) servizi socio assistenziali</w:t>
            </w:r>
          </w:p>
          <w:bookmarkStart w:id="296" w:name="__Fieldmark__343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Assistenza domiciliare</w:t>
            </w:r>
          </w:p>
          <w:bookmarkStart w:id="297" w:name="__Fieldmark__344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Centro diurno (minori e anziani)</w:t>
            </w:r>
          </w:p>
          <w:bookmarkStart w:id="298" w:name="__Fieldmark__345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Educativa territoriale</w:t>
            </w:r>
          </w:p>
          <w:bookmarkStart w:id="299" w:name="__Fieldmark__346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Educativa di strada/Unità di strada</w:t>
            </w:r>
          </w:p>
          <w:bookmarkStart w:id="300" w:name="__Fieldmark__347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residenziale (CASA, Comunità per minori, Presidi RA ecc.)</w:t>
            </w:r>
          </w:p>
          <w:bookmarkStart w:id="301" w:name="__Fieldmark__348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mensa sociale</w:t>
            </w:r>
          </w:p>
          <w:bookmarkStart w:id="302" w:name="__Fieldmark__349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trasporto sociale</w:t>
            </w:r>
          </w:p>
          <w:bookmarkStart w:id="303" w:name="__Fieldmark__350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Telesoccorso-Teleassitenza</w:t>
            </w:r>
          </w:p>
          <w:bookmarkStart w:id="304" w:name="__Fieldmark__351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Sportelli sociali tematici</w:t>
            </w:r>
          </w:p>
          <w:bookmarkStart w:id="305" w:name="__Fieldmark__352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306" w:name="__Fieldmark__353_1510283153"/>
          <w:p w:rsidR="00B4686D" w:rsidRPr="00D30477" w:rsidRDefault="00A63D71">
            <w:pPr>
              <w:ind w:left="284"/>
              <w:jc w:val="both"/>
              <w:rPr>
                <w:sz w:val="22"/>
                <w:szCs w:val="22"/>
              </w:rPr>
            </w:pPr>
            <w:r w:rsidRPr="00A63D7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A63D71">
              <w:rPr>
                <w:sz w:val="22"/>
                <w:szCs w:val="22"/>
              </w:rPr>
            </w:r>
            <w:r w:rsidRPr="00A63D71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306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c) servizi socio-educativi e di supporto</w:t>
            </w:r>
          </w:p>
          <w:bookmarkStart w:id="307" w:name="__Fieldmark__354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Accesso disabili a interventi previsti dalla legge</w:t>
            </w:r>
          </w:p>
          <w:bookmarkStart w:id="308" w:name="__Fieldmark__355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Accoglienza, integrazione, inserimento scolastico stranieri e immigrati</w:t>
            </w:r>
          </w:p>
          <w:bookmarkStart w:id="309" w:name="__Fieldmark__356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Attività pre/dopo Scuola</w:t>
            </w:r>
          </w:p>
          <w:bookmarkStart w:id="310" w:name="__Fieldmark__357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Centri Estivi</w:t>
            </w:r>
          </w:p>
          <w:bookmarkStart w:id="311" w:name="__Fieldmark__358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Interventi integrativi disabili con privati</w:t>
            </w:r>
          </w:p>
          <w:bookmarkStart w:id="312" w:name="__Fieldmark__359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Ludoteche</w:t>
            </w:r>
          </w:p>
          <w:bookmarkStart w:id="313" w:name="__Fieldmark__360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Mediazione interculturale</w:t>
            </w:r>
          </w:p>
          <w:bookmarkStart w:id="314" w:name="__Fieldmark__361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Nido d’infanzia (asili nido pubblici, aziendali, micro-nidi)</w:t>
            </w:r>
          </w:p>
          <w:bookmarkStart w:id="315" w:name="__Fieldmark__362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Prevenzione e recupero abbandono e dispersione scolastica</w:t>
            </w:r>
          </w:p>
          <w:bookmarkStart w:id="316" w:name="__Fieldmark__363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Scuola dell’infanzia (ex scuola materna)</w:t>
            </w:r>
          </w:p>
          <w:bookmarkStart w:id="317" w:name="__Fieldmark__364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accoglienza notturna</w:t>
            </w:r>
          </w:p>
          <w:bookmarkStart w:id="318" w:name="__Fieldmark__365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trasporto scolastico</w:t>
            </w:r>
          </w:p>
          <w:bookmarkStart w:id="319" w:name="__Fieldmark__366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integrativo prima infanzia (spazio gioco per bambini, centro per bambini e famiglie, servizi e interventi in contesto domiciliare/nidi in famiglia)</w:t>
            </w:r>
          </w:p>
          <w:bookmarkStart w:id="320" w:name="__Fieldmark__367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mensa scolastica</w:t>
            </w:r>
          </w:p>
          <w:bookmarkStart w:id="321" w:name="__Fieldmark__368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Sostegno scolastico per svantaggio sociale</w:t>
            </w:r>
          </w:p>
          <w:bookmarkStart w:id="322" w:name="__Fieldmark__369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Sostegno servizi educativi culturale, ricreativo, sportivo</w:t>
            </w:r>
          </w:p>
          <w:bookmarkStart w:id="323" w:name="__Fieldmark__370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Trasporto gratuito o agevolato</w:t>
            </w:r>
          </w:p>
          <w:bookmarkStart w:id="324" w:name="__Fieldmark__371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325" w:name="__Fieldmark__372_1510283153"/>
          <w:p w:rsidR="00B4686D" w:rsidRDefault="00A63D71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25"/>
          </w:p>
        </w:tc>
      </w:tr>
    </w:tbl>
    <w:p w:rsidR="00B4686D" w:rsidRDefault="00B4686D">
      <w:pPr>
        <w:rPr>
          <w:rFonts w:ascii="Calibri" w:hAnsi="Calibri" w:cs="Calibri"/>
          <w:bCs/>
          <w:smallCaps/>
          <w:sz w:val="20"/>
          <w:szCs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  <w:szCs w:val="22"/>
        </w:rPr>
        <w:t xml:space="preserve">10. UTENZA 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mallCaps/>
          <w:sz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  <w:szCs w:val="22"/>
              </w:rPr>
              <w:t>TIPOLOGIA DI UTENTI SERVITI (max 9)</w:t>
            </w:r>
          </w:p>
        </w:tc>
      </w:tr>
      <w:bookmarkStart w:id="326" w:name="__Fieldmark__373_1510283153"/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</w:t>
            </w:r>
          </w:p>
          <w:bookmarkStart w:id="327" w:name="__Fieldmark__374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a rischio</w:t>
            </w:r>
          </w:p>
          <w:bookmarkStart w:id="328" w:name="__Fieldmark__375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disabili</w:t>
            </w:r>
          </w:p>
          <w:bookmarkStart w:id="329" w:name="__Fieldmark__376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extracomunitari</w:t>
            </w:r>
          </w:p>
          <w:bookmarkStart w:id="330" w:name="__Fieldmark__377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Mamme con bambini</w:t>
            </w:r>
          </w:p>
          <w:bookmarkStart w:id="331" w:name="__Fieldmark__378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Donne in difficoltà</w:t>
            </w:r>
          </w:p>
          <w:bookmarkStart w:id="332" w:name="__Fieldmark__379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Adulti disabili</w:t>
            </w:r>
          </w:p>
          <w:bookmarkStart w:id="333" w:name="__Fieldmark__380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Anziani autosufficienti</w:t>
            </w:r>
          </w:p>
          <w:bookmarkStart w:id="334" w:name="__Fieldmark__381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Anziani non autosufficienti</w:t>
            </w:r>
          </w:p>
          <w:bookmarkStart w:id="335" w:name="__Fieldmark__382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Malati psichici</w:t>
            </w:r>
          </w:p>
          <w:bookmarkStart w:id="336" w:name="__Fieldmark__383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Persone con patologie di dipendenza (tossicodipendenti, alcolisti..)</w:t>
            </w:r>
          </w:p>
          <w:bookmarkStart w:id="337" w:name="__Fieldmark__384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Extracomunitari adulti</w:t>
            </w:r>
          </w:p>
          <w:bookmarkStart w:id="338" w:name="__Fieldmark__385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Nomadi</w:t>
            </w:r>
          </w:p>
          <w:bookmarkStart w:id="339" w:name="__Fieldmark__386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Senza fissa dimora</w:t>
            </w:r>
          </w:p>
          <w:bookmarkStart w:id="340" w:name="__Fieldmark__387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4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Detenuti</w:t>
            </w:r>
          </w:p>
          <w:bookmarkStart w:id="341" w:name="__Fieldmark__388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4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Dimessi da carcere</w:t>
            </w:r>
          </w:p>
          <w:bookmarkStart w:id="342" w:name="__Fieldmark__389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4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Richiedenti asilo</w:t>
            </w:r>
          </w:p>
          <w:bookmarkStart w:id="343" w:name="__Fieldmark__390_1510283153"/>
          <w:p w:rsidR="00B4686D" w:rsidRDefault="00A63D7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4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Dimessi da ospedale</w:t>
            </w:r>
          </w:p>
          <w:bookmarkStart w:id="344" w:name="__Fieldmark__391_1510283153"/>
          <w:p w:rsidR="00B4686D" w:rsidRDefault="00A63D71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4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  <w:szCs w:val="22"/>
              </w:rPr>
              <w:t xml:space="preserve">Altro </w:t>
            </w:r>
            <w:r w:rsidR="00B4686D">
              <w:rPr>
                <w:rFonts w:ascii="Calibri" w:hAnsi="Calibri" w:cs="Calibri"/>
                <w:b w:val="0"/>
                <w:i/>
                <w:iCs/>
                <w:sz w:val="20"/>
                <w:szCs w:val="22"/>
              </w:rPr>
              <w:t>(specificare)</w:t>
            </w:r>
          </w:p>
          <w:bookmarkStart w:id="345" w:name="__Fieldmark__392_1510283153"/>
          <w:p w:rsidR="00B4686D" w:rsidRDefault="00A63D71" w:rsidP="00D30477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45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11. CONVENZIONI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346" w:name="__Fieldmark__393_1510283153"/>
      <w:r w:rsidR="00A63D71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63D71">
        <w:fldChar w:fldCharType="separate"/>
      </w:r>
      <w:r w:rsidR="00A63D71">
        <w:fldChar w:fldCharType="end"/>
      </w:r>
      <w:bookmarkEnd w:id="346"/>
      <w:r>
        <w:rPr>
          <w:rFonts w:ascii="Calibri" w:hAnsi="Calibri" w:cs="Calibri"/>
          <w:bCs/>
          <w:spacing w:val="20"/>
        </w:rPr>
        <w:t xml:space="preserve">    NO</w:t>
      </w:r>
      <w:bookmarkStart w:id="347" w:name="__Fieldmark__394_1510283153"/>
      <w:r w:rsidR="00A63D71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63D71">
        <w:fldChar w:fldCharType="separate"/>
      </w:r>
      <w:r w:rsidR="00A63D71">
        <w:fldChar w:fldCharType="end"/>
      </w:r>
      <w:bookmarkEnd w:id="347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 </w:t>
      </w:r>
      <w:bookmarkStart w:id="348" w:name="__Fieldmark__395_1510283153"/>
      <w:r w:rsidR="00A63D71" w:rsidRPr="00A63D71"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 w:rsidR="00A63D71" w:rsidRPr="00A63D71">
        <w:fldChar w:fldCharType="separate"/>
      </w:r>
      <w:r>
        <w:rPr>
          <w:rFonts w:ascii="Calibri" w:hAnsi="Calibri" w:cs="Calibri"/>
          <w:bCs/>
          <w:spacing w:val="20"/>
          <w:lang w:eastAsia="it-IT"/>
        </w:rPr>
        <w:t>     </w:t>
      </w:r>
      <w:r w:rsidR="00A63D71">
        <w:rPr>
          <w:rFonts w:ascii="Calibri" w:hAnsi="Calibri" w:cs="Calibri"/>
          <w:bCs/>
          <w:spacing w:val="20"/>
          <w:lang w:eastAsia="it-IT"/>
        </w:rPr>
        <w:fldChar w:fldCharType="end"/>
      </w:r>
      <w:bookmarkEnd w:id="348"/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349" w:name="__Fieldmark__396_1510283153"/>
      <w:r w:rsidR="00A63D71" w:rsidRPr="00A63D71"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 w:rsidR="00A63D71" w:rsidRPr="00A63D71">
        <w:fldChar w:fldCharType="separate"/>
      </w:r>
      <w:r>
        <w:rPr>
          <w:rFonts w:ascii="Calibri" w:hAnsi="Calibri" w:cs="Calibri"/>
          <w:bCs/>
          <w:spacing w:val="20"/>
          <w:lang w:eastAsia="it-IT"/>
        </w:rPr>
        <w:t>     </w:t>
      </w:r>
      <w:r w:rsidR="00A63D71">
        <w:rPr>
          <w:rFonts w:ascii="Calibri" w:hAnsi="Calibri" w:cs="Calibri"/>
          <w:bCs/>
          <w:spacing w:val="20"/>
          <w:lang w:eastAsia="it-IT"/>
        </w:rPr>
        <w:fldChar w:fldCharType="end"/>
      </w:r>
      <w:bookmarkEnd w:id="349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350" w:name="__Fieldmark__397_1510283153"/>
    <w:p w:rsidR="00B4686D" w:rsidRDefault="00A63D71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50"/>
      <w:r w:rsidR="00B4686D">
        <w:rPr>
          <w:rFonts w:ascii="Calibri" w:hAnsi="Calibri" w:cs="Calibri"/>
          <w:bCs/>
          <w:spacing w:val="20"/>
        </w:rPr>
        <w:tab/>
        <w:t>con ASL/ASO</w:t>
      </w:r>
    </w:p>
    <w:bookmarkStart w:id="351" w:name="__Fieldmark__398_1510283153"/>
    <w:p w:rsidR="00B4686D" w:rsidRDefault="00A63D71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51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Enti gestori e Comuni titolari della funzione socio-assistenziale</w:t>
      </w:r>
    </w:p>
    <w:bookmarkStart w:id="352" w:name="__Fieldmark__399_1510283153"/>
    <w:p w:rsidR="00B4686D" w:rsidRDefault="00A63D71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52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Enti locali</w:t>
      </w:r>
    </w:p>
    <w:bookmarkStart w:id="353" w:name="__Fieldmark__400_1510283153"/>
    <w:p w:rsidR="00B4686D" w:rsidRDefault="00A63D71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53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IPAB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>12. CONSIGLIO DI AMMINISTRAZIONE IN CARICA</w:t>
      </w: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B4686D" w:rsidRDefault="00B4686D">
      <w:pPr>
        <w:jc w:val="both"/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354" w:name="__Fieldmark__401_1510283153"/>
      <w:r w:rsidR="00A63D71" w:rsidRPr="00A63D71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="00A63D71" w:rsidRPr="00A63D71">
        <w:rPr>
          <w:sz w:val="20"/>
        </w:rPr>
      </w:r>
      <w:r w:rsidR="00A63D71" w:rsidRPr="00A63D71">
        <w:rPr>
          <w:sz w:val="20"/>
        </w:rPr>
        <w:fldChar w:fldCharType="separate"/>
      </w:r>
      <w:r w:rsidRPr="00D30477">
        <w:rPr>
          <w:rFonts w:ascii="Calibri" w:hAnsi="Calibri"/>
          <w:b w:val="0"/>
          <w:bCs/>
          <w:sz w:val="20"/>
          <w:lang w:eastAsia="it-IT"/>
        </w:rPr>
        <w:t>     </w:t>
      </w:r>
      <w:r w:rsidR="00A63D71" w:rsidRPr="00D30477">
        <w:rPr>
          <w:b w:val="0"/>
          <w:bCs/>
          <w:sz w:val="20"/>
          <w:lang w:eastAsia="it-IT"/>
        </w:rPr>
        <w:fldChar w:fldCharType="end"/>
      </w:r>
      <w:bookmarkEnd w:id="35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355" w:name="__Fieldmark__402_1510283153"/>
      <w:r w:rsidR="00A63D71" w:rsidRPr="00D30477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="00A63D71" w:rsidRPr="00D30477">
        <w:rPr>
          <w:sz w:val="20"/>
        </w:rPr>
      </w:r>
      <w:r w:rsidR="00A63D71" w:rsidRPr="00D30477">
        <w:rPr>
          <w:sz w:val="20"/>
        </w:rPr>
        <w:fldChar w:fldCharType="separate"/>
      </w:r>
      <w:r w:rsidRPr="00D30477">
        <w:rPr>
          <w:sz w:val="20"/>
        </w:rPr>
        <w:t>     </w:t>
      </w:r>
      <w:r w:rsidR="00A63D71" w:rsidRPr="00D30477">
        <w:rPr>
          <w:sz w:val="20"/>
        </w:rPr>
        <w:fldChar w:fldCharType="end"/>
      </w:r>
      <w:bookmarkEnd w:id="35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tbl>
      <w:tblPr>
        <w:tblW w:w="5000" w:type="pct"/>
        <w:tblInd w:w="-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11"/>
        <w:gridCol w:w="1344"/>
        <w:gridCol w:w="1112"/>
        <w:gridCol w:w="764"/>
        <w:gridCol w:w="1248"/>
        <w:gridCol w:w="1259"/>
        <w:gridCol w:w="1210"/>
        <w:gridCol w:w="1388"/>
      </w:tblGrid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(specificare)</w:t>
            </w:r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56" w:name="__Fieldmark__403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6"/>
          </w:p>
        </w:tc>
        <w:bookmarkStart w:id="357" w:name="__Fieldmark__404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7"/>
          </w:p>
        </w:tc>
        <w:bookmarkStart w:id="358" w:name="__Fieldmark__405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8"/>
          </w:p>
        </w:tc>
        <w:bookmarkStart w:id="359" w:name="__Fieldmark__406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9"/>
          </w:p>
        </w:tc>
        <w:bookmarkStart w:id="360" w:name="__Fieldmark__407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0"/>
          </w:p>
        </w:tc>
        <w:bookmarkStart w:id="361" w:name="__Fieldmark__408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1"/>
          </w:p>
        </w:tc>
        <w:bookmarkStart w:id="362" w:name="__Fieldmark__409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A63D71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A63D71">
              <w:rPr>
                <w:b w:val="0"/>
                <w:sz w:val="20"/>
              </w:rPr>
            </w:r>
            <w:r w:rsidRPr="00A63D71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sz w:val="20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sz w:val="20"/>
                <w:lang w:eastAsia="it-IT"/>
              </w:rPr>
              <w:fldChar w:fldCharType="end"/>
            </w:r>
            <w:bookmarkEnd w:id="362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63" w:name="__Fieldmark__410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3"/>
          </w:p>
        </w:tc>
        <w:bookmarkStart w:id="364" w:name="__Fieldmark__411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4"/>
          </w:p>
        </w:tc>
        <w:bookmarkStart w:id="365" w:name="__Fieldmark__412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5"/>
          </w:p>
        </w:tc>
        <w:bookmarkStart w:id="366" w:name="__Fieldmark__413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6"/>
          </w:p>
        </w:tc>
        <w:bookmarkStart w:id="367" w:name="__Fieldmark__414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7"/>
          </w:p>
        </w:tc>
        <w:bookmarkStart w:id="368" w:name="__Fieldmark__415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8"/>
          </w:p>
        </w:tc>
        <w:bookmarkStart w:id="369" w:name="__Fieldmark__416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9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70" w:name="__Fieldmark__417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0"/>
          </w:p>
        </w:tc>
        <w:bookmarkStart w:id="371" w:name="__Fieldmark__418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1"/>
          </w:p>
        </w:tc>
        <w:bookmarkStart w:id="372" w:name="__Fieldmark__419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2"/>
          </w:p>
        </w:tc>
        <w:bookmarkStart w:id="373" w:name="__Fieldmark__420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3"/>
          </w:p>
        </w:tc>
        <w:bookmarkStart w:id="374" w:name="__Fieldmark__421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4"/>
          </w:p>
        </w:tc>
        <w:bookmarkStart w:id="375" w:name="__Fieldmark__422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5"/>
          </w:p>
        </w:tc>
        <w:bookmarkStart w:id="376" w:name="__Fieldmark__423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6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77" w:name="__Fieldmark__424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7"/>
          </w:p>
        </w:tc>
        <w:bookmarkStart w:id="378" w:name="__Fieldmark__425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8"/>
          </w:p>
        </w:tc>
        <w:bookmarkStart w:id="379" w:name="__Fieldmark__426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9"/>
          </w:p>
        </w:tc>
        <w:bookmarkStart w:id="380" w:name="__Fieldmark__427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0"/>
          </w:p>
        </w:tc>
        <w:bookmarkStart w:id="381" w:name="__Fieldmark__428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1"/>
          </w:p>
        </w:tc>
        <w:bookmarkStart w:id="382" w:name="__Fieldmark__429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2"/>
          </w:p>
        </w:tc>
        <w:bookmarkStart w:id="383" w:name="__Fieldmark__430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3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84" w:name="__Fieldmark__431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4"/>
          </w:p>
        </w:tc>
        <w:bookmarkStart w:id="385" w:name="__Fieldmark__432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5"/>
          </w:p>
        </w:tc>
        <w:bookmarkStart w:id="386" w:name="__Fieldmark__433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6"/>
          </w:p>
        </w:tc>
        <w:bookmarkStart w:id="387" w:name="__Fieldmark__434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7"/>
          </w:p>
        </w:tc>
        <w:bookmarkStart w:id="388" w:name="__Fieldmark__435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8"/>
          </w:p>
        </w:tc>
        <w:bookmarkStart w:id="389" w:name="__Fieldmark__436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9"/>
          </w:p>
        </w:tc>
        <w:bookmarkStart w:id="390" w:name="__Fieldmark__437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0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91" w:name="__Fieldmark__438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1"/>
          </w:p>
        </w:tc>
        <w:bookmarkStart w:id="392" w:name="__Fieldmark__439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2"/>
          </w:p>
        </w:tc>
        <w:bookmarkStart w:id="393" w:name="__Fieldmark__440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3"/>
          </w:p>
        </w:tc>
        <w:bookmarkStart w:id="394" w:name="__Fieldmark__441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4"/>
          </w:p>
        </w:tc>
        <w:bookmarkStart w:id="395" w:name="__Fieldmark__442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5"/>
          </w:p>
        </w:tc>
        <w:bookmarkStart w:id="396" w:name="__Fieldmark__443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6"/>
          </w:p>
        </w:tc>
        <w:bookmarkStart w:id="397" w:name="__Fieldmark__444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7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98" w:name="__Fieldmark__445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8"/>
          </w:p>
        </w:tc>
        <w:bookmarkStart w:id="399" w:name="__Fieldmark__446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9"/>
          </w:p>
        </w:tc>
        <w:bookmarkStart w:id="400" w:name="__Fieldmark__447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0"/>
          </w:p>
        </w:tc>
        <w:bookmarkStart w:id="401" w:name="__Fieldmark__448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1"/>
          </w:p>
        </w:tc>
        <w:bookmarkStart w:id="402" w:name="__Fieldmark__449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2"/>
          </w:p>
        </w:tc>
        <w:bookmarkStart w:id="403" w:name="__Fieldmark__450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63D71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3"/>
          </w:p>
        </w:tc>
        <w:bookmarkStart w:id="404" w:name="__Fieldmark__451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4"/>
          </w:p>
        </w:tc>
      </w:tr>
    </w:tbl>
    <w:p w:rsidR="00B4686D" w:rsidRDefault="00B4686D">
      <w:pPr>
        <w:pStyle w:val="Titolo2"/>
        <w:ind w:left="0"/>
        <w:jc w:val="left"/>
        <w:rPr>
          <w:rFonts w:ascii="Calibri" w:hAnsi="Calibri" w:cs="Calibri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11"/>
      </w:tblGrid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13. COLLEGIO SINDACALE IN CARICA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405" w:name="__Fieldmark__452_1510283153"/>
      <w:r w:rsidR="00A63D71" w:rsidRPr="00E843D9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843D9">
        <w:rPr>
          <w:b w:val="0"/>
          <w:sz w:val="20"/>
        </w:rPr>
        <w:instrText xml:space="preserve"> FORMTEXT </w:instrText>
      </w:r>
      <w:r w:rsidR="00A63D71" w:rsidRPr="00E843D9">
        <w:rPr>
          <w:b w:val="0"/>
          <w:sz w:val="20"/>
        </w:rPr>
      </w:r>
      <w:r w:rsidR="00A63D71" w:rsidRPr="00E843D9">
        <w:rPr>
          <w:b w:val="0"/>
          <w:sz w:val="20"/>
        </w:rPr>
        <w:fldChar w:fldCharType="separate"/>
      </w:r>
      <w:r w:rsidRPr="00E843D9">
        <w:rPr>
          <w:b w:val="0"/>
          <w:sz w:val="20"/>
        </w:rPr>
        <w:t>     </w:t>
      </w:r>
      <w:r w:rsidR="00A63D71" w:rsidRPr="00E843D9">
        <w:rPr>
          <w:b w:val="0"/>
          <w:sz w:val="20"/>
        </w:rPr>
        <w:fldChar w:fldCharType="end"/>
      </w:r>
      <w:bookmarkEnd w:id="40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406" w:name="__Fieldmark__453_1510283153"/>
      <w:r w:rsidR="00A63D71" w:rsidRPr="00D30477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b w:val="0"/>
          <w:sz w:val="20"/>
        </w:rPr>
        <w:instrText xml:space="preserve"> FORMTEXT </w:instrText>
      </w:r>
      <w:r w:rsidR="00A63D71" w:rsidRPr="00D30477">
        <w:rPr>
          <w:b w:val="0"/>
          <w:sz w:val="20"/>
        </w:rPr>
      </w:r>
      <w:r w:rsidR="00A63D71" w:rsidRPr="00D30477">
        <w:rPr>
          <w:b w:val="0"/>
          <w:sz w:val="20"/>
        </w:rPr>
        <w:fldChar w:fldCharType="separate"/>
      </w:r>
      <w:r w:rsidRPr="00D30477">
        <w:rPr>
          <w:b w:val="0"/>
          <w:sz w:val="20"/>
        </w:rPr>
        <w:t>     </w:t>
      </w:r>
      <w:r w:rsidR="00A63D71" w:rsidRPr="00D30477">
        <w:rPr>
          <w:b w:val="0"/>
          <w:sz w:val="20"/>
        </w:rPr>
        <w:fldChar w:fldCharType="end"/>
      </w:r>
      <w:bookmarkEnd w:id="406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5000" w:type="pct"/>
        <w:tblInd w:w="-50" w:type="dxa"/>
        <w:tblLayout w:type="fixed"/>
        <w:tblLook w:val="0000"/>
      </w:tblPr>
      <w:tblGrid>
        <w:gridCol w:w="2185"/>
        <w:gridCol w:w="4947"/>
        <w:gridCol w:w="1239"/>
        <w:gridCol w:w="1341"/>
      </w:tblGrid>
      <w:tr w:rsidR="00B4686D">
        <w:trPr>
          <w:trHeight w:val="831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rPr>
                <w:b w:val="0"/>
                <w:sz w:val="20"/>
              </w:rPr>
            </w:pPr>
          </w:p>
          <w:bookmarkStart w:id="407" w:name="__Fieldmark__454_1510283153"/>
          <w:p w:rsidR="00B4686D" w:rsidRPr="00D30477" w:rsidRDefault="00A63D71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7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8" w:name="__Fieldmark__455_1510283153"/>
          <w:p w:rsidR="00B4686D" w:rsidRPr="00D30477" w:rsidRDefault="00A63D71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8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9" w:name="__Fieldmark__456_1510283153"/>
          <w:p w:rsidR="00B4686D" w:rsidRPr="00D30477" w:rsidRDefault="00A63D71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9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410" w:name="__Fieldmark__457_1510283153"/>
          <w:p w:rsidR="00B4686D" w:rsidRPr="00D30477" w:rsidRDefault="00A63D71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10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11" w:name="__Fieldmark__458_1510283153"/>
          <w:p w:rsidR="00B4686D" w:rsidRPr="00D30477" w:rsidRDefault="00A63D71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11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12" w:name="__Fieldmark__459_1510283153"/>
          <w:p w:rsidR="00B4686D" w:rsidRPr="00D30477" w:rsidRDefault="00A63D71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12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413" w:name="__Fieldmark__460_1510283153"/>
          <w:p w:rsidR="00B4686D" w:rsidRPr="00D30477" w:rsidRDefault="00A63D71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13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14" w:name="__Fieldmark__461_1510283153"/>
          <w:p w:rsidR="00B4686D" w:rsidRPr="00D30477" w:rsidRDefault="00A63D71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14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15" w:name="__Fieldmark__462_1510283153"/>
          <w:p w:rsidR="00B4686D" w:rsidRPr="00D30477" w:rsidRDefault="00A63D71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15"/>
          </w:p>
        </w:tc>
      </w:tr>
    </w:tbl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14.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B4686D" w:rsidRDefault="00B4686D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lastRenderedPageBreak/>
        <w:t>a) Revisione cooperativa del Ministero dello Sviluppo economico o di un’associazione nazionale di rappresentanza del movimento cooperativo riconosciuta ed autorizzata ad esercitare attività di revisione ai sensi del D.Lgs. 2 agosto 2002, n. 220.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 xml:space="preserve">Data dell’ultima revisione </w:t>
      </w:r>
      <w:bookmarkStart w:id="416" w:name="__Fieldmark__463_1510283153"/>
      <w:r w:rsidR="00A63D71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="00A63D71" w:rsidRPr="00D30477">
        <w:rPr>
          <w:b w:val="0"/>
          <w:sz w:val="22"/>
          <w:szCs w:val="22"/>
        </w:rPr>
      </w:r>
      <w:r w:rsidR="00A63D71" w:rsidRPr="00D30477">
        <w:rPr>
          <w:b w:val="0"/>
          <w:sz w:val="22"/>
          <w:szCs w:val="22"/>
        </w:rPr>
        <w:fldChar w:fldCharType="separate"/>
      </w:r>
      <w:r w:rsidRPr="00D30477">
        <w:rPr>
          <w:rFonts w:ascii="Calibri" w:hAnsi="Calibri"/>
          <w:b w:val="0"/>
          <w:sz w:val="22"/>
          <w:szCs w:val="22"/>
          <w:lang w:eastAsia="it-IT"/>
        </w:rPr>
        <w:t>     </w:t>
      </w:r>
      <w:r w:rsidR="00A63D71" w:rsidRPr="00D30477">
        <w:rPr>
          <w:b w:val="0"/>
          <w:sz w:val="22"/>
          <w:szCs w:val="22"/>
          <w:lang w:eastAsia="it-IT"/>
        </w:rPr>
        <w:fldChar w:fldCharType="end"/>
      </w:r>
      <w:bookmarkEnd w:id="416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417" w:name="__Fieldmark__464_1510283153"/>
      <w:r w:rsidR="00A63D71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="00A63D71" w:rsidRPr="00D30477">
        <w:rPr>
          <w:b w:val="0"/>
          <w:sz w:val="22"/>
          <w:szCs w:val="22"/>
        </w:rPr>
      </w:r>
      <w:r w:rsidR="00A63D71" w:rsidRPr="00D30477">
        <w:rPr>
          <w:b w:val="0"/>
          <w:sz w:val="22"/>
          <w:szCs w:val="22"/>
        </w:rPr>
        <w:fldChar w:fldCharType="separate"/>
      </w:r>
      <w:r w:rsidRPr="00D30477">
        <w:rPr>
          <w:b w:val="0"/>
          <w:sz w:val="22"/>
          <w:szCs w:val="22"/>
        </w:rPr>
        <w:t>     </w:t>
      </w:r>
      <w:r w:rsidR="00A63D71" w:rsidRPr="00D30477">
        <w:rPr>
          <w:b w:val="0"/>
          <w:sz w:val="22"/>
          <w:szCs w:val="22"/>
        </w:rPr>
        <w:fldChar w:fldCharType="end"/>
      </w:r>
      <w:bookmarkEnd w:id="417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  <w:rPr>
          <w:rFonts w:ascii="Calibri" w:eastAsia="Calibri" w:hAnsi="Calibri" w:cs="Calibri"/>
          <w:b w:val="0"/>
          <w:i/>
          <w:iCs/>
          <w:sz w:val="22"/>
        </w:rPr>
      </w:pPr>
    </w:p>
    <w:bookmarkStart w:id="418" w:name="__Fieldmark__466_1510283153"/>
    <w:p w:rsidR="00B4686D" w:rsidRDefault="00A63D71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418"/>
      <w:r w:rsidR="00B4686D"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419" w:name="__Fieldmark__467_1510283153"/>
    <w:p w:rsidR="00B4686D" w:rsidRDefault="00A63D71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419"/>
      <w:r w:rsidR="00B4686D">
        <w:tab/>
      </w:r>
      <w:r w:rsidR="00B4686D">
        <w:rPr>
          <w:rFonts w:ascii="Calibri" w:hAnsi="Calibri" w:cs="Calibri"/>
          <w:b w:val="0"/>
          <w:bCs/>
          <w:sz w:val="20"/>
        </w:rPr>
        <w:t>Centrale Cooperativa (specificare la denominazione)</w:t>
      </w:r>
      <w:bookmarkStart w:id="420" w:name="__Fieldmark__468_577627535"/>
      <w:r w:rsidR="00D30477">
        <w:rPr>
          <w:rFonts w:ascii="Calibri" w:hAnsi="Calibri" w:cs="Calibri"/>
          <w:b w:val="0"/>
          <w:bCs/>
          <w:sz w:val="20"/>
        </w:rPr>
        <w:t xml:space="preserve"> </w:t>
      </w:r>
      <w:bookmarkStart w:id="421" w:name="__Fieldmark__468_1510283153"/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  <w:r w:rsidRPr="00A63D71"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>
        <w:instrText xml:space="preserve"> FORMTEXT </w:instrText>
      </w:r>
      <w:r w:rsidRPr="00A63D71">
        <w:rPr>
          <w:rFonts w:ascii="Calibri" w:hAnsi="Calibri" w:cs="Calibri"/>
          <w:b w:val="0"/>
          <w:bCs/>
          <w:sz w:val="20"/>
          <w:lang w:eastAsia="it-IT"/>
        </w:rPr>
      </w:r>
      <w:r w:rsidRPr="00A63D71">
        <w:rPr>
          <w:rFonts w:ascii="Calibri" w:hAnsi="Calibri" w:cs="Calibri"/>
          <w:b w:val="0"/>
          <w:bCs/>
          <w:sz w:val="20"/>
          <w:lang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eastAsia="it-IT"/>
        </w:rPr>
        <w:fldChar w:fldCharType="end"/>
      </w:r>
      <w:bookmarkEnd w:id="420"/>
      <w:bookmarkEnd w:id="421"/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422" w:name="__Fieldmark__469_1510283153"/>
      <w:r w:rsidR="00A63D71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63D71">
        <w:fldChar w:fldCharType="separate"/>
      </w:r>
      <w:r w:rsidR="00A63D71">
        <w:fldChar w:fldCharType="end"/>
      </w:r>
      <w:bookmarkEnd w:id="422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423" w:name="__Fieldmark__470_1510283153"/>
      <w:r w:rsidR="00A63D71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63D71">
        <w:fldChar w:fldCharType="separate"/>
      </w:r>
      <w:r w:rsidR="00A63D71">
        <w:fldChar w:fldCharType="end"/>
      </w:r>
      <w:bookmarkEnd w:id="423"/>
      <w:r>
        <w:rPr>
          <w:rFonts w:ascii="Calibri" w:hAnsi="Calibri" w:cs="Calibri"/>
          <w:b w:val="0"/>
          <w:bCs/>
          <w:sz w:val="20"/>
        </w:rPr>
        <w:t>Negativo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copia completa del verbale di revisione, anche con eventuali diffide e accertamenti.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trike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riconosciuti dagli artt. da 15 a 22 del Regolamento UE 2016/679.</w:t>
      </w:r>
    </w:p>
    <w:p w:rsidR="00B4686D" w:rsidRDefault="00B4686D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regionale delle Cooperative sociali per il quale sono richiesti e verranno utilizzati solo per tale scopo, secondo quanto riportato dall’Informativa sul trattamento dei dati personali allegata.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D30477" w:rsidRDefault="00D30477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D30477" w:rsidRDefault="00A63D71">
      <w:pPr>
        <w:autoSpaceDE w:val="0"/>
        <w:jc w:val="both"/>
      </w:pPr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      </w:t>
      </w:r>
      <w:r>
        <w:rPr>
          <w:rFonts w:ascii="Calibri" w:hAnsi="Calibri" w:cs="Calibri"/>
          <w:b w:val="0"/>
          <w:bCs/>
          <w:sz w:val="22"/>
        </w:rPr>
        <w:t>IL LEGALE RAPPRESENTANTE*</w:t>
      </w:r>
    </w:p>
    <w:p w:rsidR="00B4686D" w:rsidRDefault="00B4686D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18"/>
          <w:szCs w:val="24"/>
        </w:rPr>
        <w:t>*La presente scheda, debitamente compilata e firmata in originale deve essere inviata esclusivamente tramite PEC all’indirizzo cooperazionesociale@cert.regione.piemonte.it, secondo una delle modalità previste dall’art. 65 del D.Lgs. 7 marzo 2005, n. 82 e s.m.i.</w:t>
      </w:r>
    </w:p>
    <w:p w:rsidR="00B4686D" w:rsidRDefault="00B4686D">
      <w:pPr>
        <w:autoSpaceDE w:val="0"/>
        <w:jc w:val="center"/>
        <w:rPr>
          <w:rFonts w:ascii="Calibri" w:hAnsi="Calibri" w:cs="Calibri"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sz w:val="20"/>
        </w:rPr>
        <w:t>La dichiarazione sostitutiva di atto di notorietà va firmata davanti ad un dipendente pubblico che accerta l’identità del DICHIARANTE. Sono valide anche le dichiarazioni firmate e poi trasmesse (insieme alla fotocopia di un documento d’identità) per via telematica seguendo le modalità indicate dall’articolo 65 del decreto legislativo 7 marzo 2005, n. 82.</w:t>
      </w:r>
    </w:p>
    <w:p w:rsidR="00B4686D" w:rsidRDefault="00B4686D">
      <w:pPr>
        <w:pStyle w:val="Titolo"/>
        <w:pageBreakBefore/>
        <w:jc w:val="left"/>
        <w:rPr>
          <w:rFonts w:ascii="Calibri" w:hAnsi="Calibri" w:cs="Calibri"/>
          <w:spacing w:val="20"/>
          <w:sz w:val="28"/>
        </w:rPr>
      </w:pPr>
    </w:p>
    <w:p w:rsidR="00B4686D" w:rsidRDefault="00B4686D">
      <w:pPr>
        <w:pStyle w:val="Titolo"/>
      </w:pPr>
      <w:r>
        <w:rPr>
          <w:rFonts w:ascii="Calibri" w:hAnsi="Calibri" w:cs="Calibri"/>
          <w:sz w:val="28"/>
        </w:rPr>
        <w:t>Informativa sul trattamento dei dati personali</w:t>
      </w:r>
    </w:p>
    <w:p w:rsidR="00B4686D" w:rsidRDefault="00B4686D">
      <w:pPr>
        <w:jc w:val="center"/>
      </w:pPr>
      <w:r>
        <w:rPr>
          <w:rFonts w:ascii="Calibri" w:hAnsi="Calibri" w:cs="Calibri"/>
          <w:sz w:val="28"/>
        </w:rPr>
        <w:t>ai sensi dell’art. 13 GDPR 2016/679</w:t>
      </w:r>
    </w:p>
    <w:p w:rsidR="00B4686D" w:rsidRDefault="00B4686D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B4686D" w:rsidRDefault="00B4686D">
      <w:pPr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2"/>
        <w:numPr>
          <w:ilvl w:val="0"/>
          <w:numId w:val="4"/>
        </w:numPr>
      </w:pPr>
      <w:r>
        <w:rPr>
          <w:rFonts w:ascii="Calibri" w:hAnsi="Calibri" w:cs="Calibri"/>
          <w:sz w:val="20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 xml:space="preserve">. I dati acquisiti a seguito della presente informativa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l’acquisizione dei Suoi dati ed il relativo trattamento sono obbligatori in relazione alle finalità sopradescritte; ne consegue che l’eventuale rifiuto a fornirli potrà determinare l’impossibilità del Titolare del trattamento a mantenere l’iscrizione della società cooperativa all’Albo regionale delle Cooperative sociali;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 xml:space="preserve">Il Titolare del trattamento dei dati personali è la Giunta regionale, il Delegato al trattamento dei dati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i Suoi dati saranno trattati esclusivamente da soggetti incaricati e Responsabili (esterni)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 Suoi dati, resi anonimi, potranno essere utilizzati anche per finalità statistiche (d.lgs. 281/1999 e s.m.i.);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sz w:val="20"/>
        </w:rPr>
        <w:t>i Suoi dati personali sono conservati, per il periodo di 10 anni dall’eventuale data di cancellazione dall’Albo regionale della Società Cooperativa Sociale;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i Suoi dati personali non saranno in alcun modo oggetto di trasferimento in un Paese terzo extraeuropeo, né di comunicazione a terzi fuori dai casi previsti dalla normativa in vigore, né di processi decisionali automatizzati compresa la profilazione.</w:t>
      </w:r>
    </w:p>
    <w:p w:rsidR="00B4686D" w:rsidRDefault="00B4686D">
      <w:pPr>
        <w:pStyle w:val="Corpodeltesto"/>
        <w:jc w:val="both"/>
      </w:pPr>
    </w:p>
    <w:p w:rsidR="00B4686D" w:rsidRDefault="00B4686D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B4686D" w:rsidRDefault="00B4686D">
      <w:pPr>
        <w:pStyle w:val="Corpodeltesto"/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Autorità con finalità ispettive o di vigilanza o Autorità giudiziaria nei casi previsti dalla legge;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soggetti pubblici, in adempimento degli obblighi di certificazione o in attuazione del principio di leale cooperazione istituzionale (art. 22, c. 5 legge 241/1990);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altre direzioni/settori della Regione Piemonte per gli adempimenti di legge o per lo svolgimento delle attività istituzionali di competenza.</w:t>
      </w:r>
    </w:p>
    <w:p w:rsidR="00B4686D" w:rsidRDefault="00B4686D">
      <w:pPr>
        <w:pStyle w:val="Corpodeltesto3"/>
        <w:rPr>
          <w:rFonts w:ascii="Calibri" w:hAnsi="Calibri" w:cs="Calibri"/>
        </w:rPr>
      </w:pPr>
    </w:p>
    <w:p w:rsidR="00B4686D" w:rsidRDefault="00B4686D">
      <w:pPr>
        <w:pStyle w:val="Corpodeltesto3"/>
      </w:pPr>
      <w:r>
        <w:rPr>
          <w:rFonts w:ascii="Calibri" w:hAnsi="Calibri" w:cs="Calibri"/>
        </w:rPr>
        <w:t xml:space="preserve">Potrà esercitare i diritti previsti dagli artt. da 15 a 22 del regolamento UE 679/2016, quali: la conferma dell’esistenza o meno dei suoi dati personali e  la loro messa a disposizione in forma </w:t>
      </w:r>
      <w:r>
        <w:rPr>
          <w:rFonts w:ascii="Calibri" w:hAnsi="Calibri" w:cs="Calibri"/>
        </w:rPr>
        <w:lastRenderedPageBreak/>
        <w:t>intelligibile;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B4686D" w:rsidRDefault="00B4686D">
      <w:pPr>
        <w:pStyle w:val="Corpodeltesto3"/>
      </w:pPr>
    </w:p>
    <w:sectPr w:rsidR="00B4686D" w:rsidSect="00A63D71">
      <w:headerReference w:type="default" r:id="rId9"/>
      <w:footerReference w:type="default" r:id="rId10"/>
      <w:footnotePr>
        <w:pos w:val="beneathText"/>
      </w:footnotePr>
      <w:pgSz w:w="11906" w:h="16838"/>
      <w:pgMar w:top="1418" w:right="1134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FB5" w:rsidRDefault="00484FB5">
      <w:r>
        <w:separator/>
      </w:r>
    </w:p>
  </w:endnote>
  <w:endnote w:type="continuationSeparator" w:id="0">
    <w:p w:rsidR="00484FB5" w:rsidRDefault="00484F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A63D71">
    <w:pPr>
      <w:pStyle w:val="Pidipagina"/>
      <w:ind w:right="360"/>
      <w:jc w:val="center"/>
    </w:pPr>
    <w:r>
      <w:rPr>
        <w:rStyle w:val="Numeropagina"/>
      </w:rPr>
      <w:fldChar w:fldCharType="begin"/>
    </w:r>
    <w:r w:rsidR="00B4686D"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0A1BDB">
      <w:rPr>
        <w:rStyle w:val="Numeropagina"/>
        <w:noProof/>
      </w:rPr>
      <w:t>6</w:t>
    </w:r>
    <w:r>
      <w:rPr>
        <w:rStyle w:val="Numeropa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FB5" w:rsidRDefault="00484FB5">
      <w:r>
        <w:separator/>
      </w:r>
    </w:p>
  </w:footnote>
  <w:footnote w:type="continuationSeparator" w:id="0">
    <w:p w:rsidR="00484FB5" w:rsidRDefault="00484F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B4686D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SEZIONE A</w:t>
    </w:r>
  </w:p>
  <w:p w:rsidR="00B4686D" w:rsidRDefault="00B4686D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DI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2019</w:t>
    </w:r>
  </w:p>
  <w:p w:rsidR="00B4686D" w:rsidRDefault="00B4686D">
    <w:pPr>
      <w:pStyle w:val="Intestazione"/>
      <w:jc w:val="center"/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-5640"/>
        </w:tabs>
        <w:ind w:left="5640" w:hanging="360"/>
      </w:pPr>
    </w:lvl>
    <w:lvl w:ilvl="2">
      <w:start w:val="1"/>
      <w:numFmt w:val="bullet"/>
      <w:lvlText w:val=""/>
      <w:lvlJc w:val="left"/>
      <w:pPr>
        <w:tabs>
          <w:tab w:val="num" w:pos="-4920"/>
        </w:tabs>
        <w:ind w:left="49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4200"/>
        </w:tabs>
        <w:ind w:left="42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3480"/>
        </w:tabs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2760"/>
        </w:tabs>
        <w:ind w:left="2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2040"/>
        </w:tabs>
        <w:ind w:left="2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1320"/>
        </w:tabs>
        <w:ind w:left="1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600"/>
        </w:tabs>
        <w:ind w:left="600" w:hanging="360"/>
      </w:pPr>
      <w:rPr>
        <w:rFonts w:ascii="Wingdings" w:hAnsi="Wingdings" w:cs="Wingdings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6B463B00"/>
    <w:multiLevelType w:val="hybridMultilevel"/>
    <w:tmpl w:val="77D21C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ocumentProtection w:edit="forms" w:enforcement="1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4FB5"/>
    <w:rsid w:val="000A1BDB"/>
    <w:rsid w:val="00266C62"/>
    <w:rsid w:val="00463448"/>
    <w:rsid w:val="00484FB5"/>
    <w:rsid w:val="0056449D"/>
    <w:rsid w:val="009A0E1F"/>
    <w:rsid w:val="00A63D71"/>
    <w:rsid w:val="00A72783"/>
    <w:rsid w:val="00AC793A"/>
    <w:rsid w:val="00B4686D"/>
    <w:rsid w:val="00D30477"/>
    <w:rsid w:val="00E843D9"/>
    <w:rsid w:val="00F47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3D71"/>
    <w:pPr>
      <w:suppressAutoHyphens/>
    </w:pPr>
    <w:rPr>
      <w:rFonts w:ascii="Arial" w:hAnsi="Arial" w:cs="Arial"/>
      <w:b/>
      <w:spacing w:val="20"/>
      <w:kern w:val="2"/>
      <w:sz w:val="32"/>
      <w:lang w:eastAsia="zh-CN"/>
    </w:rPr>
  </w:style>
  <w:style w:type="paragraph" w:styleId="Titolo1">
    <w:name w:val="heading 1"/>
    <w:basedOn w:val="Normale"/>
    <w:next w:val="Normale"/>
    <w:qFormat/>
    <w:rsid w:val="00A63D71"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A63D71"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rsid w:val="00A63D71"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rsid w:val="00A63D71"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rsid w:val="00A63D71"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rsid w:val="00A63D71"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rsid w:val="00A63D71"/>
    <w:pPr>
      <w:numPr>
        <w:ilvl w:val="6"/>
        <w:numId w:val="1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olo8">
    <w:name w:val="heading 8"/>
    <w:basedOn w:val="Normale"/>
    <w:next w:val="Normale"/>
    <w:qFormat/>
    <w:rsid w:val="00A63D71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rsid w:val="00A63D71"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63D71"/>
  </w:style>
  <w:style w:type="character" w:customStyle="1" w:styleId="WW8Num1z1">
    <w:name w:val="WW8Num1z1"/>
    <w:rsid w:val="00A63D71"/>
  </w:style>
  <w:style w:type="character" w:customStyle="1" w:styleId="WW8Num1z2">
    <w:name w:val="WW8Num1z2"/>
    <w:rsid w:val="00A63D71"/>
  </w:style>
  <w:style w:type="character" w:customStyle="1" w:styleId="WW8Num1z3">
    <w:name w:val="WW8Num1z3"/>
    <w:rsid w:val="00A63D71"/>
  </w:style>
  <w:style w:type="character" w:customStyle="1" w:styleId="WW8Num1z4">
    <w:name w:val="WW8Num1z4"/>
    <w:rsid w:val="00A63D71"/>
  </w:style>
  <w:style w:type="character" w:customStyle="1" w:styleId="WW8Num1z5">
    <w:name w:val="WW8Num1z5"/>
    <w:rsid w:val="00A63D71"/>
  </w:style>
  <w:style w:type="character" w:customStyle="1" w:styleId="WW8Num1z6">
    <w:name w:val="WW8Num1z6"/>
    <w:rsid w:val="00A63D71"/>
  </w:style>
  <w:style w:type="character" w:customStyle="1" w:styleId="WW8Num1z7">
    <w:name w:val="WW8Num1z7"/>
    <w:rsid w:val="00A63D71"/>
  </w:style>
  <w:style w:type="character" w:customStyle="1" w:styleId="WW8Num1z8">
    <w:name w:val="WW8Num1z8"/>
    <w:rsid w:val="00A63D71"/>
  </w:style>
  <w:style w:type="character" w:customStyle="1" w:styleId="WW8Num2z0">
    <w:name w:val="WW8Num2z0"/>
    <w:rsid w:val="00A63D71"/>
    <w:rPr>
      <w:rFonts w:ascii="Symbol" w:hAnsi="Symbol" w:cs="Symbol" w:hint="default"/>
      <w:spacing w:val="20"/>
    </w:rPr>
  </w:style>
  <w:style w:type="character" w:customStyle="1" w:styleId="WW8Num3z0">
    <w:name w:val="WW8Num3z0"/>
    <w:rsid w:val="00A63D71"/>
    <w:rPr>
      <w:rFonts w:hint="default"/>
      <w:b w:val="0"/>
      <w:i w:val="0"/>
      <w:sz w:val="24"/>
    </w:rPr>
  </w:style>
  <w:style w:type="character" w:customStyle="1" w:styleId="WW8Num4z0">
    <w:name w:val="WW8Num4z0"/>
    <w:rsid w:val="00A63D71"/>
    <w:rPr>
      <w:rFonts w:ascii="Symbol" w:hAnsi="Symbol" w:cs="Symbol" w:hint="default"/>
      <w:sz w:val="20"/>
    </w:rPr>
  </w:style>
  <w:style w:type="character" w:customStyle="1" w:styleId="WW8Num5z0">
    <w:name w:val="WW8Num5z0"/>
    <w:rsid w:val="00A63D71"/>
    <w:rPr>
      <w:rFonts w:ascii="Wingdings" w:hAnsi="Wingdings" w:cs="Wingdings" w:hint="default"/>
      <w:sz w:val="24"/>
    </w:rPr>
  </w:style>
  <w:style w:type="character" w:customStyle="1" w:styleId="WW8Num5z1">
    <w:name w:val="WW8Num5z1"/>
    <w:rsid w:val="00A63D71"/>
  </w:style>
  <w:style w:type="character" w:customStyle="1" w:styleId="WW8Num5z2">
    <w:name w:val="WW8Num5z2"/>
    <w:rsid w:val="00A63D71"/>
    <w:rPr>
      <w:rFonts w:ascii="Wingdings" w:hAnsi="Wingdings" w:cs="Wingdings" w:hint="default"/>
    </w:rPr>
  </w:style>
  <w:style w:type="character" w:customStyle="1" w:styleId="WW8Num5z3">
    <w:name w:val="WW8Num5z3"/>
    <w:rsid w:val="00A63D71"/>
    <w:rPr>
      <w:rFonts w:ascii="Symbol" w:hAnsi="Symbol" w:cs="Symbol" w:hint="default"/>
    </w:rPr>
  </w:style>
  <w:style w:type="character" w:customStyle="1" w:styleId="WW8Num5z4">
    <w:name w:val="WW8Num5z4"/>
    <w:rsid w:val="00A63D71"/>
    <w:rPr>
      <w:rFonts w:ascii="Courier New" w:hAnsi="Courier New" w:cs="Courier New" w:hint="default"/>
    </w:rPr>
  </w:style>
  <w:style w:type="character" w:customStyle="1" w:styleId="WW8Num6z0">
    <w:name w:val="WW8Num6z0"/>
    <w:rsid w:val="00A63D71"/>
    <w:rPr>
      <w:rFonts w:hint="default"/>
    </w:rPr>
  </w:style>
  <w:style w:type="character" w:customStyle="1" w:styleId="WW8Num6z1">
    <w:name w:val="WW8Num6z1"/>
    <w:rsid w:val="00A63D71"/>
  </w:style>
  <w:style w:type="character" w:customStyle="1" w:styleId="WW8Num6z2">
    <w:name w:val="WW8Num6z2"/>
    <w:rsid w:val="00A63D71"/>
  </w:style>
  <w:style w:type="character" w:customStyle="1" w:styleId="WW8Num6z3">
    <w:name w:val="WW8Num6z3"/>
    <w:rsid w:val="00A63D71"/>
  </w:style>
  <w:style w:type="character" w:customStyle="1" w:styleId="WW8Num6z4">
    <w:name w:val="WW8Num6z4"/>
    <w:rsid w:val="00A63D71"/>
  </w:style>
  <w:style w:type="character" w:customStyle="1" w:styleId="WW8Num6z5">
    <w:name w:val="WW8Num6z5"/>
    <w:rsid w:val="00A63D71"/>
  </w:style>
  <w:style w:type="character" w:customStyle="1" w:styleId="WW8Num6z6">
    <w:name w:val="WW8Num6z6"/>
    <w:rsid w:val="00A63D71"/>
  </w:style>
  <w:style w:type="character" w:customStyle="1" w:styleId="WW8Num6z7">
    <w:name w:val="WW8Num6z7"/>
    <w:rsid w:val="00A63D71"/>
  </w:style>
  <w:style w:type="character" w:customStyle="1" w:styleId="WW8Num6z8">
    <w:name w:val="WW8Num6z8"/>
    <w:rsid w:val="00A63D71"/>
  </w:style>
  <w:style w:type="character" w:customStyle="1" w:styleId="WW8Num2z1">
    <w:name w:val="WW8Num2z1"/>
    <w:rsid w:val="00A63D71"/>
    <w:rPr>
      <w:rFonts w:ascii="Courier New" w:hAnsi="Courier New" w:cs="Courier New" w:hint="default"/>
    </w:rPr>
  </w:style>
  <w:style w:type="character" w:customStyle="1" w:styleId="WW8Num2z2">
    <w:name w:val="WW8Num2z2"/>
    <w:rsid w:val="00A63D71"/>
    <w:rPr>
      <w:rFonts w:ascii="Wingdings" w:hAnsi="Wingdings" w:cs="Wingdings" w:hint="default"/>
    </w:rPr>
  </w:style>
  <w:style w:type="character" w:customStyle="1" w:styleId="WW8Num3z1">
    <w:name w:val="WW8Num3z1"/>
    <w:rsid w:val="00A63D71"/>
  </w:style>
  <w:style w:type="character" w:customStyle="1" w:styleId="WW8Num3z2">
    <w:name w:val="WW8Num3z2"/>
    <w:rsid w:val="00A63D71"/>
  </w:style>
  <w:style w:type="character" w:customStyle="1" w:styleId="WW8Num3z3">
    <w:name w:val="WW8Num3z3"/>
    <w:rsid w:val="00A63D71"/>
  </w:style>
  <w:style w:type="character" w:customStyle="1" w:styleId="WW8Num3z4">
    <w:name w:val="WW8Num3z4"/>
    <w:rsid w:val="00A63D71"/>
  </w:style>
  <w:style w:type="character" w:customStyle="1" w:styleId="WW8Num3z5">
    <w:name w:val="WW8Num3z5"/>
    <w:rsid w:val="00A63D71"/>
  </w:style>
  <w:style w:type="character" w:customStyle="1" w:styleId="WW8Num3z6">
    <w:name w:val="WW8Num3z6"/>
    <w:rsid w:val="00A63D71"/>
  </w:style>
  <w:style w:type="character" w:customStyle="1" w:styleId="WW8Num3z7">
    <w:name w:val="WW8Num3z7"/>
    <w:rsid w:val="00A63D71"/>
  </w:style>
  <w:style w:type="character" w:customStyle="1" w:styleId="WW8Num3z8">
    <w:name w:val="WW8Num3z8"/>
    <w:rsid w:val="00A63D71"/>
  </w:style>
  <w:style w:type="character" w:customStyle="1" w:styleId="WW8Num4z1">
    <w:name w:val="WW8Num4z1"/>
    <w:rsid w:val="00A63D71"/>
  </w:style>
  <w:style w:type="character" w:customStyle="1" w:styleId="WW8Num4z2">
    <w:name w:val="WW8Num4z2"/>
    <w:rsid w:val="00A63D71"/>
  </w:style>
  <w:style w:type="character" w:customStyle="1" w:styleId="WW8Num4z3">
    <w:name w:val="WW8Num4z3"/>
    <w:rsid w:val="00A63D71"/>
  </w:style>
  <w:style w:type="character" w:customStyle="1" w:styleId="WW8Num4z4">
    <w:name w:val="WW8Num4z4"/>
    <w:rsid w:val="00A63D71"/>
  </w:style>
  <w:style w:type="character" w:customStyle="1" w:styleId="WW8Num4z5">
    <w:name w:val="WW8Num4z5"/>
    <w:rsid w:val="00A63D71"/>
  </w:style>
  <w:style w:type="character" w:customStyle="1" w:styleId="WW8Num4z6">
    <w:name w:val="WW8Num4z6"/>
    <w:rsid w:val="00A63D71"/>
  </w:style>
  <w:style w:type="character" w:customStyle="1" w:styleId="WW8Num4z7">
    <w:name w:val="WW8Num4z7"/>
    <w:rsid w:val="00A63D71"/>
  </w:style>
  <w:style w:type="character" w:customStyle="1" w:styleId="WW8Num4z8">
    <w:name w:val="WW8Num4z8"/>
    <w:rsid w:val="00A63D71"/>
  </w:style>
  <w:style w:type="character" w:customStyle="1" w:styleId="WW8Num5z5">
    <w:name w:val="WW8Num5z5"/>
    <w:rsid w:val="00A63D71"/>
  </w:style>
  <w:style w:type="character" w:customStyle="1" w:styleId="WW8Num5z6">
    <w:name w:val="WW8Num5z6"/>
    <w:rsid w:val="00A63D71"/>
  </w:style>
  <w:style w:type="character" w:customStyle="1" w:styleId="WW8Num5z7">
    <w:name w:val="WW8Num5z7"/>
    <w:rsid w:val="00A63D71"/>
  </w:style>
  <w:style w:type="character" w:customStyle="1" w:styleId="WW8Num5z8">
    <w:name w:val="WW8Num5z8"/>
    <w:rsid w:val="00A63D71"/>
  </w:style>
  <w:style w:type="character" w:customStyle="1" w:styleId="WW8Num7z0">
    <w:name w:val="WW8Num7z0"/>
    <w:rsid w:val="00A63D71"/>
    <w:rPr>
      <w:rFonts w:ascii="Wingdings" w:hAnsi="Wingdings" w:cs="Wingdings" w:hint="default"/>
      <w:sz w:val="24"/>
    </w:rPr>
  </w:style>
  <w:style w:type="character" w:customStyle="1" w:styleId="WW8Num7z1">
    <w:name w:val="WW8Num7z1"/>
    <w:rsid w:val="00A63D71"/>
    <w:rPr>
      <w:rFonts w:ascii="Courier New" w:hAnsi="Courier New" w:cs="Courier New" w:hint="default"/>
    </w:rPr>
  </w:style>
  <w:style w:type="character" w:customStyle="1" w:styleId="WW8Num7z2">
    <w:name w:val="WW8Num7z2"/>
    <w:rsid w:val="00A63D71"/>
    <w:rPr>
      <w:rFonts w:ascii="Wingdings" w:hAnsi="Wingdings" w:cs="Wingdings" w:hint="default"/>
    </w:rPr>
  </w:style>
  <w:style w:type="character" w:customStyle="1" w:styleId="WW8Num7z3">
    <w:name w:val="WW8Num7z3"/>
    <w:rsid w:val="00A63D71"/>
    <w:rPr>
      <w:rFonts w:ascii="Symbol" w:hAnsi="Symbol" w:cs="Symbol" w:hint="default"/>
    </w:rPr>
  </w:style>
  <w:style w:type="character" w:customStyle="1" w:styleId="WW8Num8z0">
    <w:name w:val="WW8Num8z0"/>
    <w:rsid w:val="00A63D71"/>
    <w:rPr>
      <w:rFonts w:ascii="Arial" w:hAnsi="Arial" w:cs="Arial" w:hint="default"/>
      <w:b w:val="0"/>
      <w:i w:val="0"/>
      <w:sz w:val="20"/>
    </w:rPr>
  </w:style>
  <w:style w:type="character" w:customStyle="1" w:styleId="WW8Num8z1">
    <w:name w:val="WW8Num8z1"/>
    <w:rsid w:val="00A63D71"/>
    <w:rPr>
      <w:rFonts w:ascii="Wingdings" w:hAnsi="Wingdings" w:cs="Wingdings" w:hint="default"/>
      <w:sz w:val="16"/>
    </w:rPr>
  </w:style>
  <w:style w:type="character" w:customStyle="1" w:styleId="WW8Num8z2">
    <w:name w:val="WW8Num8z2"/>
    <w:rsid w:val="00A63D71"/>
  </w:style>
  <w:style w:type="character" w:customStyle="1" w:styleId="WW8Num8z3">
    <w:name w:val="WW8Num8z3"/>
    <w:rsid w:val="00A63D71"/>
  </w:style>
  <w:style w:type="character" w:customStyle="1" w:styleId="WW8Num8z4">
    <w:name w:val="WW8Num8z4"/>
    <w:rsid w:val="00A63D71"/>
    <w:rPr>
      <w:rFonts w:hint="default"/>
    </w:rPr>
  </w:style>
  <w:style w:type="character" w:customStyle="1" w:styleId="WW8Num8z5">
    <w:name w:val="WW8Num8z5"/>
    <w:rsid w:val="00A63D71"/>
  </w:style>
  <w:style w:type="character" w:customStyle="1" w:styleId="WW8Num8z6">
    <w:name w:val="WW8Num8z6"/>
    <w:rsid w:val="00A63D71"/>
  </w:style>
  <w:style w:type="character" w:customStyle="1" w:styleId="WW8Num8z7">
    <w:name w:val="WW8Num8z7"/>
    <w:rsid w:val="00A63D71"/>
  </w:style>
  <w:style w:type="character" w:customStyle="1" w:styleId="WW8Num8z8">
    <w:name w:val="WW8Num8z8"/>
    <w:rsid w:val="00A63D71"/>
  </w:style>
  <w:style w:type="character" w:customStyle="1" w:styleId="WW8Num9z0">
    <w:name w:val="WW8Num9z0"/>
    <w:rsid w:val="00A63D71"/>
    <w:rPr>
      <w:rFonts w:ascii="Wingdings" w:hAnsi="Wingdings" w:cs="Wingdings" w:hint="default"/>
      <w:sz w:val="16"/>
    </w:rPr>
  </w:style>
  <w:style w:type="character" w:customStyle="1" w:styleId="WW8Num9z1">
    <w:name w:val="WW8Num9z1"/>
    <w:rsid w:val="00A63D71"/>
    <w:rPr>
      <w:rFonts w:ascii="Courier New" w:hAnsi="Courier New" w:cs="Courier New" w:hint="default"/>
    </w:rPr>
  </w:style>
  <w:style w:type="character" w:customStyle="1" w:styleId="WW8Num9z2">
    <w:name w:val="WW8Num9z2"/>
    <w:rsid w:val="00A63D71"/>
    <w:rPr>
      <w:rFonts w:ascii="Wingdings" w:hAnsi="Wingdings" w:cs="Wingdings" w:hint="default"/>
    </w:rPr>
  </w:style>
  <w:style w:type="character" w:customStyle="1" w:styleId="WW8Num9z3">
    <w:name w:val="WW8Num9z3"/>
    <w:rsid w:val="00A63D71"/>
    <w:rPr>
      <w:rFonts w:ascii="Symbol" w:hAnsi="Symbol" w:cs="Symbol" w:hint="default"/>
    </w:rPr>
  </w:style>
  <w:style w:type="character" w:customStyle="1" w:styleId="WW8Num10z0">
    <w:name w:val="WW8Num10z0"/>
    <w:rsid w:val="00A63D71"/>
    <w:rPr>
      <w:rFonts w:ascii="Wingdings" w:hAnsi="Wingdings" w:cs="Wingdings" w:hint="default"/>
      <w:sz w:val="24"/>
    </w:rPr>
  </w:style>
  <w:style w:type="character" w:customStyle="1" w:styleId="WW8Num10z1">
    <w:name w:val="WW8Num10z1"/>
    <w:rsid w:val="00A63D71"/>
    <w:rPr>
      <w:rFonts w:ascii="Courier New" w:hAnsi="Courier New" w:cs="Courier New" w:hint="default"/>
    </w:rPr>
  </w:style>
  <w:style w:type="character" w:customStyle="1" w:styleId="WW8Num10z2">
    <w:name w:val="WW8Num10z2"/>
    <w:rsid w:val="00A63D71"/>
    <w:rPr>
      <w:rFonts w:ascii="Wingdings" w:hAnsi="Wingdings" w:cs="Wingdings" w:hint="default"/>
    </w:rPr>
  </w:style>
  <w:style w:type="character" w:customStyle="1" w:styleId="WW8Num10z3">
    <w:name w:val="WW8Num10z3"/>
    <w:rsid w:val="00A63D71"/>
    <w:rPr>
      <w:rFonts w:ascii="Symbol" w:hAnsi="Symbol" w:cs="Symbol" w:hint="default"/>
    </w:rPr>
  </w:style>
  <w:style w:type="character" w:customStyle="1" w:styleId="WW8Num11z0">
    <w:name w:val="WW8Num11z0"/>
    <w:rsid w:val="00A63D71"/>
    <w:rPr>
      <w:rFonts w:ascii="Wingdings" w:hAnsi="Wingdings" w:cs="Wingdings" w:hint="default"/>
      <w:sz w:val="16"/>
    </w:rPr>
  </w:style>
  <w:style w:type="character" w:customStyle="1" w:styleId="WW8Num11z1">
    <w:name w:val="WW8Num11z1"/>
    <w:rsid w:val="00A63D71"/>
    <w:rPr>
      <w:rFonts w:ascii="Symbol" w:hAnsi="Symbol" w:cs="Symbol" w:hint="default"/>
      <w:sz w:val="16"/>
    </w:rPr>
  </w:style>
  <w:style w:type="character" w:customStyle="1" w:styleId="WW8Num11z2">
    <w:name w:val="WW8Num11z2"/>
    <w:rsid w:val="00A63D71"/>
    <w:rPr>
      <w:rFonts w:ascii="Wingdings" w:hAnsi="Wingdings" w:cs="Wingdings" w:hint="default"/>
    </w:rPr>
  </w:style>
  <w:style w:type="character" w:customStyle="1" w:styleId="WW8Num11z3">
    <w:name w:val="WW8Num11z3"/>
    <w:rsid w:val="00A63D71"/>
    <w:rPr>
      <w:rFonts w:ascii="Symbol" w:hAnsi="Symbol" w:cs="Symbol" w:hint="default"/>
    </w:rPr>
  </w:style>
  <w:style w:type="character" w:customStyle="1" w:styleId="WW8Num11z4">
    <w:name w:val="WW8Num11z4"/>
    <w:rsid w:val="00A63D71"/>
    <w:rPr>
      <w:rFonts w:ascii="Courier New" w:hAnsi="Courier New" w:cs="Courier New" w:hint="default"/>
    </w:rPr>
  </w:style>
  <w:style w:type="character" w:customStyle="1" w:styleId="WW8Num12z0">
    <w:name w:val="WW8Num12z0"/>
    <w:rsid w:val="00A63D71"/>
    <w:rPr>
      <w:rFonts w:ascii="Symbol" w:hAnsi="Symbol" w:cs="Symbol" w:hint="default"/>
    </w:rPr>
  </w:style>
  <w:style w:type="character" w:customStyle="1" w:styleId="WW8Num12z1">
    <w:name w:val="WW8Num12z1"/>
    <w:rsid w:val="00A63D71"/>
    <w:rPr>
      <w:rFonts w:ascii="Courier New" w:hAnsi="Courier New" w:cs="Courier New" w:hint="default"/>
    </w:rPr>
  </w:style>
  <w:style w:type="character" w:customStyle="1" w:styleId="WW8Num12z2">
    <w:name w:val="WW8Num12z2"/>
    <w:rsid w:val="00A63D71"/>
    <w:rPr>
      <w:rFonts w:ascii="Wingdings" w:hAnsi="Wingdings" w:cs="Wingdings" w:hint="default"/>
    </w:rPr>
  </w:style>
  <w:style w:type="character" w:customStyle="1" w:styleId="WW8Num13z0">
    <w:name w:val="WW8Num13z0"/>
    <w:rsid w:val="00A63D71"/>
    <w:rPr>
      <w:rFonts w:hint="default"/>
    </w:rPr>
  </w:style>
  <w:style w:type="character" w:customStyle="1" w:styleId="WW8Num13z1">
    <w:name w:val="WW8Num13z1"/>
    <w:rsid w:val="00A63D71"/>
  </w:style>
  <w:style w:type="character" w:customStyle="1" w:styleId="WW8Num13z2">
    <w:name w:val="WW8Num13z2"/>
    <w:rsid w:val="00A63D71"/>
  </w:style>
  <w:style w:type="character" w:customStyle="1" w:styleId="WW8Num13z3">
    <w:name w:val="WW8Num13z3"/>
    <w:rsid w:val="00A63D71"/>
  </w:style>
  <w:style w:type="character" w:customStyle="1" w:styleId="WW8Num13z4">
    <w:name w:val="WW8Num13z4"/>
    <w:rsid w:val="00A63D71"/>
  </w:style>
  <w:style w:type="character" w:customStyle="1" w:styleId="WW8Num13z5">
    <w:name w:val="WW8Num13z5"/>
    <w:rsid w:val="00A63D71"/>
  </w:style>
  <w:style w:type="character" w:customStyle="1" w:styleId="WW8Num13z6">
    <w:name w:val="WW8Num13z6"/>
    <w:rsid w:val="00A63D71"/>
  </w:style>
  <w:style w:type="character" w:customStyle="1" w:styleId="WW8Num13z7">
    <w:name w:val="WW8Num13z7"/>
    <w:rsid w:val="00A63D71"/>
  </w:style>
  <w:style w:type="character" w:customStyle="1" w:styleId="WW8Num13z8">
    <w:name w:val="WW8Num13z8"/>
    <w:rsid w:val="00A63D71"/>
  </w:style>
  <w:style w:type="character" w:customStyle="1" w:styleId="WW8Num14z0">
    <w:name w:val="WW8Num14z0"/>
    <w:rsid w:val="00A63D71"/>
    <w:rPr>
      <w:rFonts w:ascii="Symbol" w:hAnsi="Symbol" w:cs="Symbol" w:hint="default"/>
      <w:sz w:val="20"/>
    </w:rPr>
  </w:style>
  <w:style w:type="character" w:customStyle="1" w:styleId="WW8Num14z1">
    <w:name w:val="WW8Num14z1"/>
    <w:rsid w:val="00A63D71"/>
    <w:rPr>
      <w:rFonts w:ascii="Courier New" w:hAnsi="Courier New" w:cs="Courier New" w:hint="default"/>
    </w:rPr>
  </w:style>
  <w:style w:type="character" w:customStyle="1" w:styleId="WW8Num14z2">
    <w:name w:val="WW8Num14z2"/>
    <w:rsid w:val="00A63D71"/>
    <w:rPr>
      <w:rFonts w:ascii="Wingdings" w:hAnsi="Wingdings" w:cs="Wingdings" w:hint="default"/>
    </w:rPr>
  </w:style>
  <w:style w:type="character" w:customStyle="1" w:styleId="WW8Num15z0">
    <w:name w:val="WW8Num15z0"/>
    <w:rsid w:val="00A63D71"/>
  </w:style>
  <w:style w:type="character" w:customStyle="1" w:styleId="WW8Num15z1">
    <w:name w:val="WW8Num15z1"/>
    <w:rsid w:val="00A63D71"/>
  </w:style>
  <w:style w:type="character" w:customStyle="1" w:styleId="WW8Num15z2">
    <w:name w:val="WW8Num15z2"/>
    <w:rsid w:val="00A63D71"/>
  </w:style>
  <w:style w:type="character" w:customStyle="1" w:styleId="WW8Num15z3">
    <w:name w:val="WW8Num15z3"/>
    <w:rsid w:val="00A63D71"/>
  </w:style>
  <w:style w:type="character" w:customStyle="1" w:styleId="WW8Num15z4">
    <w:name w:val="WW8Num15z4"/>
    <w:rsid w:val="00A63D71"/>
  </w:style>
  <w:style w:type="character" w:customStyle="1" w:styleId="WW8Num15z5">
    <w:name w:val="WW8Num15z5"/>
    <w:rsid w:val="00A63D71"/>
  </w:style>
  <w:style w:type="character" w:customStyle="1" w:styleId="WW8Num15z6">
    <w:name w:val="WW8Num15z6"/>
    <w:rsid w:val="00A63D71"/>
  </w:style>
  <w:style w:type="character" w:customStyle="1" w:styleId="WW8Num15z7">
    <w:name w:val="WW8Num15z7"/>
    <w:rsid w:val="00A63D71"/>
  </w:style>
  <w:style w:type="character" w:customStyle="1" w:styleId="WW8Num15z8">
    <w:name w:val="WW8Num15z8"/>
    <w:rsid w:val="00A63D71"/>
  </w:style>
  <w:style w:type="character" w:customStyle="1" w:styleId="WW8Num16z0">
    <w:name w:val="WW8Num16z0"/>
    <w:rsid w:val="00A63D71"/>
    <w:rPr>
      <w:rFonts w:ascii="Wingdings" w:hAnsi="Wingdings" w:cs="Wingdings" w:hint="default"/>
      <w:sz w:val="24"/>
    </w:rPr>
  </w:style>
  <w:style w:type="character" w:customStyle="1" w:styleId="WW8Num16z1">
    <w:name w:val="WW8Num16z1"/>
    <w:rsid w:val="00A63D71"/>
  </w:style>
  <w:style w:type="character" w:customStyle="1" w:styleId="WW8Num16z2">
    <w:name w:val="WW8Num16z2"/>
    <w:rsid w:val="00A63D71"/>
    <w:rPr>
      <w:rFonts w:ascii="Wingdings" w:hAnsi="Wingdings" w:cs="Wingdings" w:hint="default"/>
    </w:rPr>
  </w:style>
  <w:style w:type="character" w:customStyle="1" w:styleId="WW8Num16z3">
    <w:name w:val="WW8Num16z3"/>
    <w:rsid w:val="00A63D71"/>
    <w:rPr>
      <w:rFonts w:ascii="Symbol" w:hAnsi="Symbol" w:cs="Symbol" w:hint="default"/>
    </w:rPr>
  </w:style>
  <w:style w:type="character" w:customStyle="1" w:styleId="WW8Num16z4">
    <w:name w:val="WW8Num16z4"/>
    <w:rsid w:val="00A63D71"/>
    <w:rPr>
      <w:rFonts w:ascii="Courier New" w:hAnsi="Courier New" w:cs="Courier New" w:hint="default"/>
    </w:rPr>
  </w:style>
  <w:style w:type="character" w:customStyle="1" w:styleId="WW8Num17z0">
    <w:name w:val="WW8Num17z0"/>
    <w:rsid w:val="00A63D71"/>
    <w:rPr>
      <w:rFonts w:ascii="Wingdings" w:hAnsi="Wingdings" w:cs="Wingdings" w:hint="default"/>
      <w:sz w:val="24"/>
    </w:rPr>
  </w:style>
  <w:style w:type="character" w:customStyle="1" w:styleId="WW8Num17z1">
    <w:name w:val="WW8Num17z1"/>
    <w:rsid w:val="00A63D71"/>
  </w:style>
  <w:style w:type="character" w:customStyle="1" w:styleId="WW8Num17z2">
    <w:name w:val="WW8Num17z2"/>
    <w:rsid w:val="00A63D71"/>
    <w:rPr>
      <w:rFonts w:ascii="Wingdings" w:hAnsi="Wingdings" w:cs="Wingdings" w:hint="default"/>
    </w:rPr>
  </w:style>
  <w:style w:type="character" w:customStyle="1" w:styleId="WW8Num17z3">
    <w:name w:val="WW8Num17z3"/>
    <w:rsid w:val="00A63D71"/>
    <w:rPr>
      <w:rFonts w:ascii="Symbol" w:hAnsi="Symbol" w:cs="Symbol" w:hint="default"/>
    </w:rPr>
  </w:style>
  <w:style w:type="character" w:customStyle="1" w:styleId="WW8Num17z4">
    <w:name w:val="WW8Num17z4"/>
    <w:rsid w:val="00A63D71"/>
    <w:rPr>
      <w:rFonts w:ascii="Courier New" w:hAnsi="Courier New" w:cs="Courier New" w:hint="default"/>
    </w:rPr>
  </w:style>
  <w:style w:type="character" w:customStyle="1" w:styleId="WW8Num18z0">
    <w:name w:val="WW8Num18z0"/>
    <w:rsid w:val="00A63D71"/>
    <w:rPr>
      <w:rFonts w:ascii="Symbol" w:hAnsi="Symbol" w:cs="Symbol" w:hint="default"/>
    </w:rPr>
  </w:style>
  <w:style w:type="character" w:customStyle="1" w:styleId="WW8Num18z1">
    <w:name w:val="WW8Num18z1"/>
    <w:rsid w:val="00A63D71"/>
    <w:rPr>
      <w:rFonts w:ascii="Courier New" w:hAnsi="Courier New" w:cs="Courier New" w:hint="default"/>
    </w:rPr>
  </w:style>
  <w:style w:type="character" w:customStyle="1" w:styleId="WW8Num18z2">
    <w:name w:val="WW8Num18z2"/>
    <w:rsid w:val="00A63D71"/>
    <w:rPr>
      <w:rFonts w:ascii="Wingdings" w:hAnsi="Wingdings" w:cs="Wingdings" w:hint="default"/>
    </w:rPr>
  </w:style>
  <w:style w:type="character" w:customStyle="1" w:styleId="WW8Num19z0">
    <w:name w:val="WW8Num19z0"/>
    <w:rsid w:val="00A63D71"/>
    <w:rPr>
      <w:rFonts w:ascii="Wingdings" w:hAnsi="Wingdings" w:cs="Wingdings" w:hint="default"/>
      <w:sz w:val="24"/>
    </w:rPr>
  </w:style>
  <w:style w:type="character" w:customStyle="1" w:styleId="WW8Num19z2">
    <w:name w:val="WW8Num19z2"/>
    <w:rsid w:val="00A63D71"/>
    <w:rPr>
      <w:rFonts w:ascii="Wingdings" w:hAnsi="Wingdings" w:cs="Wingdings" w:hint="default"/>
    </w:rPr>
  </w:style>
  <w:style w:type="character" w:customStyle="1" w:styleId="WW8Num19z3">
    <w:name w:val="WW8Num19z3"/>
    <w:rsid w:val="00A63D71"/>
    <w:rPr>
      <w:rFonts w:ascii="Symbol" w:hAnsi="Symbol" w:cs="Symbol" w:hint="default"/>
    </w:rPr>
  </w:style>
  <w:style w:type="character" w:customStyle="1" w:styleId="WW8Num19z4">
    <w:name w:val="WW8Num19z4"/>
    <w:rsid w:val="00A63D71"/>
    <w:rPr>
      <w:rFonts w:ascii="Courier New" w:hAnsi="Courier New" w:cs="Courier New" w:hint="default"/>
    </w:rPr>
  </w:style>
  <w:style w:type="character" w:customStyle="1" w:styleId="WW8Num20z0">
    <w:name w:val="WW8Num20z0"/>
    <w:rsid w:val="00A63D71"/>
    <w:rPr>
      <w:rFonts w:ascii="Symbol" w:hAnsi="Symbol" w:cs="Symbol" w:hint="default"/>
    </w:rPr>
  </w:style>
  <w:style w:type="character" w:customStyle="1" w:styleId="WW8Num20z1">
    <w:name w:val="WW8Num20z1"/>
    <w:rsid w:val="00A63D71"/>
    <w:rPr>
      <w:rFonts w:ascii="Courier New" w:hAnsi="Courier New" w:cs="Courier New" w:hint="default"/>
    </w:rPr>
  </w:style>
  <w:style w:type="character" w:customStyle="1" w:styleId="WW8Num20z2">
    <w:name w:val="WW8Num20z2"/>
    <w:rsid w:val="00A63D71"/>
    <w:rPr>
      <w:rFonts w:ascii="Wingdings" w:hAnsi="Wingdings" w:cs="Wingdings" w:hint="default"/>
    </w:rPr>
  </w:style>
  <w:style w:type="character" w:customStyle="1" w:styleId="WW8Num21z0">
    <w:name w:val="WW8Num21z0"/>
    <w:rsid w:val="00A63D71"/>
    <w:rPr>
      <w:rFonts w:ascii="Wingdings" w:hAnsi="Wingdings" w:cs="Wingdings" w:hint="default"/>
      <w:sz w:val="16"/>
    </w:rPr>
  </w:style>
  <w:style w:type="character" w:customStyle="1" w:styleId="WW8Num21z1">
    <w:name w:val="WW8Num21z1"/>
    <w:rsid w:val="00A63D71"/>
    <w:rPr>
      <w:rFonts w:ascii="Courier New" w:hAnsi="Courier New" w:cs="Courier New" w:hint="default"/>
    </w:rPr>
  </w:style>
  <w:style w:type="character" w:customStyle="1" w:styleId="WW8Num21z2">
    <w:name w:val="WW8Num21z2"/>
    <w:rsid w:val="00A63D71"/>
    <w:rPr>
      <w:rFonts w:ascii="Wingdings" w:hAnsi="Wingdings" w:cs="Wingdings" w:hint="default"/>
    </w:rPr>
  </w:style>
  <w:style w:type="character" w:customStyle="1" w:styleId="WW8Num21z3">
    <w:name w:val="WW8Num21z3"/>
    <w:rsid w:val="00A63D71"/>
    <w:rPr>
      <w:rFonts w:ascii="Symbol" w:hAnsi="Symbol" w:cs="Symbol" w:hint="default"/>
    </w:rPr>
  </w:style>
  <w:style w:type="character" w:customStyle="1" w:styleId="WW-Caratterepredefinitoparagrafo">
    <w:name w:val="WW-Carattere predefinito paragrafo"/>
    <w:rsid w:val="00A63D71"/>
  </w:style>
  <w:style w:type="character" w:styleId="Numeropagina">
    <w:name w:val="page number"/>
    <w:basedOn w:val="WW-Caratterepredefinitoparagrafo"/>
    <w:semiHidden/>
    <w:rsid w:val="00A63D71"/>
  </w:style>
  <w:style w:type="character" w:customStyle="1" w:styleId="Caratterinotaapidipagina">
    <w:name w:val="Caratteri nota a piè di pagina"/>
    <w:rsid w:val="00A63D71"/>
    <w:rPr>
      <w:vertAlign w:val="superscript"/>
    </w:rPr>
  </w:style>
  <w:style w:type="character" w:styleId="Rimandocommento">
    <w:name w:val="annotation reference"/>
    <w:basedOn w:val="WW-Caratterepredefinitoparagrafo"/>
    <w:semiHidden/>
    <w:rsid w:val="00A63D71"/>
    <w:rPr>
      <w:sz w:val="16"/>
      <w:szCs w:val="16"/>
    </w:rPr>
  </w:style>
  <w:style w:type="character" w:styleId="Enfasigrassetto">
    <w:name w:val="Strong"/>
    <w:qFormat/>
    <w:rsid w:val="00A63D71"/>
    <w:rPr>
      <w:b/>
      <w:bCs/>
    </w:rPr>
  </w:style>
  <w:style w:type="character" w:styleId="Collegamentoipertestuale">
    <w:name w:val="Hyperlink"/>
    <w:semiHidden/>
    <w:rsid w:val="00A63D71"/>
    <w:rPr>
      <w:color w:val="000080"/>
      <w:u w:val="single"/>
    </w:rPr>
  </w:style>
  <w:style w:type="character" w:customStyle="1" w:styleId="WW8NumSt1z0">
    <w:name w:val="WW8NumSt1z0"/>
    <w:rsid w:val="00A63D71"/>
    <w:rPr>
      <w:rFonts w:ascii="Symbol" w:hAnsi="Symbol" w:cs="Symbol"/>
    </w:rPr>
  </w:style>
  <w:style w:type="character" w:styleId="Rimandonotaapidipagina">
    <w:name w:val="footnote reference"/>
    <w:semiHidden/>
    <w:rsid w:val="00A63D71"/>
    <w:rPr>
      <w:vertAlign w:val="superscript"/>
    </w:rPr>
  </w:style>
  <w:style w:type="character" w:customStyle="1" w:styleId="WW-Caratterinotadichiusura">
    <w:name w:val="WW-Caratteri nota di chiusura"/>
    <w:rsid w:val="00A63D71"/>
  </w:style>
  <w:style w:type="character" w:customStyle="1" w:styleId="Caratterinotadichiusura">
    <w:name w:val="Caratteri nota di chiusura"/>
    <w:rsid w:val="00A63D71"/>
    <w:rPr>
      <w:vertAlign w:val="superscript"/>
    </w:rPr>
  </w:style>
  <w:style w:type="character" w:customStyle="1" w:styleId="Caratterenotaapidipagina">
    <w:name w:val="Carattere nota a piè di pagina"/>
    <w:rsid w:val="00A63D71"/>
  </w:style>
  <w:style w:type="character" w:styleId="Collegamentovisitato">
    <w:name w:val="FollowedHyperlink"/>
    <w:basedOn w:val="WW-Caratterepredefinitoparagrafo"/>
    <w:semiHidden/>
    <w:rsid w:val="00A63D71"/>
    <w:rPr>
      <w:color w:val="800080"/>
      <w:u w:val="single"/>
    </w:rPr>
  </w:style>
  <w:style w:type="character" w:customStyle="1" w:styleId="WW8Num53z3">
    <w:name w:val="WW8Num53z3"/>
    <w:rsid w:val="00A63D71"/>
    <w:rPr>
      <w:rFonts w:ascii="Symbol" w:hAnsi="Symbol" w:cs="Symbol"/>
    </w:rPr>
  </w:style>
  <w:style w:type="character" w:customStyle="1" w:styleId="WW8Num53z2">
    <w:name w:val="WW8Num53z2"/>
    <w:rsid w:val="00A63D71"/>
    <w:rPr>
      <w:rFonts w:ascii="Wingdings" w:hAnsi="Wingdings" w:cs="Wingdings"/>
    </w:rPr>
  </w:style>
  <w:style w:type="character" w:customStyle="1" w:styleId="WW8Num53z1">
    <w:name w:val="WW8Num53z1"/>
    <w:rsid w:val="00A63D71"/>
    <w:rPr>
      <w:rFonts w:ascii="Courier New" w:hAnsi="Courier New" w:cs="Courier New"/>
    </w:rPr>
  </w:style>
  <w:style w:type="character" w:customStyle="1" w:styleId="WW8Num53z0">
    <w:name w:val="WW8Num53z0"/>
    <w:rsid w:val="00A63D71"/>
    <w:rPr>
      <w:rFonts w:ascii="Times New Roman" w:eastAsia="Times New Roman" w:hAnsi="Times New Roman" w:cs="Times New Roman"/>
    </w:rPr>
  </w:style>
  <w:style w:type="character" w:customStyle="1" w:styleId="WW8Num52z3">
    <w:name w:val="WW8Num52z3"/>
    <w:rsid w:val="00A63D71"/>
    <w:rPr>
      <w:rFonts w:ascii="Symbol" w:hAnsi="Symbol" w:cs="Symbol"/>
    </w:rPr>
  </w:style>
  <w:style w:type="character" w:customStyle="1" w:styleId="WW8Num52z2">
    <w:name w:val="WW8Num52z2"/>
    <w:rsid w:val="00A63D71"/>
    <w:rPr>
      <w:rFonts w:ascii="Wingdings" w:hAnsi="Wingdings" w:cs="Wingdings"/>
    </w:rPr>
  </w:style>
  <w:style w:type="character" w:customStyle="1" w:styleId="WW8Num52z1">
    <w:name w:val="WW8Num52z1"/>
    <w:rsid w:val="00A63D71"/>
    <w:rPr>
      <w:rFonts w:ascii="Courier New" w:hAnsi="Courier New" w:cs="Courier New"/>
    </w:rPr>
  </w:style>
  <w:style w:type="character" w:customStyle="1" w:styleId="WW8Num52z0">
    <w:name w:val="WW8Num52z0"/>
    <w:rsid w:val="00A63D71"/>
    <w:rPr>
      <w:rFonts w:ascii="Wingdings" w:hAnsi="Wingdings" w:cs="Wingdings"/>
      <w:sz w:val="16"/>
    </w:rPr>
  </w:style>
  <w:style w:type="character" w:customStyle="1" w:styleId="WW8Num51z8">
    <w:name w:val="WW8Num51z8"/>
    <w:rsid w:val="00A63D71"/>
  </w:style>
  <w:style w:type="character" w:customStyle="1" w:styleId="WW8Num51z7">
    <w:name w:val="WW8Num51z7"/>
    <w:rsid w:val="00A63D71"/>
  </w:style>
  <w:style w:type="character" w:customStyle="1" w:styleId="WW8Num51z6">
    <w:name w:val="WW8Num51z6"/>
    <w:rsid w:val="00A63D71"/>
  </w:style>
  <w:style w:type="character" w:customStyle="1" w:styleId="WW8Num51z5">
    <w:name w:val="WW8Num51z5"/>
    <w:rsid w:val="00A63D71"/>
  </w:style>
  <w:style w:type="character" w:customStyle="1" w:styleId="WW8Num51z4">
    <w:name w:val="WW8Num51z4"/>
    <w:rsid w:val="00A63D71"/>
  </w:style>
  <w:style w:type="character" w:customStyle="1" w:styleId="WW8Num51z3">
    <w:name w:val="WW8Num51z3"/>
    <w:rsid w:val="00A63D71"/>
  </w:style>
  <w:style w:type="character" w:customStyle="1" w:styleId="WW8Num51z2">
    <w:name w:val="WW8Num51z2"/>
    <w:rsid w:val="00A63D71"/>
  </w:style>
  <w:style w:type="character" w:customStyle="1" w:styleId="WW8Num51z1">
    <w:name w:val="WW8Num51z1"/>
    <w:rsid w:val="00A63D71"/>
  </w:style>
  <w:style w:type="character" w:customStyle="1" w:styleId="WW8Num51z0">
    <w:name w:val="WW8Num51z0"/>
    <w:rsid w:val="00A63D71"/>
    <w:rPr>
      <w:rFonts w:ascii="Wingdings" w:hAnsi="Wingdings" w:cs="Wingdings"/>
    </w:rPr>
  </w:style>
  <w:style w:type="character" w:customStyle="1" w:styleId="WW8Num50z3">
    <w:name w:val="WW8Num50z3"/>
    <w:rsid w:val="00A63D71"/>
    <w:rPr>
      <w:rFonts w:ascii="Symbol" w:hAnsi="Symbol" w:cs="Symbol"/>
    </w:rPr>
  </w:style>
  <w:style w:type="character" w:customStyle="1" w:styleId="WW8Num50z1">
    <w:name w:val="WW8Num50z1"/>
    <w:rsid w:val="00A63D71"/>
    <w:rPr>
      <w:rFonts w:ascii="Courier New" w:hAnsi="Courier New" w:cs="Courier New"/>
    </w:rPr>
  </w:style>
  <w:style w:type="character" w:customStyle="1" w:styleId="WW8Num50z0">
    <w:name w:val="WW8Num50z0"/>
    <w:rsid w:val="00A63D71"/>
    <w:rPr>
      <w:rFonts w:ascii="Wingdings" w:hAnsi="Wingdings" w:cs="Wingdings"/>
    </w:rPr>
  </w:style>
  <w:style w:type="character" w:customStyle="1" w:styleId="WW8Num49z8">
    <w:name w:val="WW8Num49z8"/>
    <w:rsid w:val="00A63D71"/>
  </w:style>
  <w:style w:type="character" w:customStyle="1" w:styleId="WW8Num49z7">
    <w:name w:val="WW8Num49z7"/>
    <w:rsid w:val="00A63D71"/>
  </w:style>
  <w:style w:type="character" w:customStyle="1" w:styleId="WW8Num49z6">
    <w:name w:val="WW8Num49z6"/>
    <w:rsid w:val="00A63D71"/>
  </w:style>
  <w:style w:type="character" w:customStyle="1" w:styleId="WW8Num49z5">
    <w:name w:val="WW8Num49z5"/>
    <w:rsid w:val="00A63D71"/>
  </w:style>
  <w:style w:type="character" w:customStyle="1" w:styleId="WW8Num49z4">
    <w:name w:val="WW8Num49z4"/>
    <w:rsid w:val="00A63D71"/>
  </w:style>
  <w:style w:type="character" w:customStyle="1" w:styleId="WW8Num49z3">
    <w:name w:val="WW8Num49z3"/>
    <w:rsid w:val="00A63D71"/>
  </w:style>
  <w:style w:type="character" w:customStyle="1" w:styleId="WW8Num49z2">
    <w:name w:val="WW8Num49z2"/>
    <w:rsid w:val="00A63D71"/>
  </w:style>
  <w:style w:type="character" w:customStyle="1" w:styleId="WW8Num49z1">
    <w:name w:val="WW8Num49z1"/>
    <w:rsid w:val="00A63D71"/>
  </w:style>
  <w:style w:type="character" w:customStyle="1" w:styleId="WW8Num49z0">
    <w:name w:val="WW8Num49z0"/>
    <w:rsid w:val="00A63D71"/>
  </w:style>
  <w:style w:type="character" w:customStyle="1" w:styleId="WW8Num48z8">
    <w:name w:val="WW8Num48z8"/>
    <w:rsid w:val="00A63D71"/>
  </w:style>
  <w:style w:type="character" w:customStyle="1" w:styleId="WW8Num48z7">
    <w:name w:val="WW8Num48z7"/>
    <w:rsid w:val="00A63D71"/>
  </w:style>
  <w:style w:type="character" w:customStyle="1" w:styleId="WW8Num48z6">
    <w:name w:val="WW8Num48z6"/>
    <w:rsid w:val="00A63D71"/>
  </w:style>
  <w:style w:type="character" w:customStyle="1" w:styleId="WW8Num48z5">
    <w:name w:val="WW8Num48z5"/>
    <w:rsid w:val="00A63D71"/>
  </w:style>
  <w:style w:type="character" w:customStyle="1" w:styleId="WW8Num48z4">
    <w:name w:val="WW8Num48z4"/>
    <w:rsid w:val="00A63D71"/>
  </w:style>
  <w:style w:type="character" w:customStyle="1" w:styleId="WW8Num48z3">
    <w:name w:val="WW8Num48z3"/>
    <w:rsid w:val="00A63D71"/>
  </w:style>
  <w:style w:type="character" w:customStyle="1" w:styleId="WW8Num48z2">
    <w:name w:val="WW8Num48z2"/>
    <w:rsid w:val="00A63D71"/>
  </w:style>
  <w:style w:type="character" w:customStyle="1" w:styleId="WW8Num48z1">
    <w:name w:val="WW8Num48z1"/>
    <w:rsid w:val="00A63D71"/>
  </w:style>
  <w:style w:type="character" w:customStyle="1" w:styleId="WW8Num48z0">
    <w:name w:val="WW8Num48z0"/>
    <w:rsid w:val="00A63D71"/>
    <w:rPr>
      <w:b/>
      <w:color w:val="000000"/>
    </w:rPr>
  </w:style>
  <w:style w:type="character" w:customStyle="1" w:styleId="WW8Num47z3">
    <w:name w:val="WW8Num47z3"/>
    <w:rsid w:val="00A63D71"/>
    <w:rPr>
      <w:rFonts w:ascii="Symbol" w:hAnsi="Symbol" w:cs="Symbol"/>
    </w:rPr>
  </w:style>
  <w:style w:type="character" w:customStyle="1" w:styleId="WW8Num47z2">
    <w:name w:val="WW8Num47z2"/>
    <w:rsid w:val="00A63D71"/>
    <w:rPr>
      <w:rFonts w:ascii="Wingdings" w:hAnsi="Wingdings" w:cs="Wingdings"/>
    </w:rPr>
  </w:style>
  <w:style w:type="character" w:customStyle="1" w:styleId="WW8Num47z1">
    <w:name w:val="WW8Num47z1"/>
    <w:rsid w:val="00A63D71"/>
    <w:rPr>
      <w:rFonts w:ascii="Courier New" w:hAnsi="Courier New" w:cs="Courier New"/>
    </w:rPr>
  </w:style>
  <w:style w:type="character" w:customStyle="1" w:styleId="WW8Num47z0">
    <w:name w:val="WW8Num47z0"/>
    <w:rsid w:val="00A63D71"/>
    <w:rPr>
      <w:rFonts w:ascii="Wingdings" w:hAnsi="Wingdings" w:cs="Wingdings"/>
      <w:sz w:val="16"/>
    </w:rPr>
  </w:style>
  <w:style w:type="character" w:customStyle="1" w:styleId="WW8Num46z8">
    <w:name w:val="WW8Num46z8"/>
    <w:rsid w:val="00A63D71"/>
  </w:style>
  <w:style w:type="character" w:customStyle="1" w:styleId="WW8Num46z7">
    <w:name w:val="WW8Num46z7"/>
    <w:rsid w:val="00A63D71"/>
  </w:style>
  <w:style w:type="character" w:customStyle="1" w:styleId="WW8Num46z6">
    <w:name w:val="WW8Num46z6"/>
    <w:rsid w:val="00A63D71"/>
  </w:style>
  <w:style w:type="character" w:customStyle="1" w:styleId="WW8Num46z5">
    <w:name w:val="WW8Num46z5"/>
    <w:rsid w:val="00A63D71"/>
  </w:style>
  <w:style w:type="character" w:customStyle="1" w:styleId="WW8Num46z4">
    <w:name w:val="WW8Num46z4"/>
    <w:rsid w:val="00A63D71"/>
  </w:style>
  <w:style w:type="character" w:customStyle="1" w:styleId="WW8Num46z3">
    <w:name w:val="WW8Num46z3"/>
    <w:rsid w:val="00A63D71"/>
  </w:style>
  <w:style w:type="character" w:customStyle="1" w:styleId="WW8Num46z2">
    <w:name w:val="WW8Num46z2"/>
    <w:rsid w:val="00A63D71"/>
  </w:style>
  <w:style w:type="character" w:customStyle="1" w:styleId="WW8Num46z1">
    <w:name w:val="WW8Num46z1"/>
    <w:rsid w:val="00A63D71"/>
  </w:style>
  <w:style w:type="character" w:customStyle="1" w:styleId="WW8Num46z0">
    <w:name w:val="WW8Num46z0"/>
    <w:rsid w:val="00A63D71"/>
  </w:style>
  <w:style w:type="character" w:customStyle="1" w:styleId="WW8Num45z2">
    <w:name w:val="WW8Num45z2"/>
    <w:rsid w:val="00A63D71"/>
    <w:rPr>
      <w:rFonts w:ascii="Wingdings" w:hAnsi="Wingdings" w:cs="Wingdings"/>
    </w:rPr>
  </w:style>
  <w:style w:type="character" w:customStyle="1" w:styleId="WW8Num45z1">
    <w:name w:val="WW8Num45z1"/>
    <w:rsid w:val="00A63D71"/>
    <w:rPr>
      <w:rFonts w:ascii="Courier New" w:hAnsi="Courier New" w:cs="Courier New"/>
    </w:rPr>
  </w:style>
  <w:style w:type="character" w:customStyle="1" w:styleId="WW8Num45z0">
    <w:name w:val="WW8Num45z0"/>
    <w:rsid w:val="00A63D71"/>
    <w:rPr>
      <w:rFonts w:ascii="Symbol" w:hAnsi="Symbol" w:cs="Symbol"/>
    </w:rPr>
  </w:style>
  <w:style w:type="character" w:customStyle="1" w:styleId="WW8Num44z3">
    <w:name w:val="WW8Num44z3"/>
    <w:rsid w:val="00A63D71"/>
    <w:rPr>
      <w:rFonts w:ascii="Symbol" w:hAnsi="Symbol" w:cs="Symbol"/>
    </w:rPr>
  </w:style>
  <w:style w:type="character" w:customStyle="1" w:styleId="WW8Num44z2">
    <w:name w:val="WW8Num44z2"/>
    <w:rsid w:val="00A63D71"/>
    <w:rPr>
      <w:rFonts w:ascii="Wingdings" w:hAnsi="Wingdings" w:cs="Wingdings"/>
    </w:rPr>
  </w:style>
  <w:style w:type="character" w:customStyle="1" w:styleId="WW8Num44z1">
    <w:name w:val="WW8Num44z1"/>
    <w:rsid w:val="00A63D71"/>
    <w:rPr>
      <w:rFonts w:ascii="Courier New" w:hAnsi="Courier New" w:cs="Courier New"/>
    </w:rPr>
  </w:style>
  <w:style w:type="character" w:customStyle="1" w:styleId="WW8Num44z0">
    <w:name w:val="WW8Num44z0"/>
    <w:rsid w:val="00A63D71"/>
    <w:rPr>
      <w:rFonts w:ascii="Wingdings" w:hAnsi="Wingdings" w:cs="Wingdings"/>
      <w:sz w:val="16"/>
    </w:rPr>
  </w:style>
  <w:style w:type="character" w:customStyle="1" w:styleId="WW8Num43z8">
    <w:name w:val="WW8Num43z8"/>
    <w:rsid w:val="00A63D71"/>
  </w:style>
  <w:style w:type="character" w:customStyle="1" w:styleId="WW8Num43z7">
    <w:name w:val="WW8Num43z7"/>
    <w:rsid w:val="00A63D71"/>
  </w:style>
  <w:style w:type="character" w:customStyle="1" w:styleId="WW8Num43z6">
    <w:name w:val="WW8Num43z6"/>
    <w:rsid w:val="00A63D71"/>
  </w:style>
  <w:style w:type="character" w:customStyle="1" w:styleId="WW8Num43z5">
    <w:name w:val="WW8Num43z5"/>
    <w:rsid w:val="00A63D71"/>
  </w:style>
  <w:style w:type="character" w:customStyle="1" w:styleId="WW8Num43z4">
    <w:name w:val="WW8Num43z4"/>
    <w:rsid w:val="00A63D71"/>
  </w:style>
  <w:style w:type="character" w:customStyle="1" w:styleId="WW8Num43z3">
    <w:name w:val="WW8Num43z3"/>
    <w:rsid w:val="00A63D71"/>
  </w:style>
  <w:style w:type="character" w:customStyle="1" w:styleId="WW8Num43z2">
    <w:name w:val="WW8Num43z2"/>
    <w:rsid w:val="00A63D71"/>
  </w:style>
  <w:style w:type="character" w:customStyle="1" w:styleId="WW8Num43z1">
    <w:name w:val="WW8Num43z1"/>
    <w:rsid w:val="00A63D71"/>
    <w:rPr>
      <w:rFonts w:ascii="Times New Roman" w:eastAsia="Times New Roman" w:hAnsi="Times New Roman" w:cs="Times New Roman"/>
    </w:rPr>
  </w:style>
  <w:style w:type="character" w:customStyle="1" w:styleId="WW8Num43z0">
    <w:name w:val="WW8Num43z0"/>
    <w:rsid w:val="00A63D71"/>
  </w:style>
  <w:style w:type="character" w:customStyle="1" w:styleId="WW8Num42z8">
    <w:name w:val="WW8Num42z8"/>
    <w:rsid w:val="00A63D71"/>
  </w:style>
  <w:style w:type="character" w:customStyle="1" w:styleId="WW8Num42z7">
    <w:name w:val="WW8Num42z7"/>
    <w:rsid w:val="00A63D71"/>
  </w:style>
  <w:style w:type="character" w:customStyle="1" w:styleId="WW8Num42z6">
    <w:name w:val="WW8Num42z6"/>
    <w:rsid w:val="00A63D71"/>
  </w:style>
  <w:style w:type="character" w:customStyle="1" w:styleId="WW8Num42z5">
    <w:name w:val="WW8Num42z5"/>
    <w:rsid w:val="00A63D71"/>
  </w:style>
  <w:style w:type="character" w:customStyle="1" w:styleId="WW8Num42z4">
    <w:name w:val="WW8Num42z4"/>
    <w:rsid w:val="00A63D71"/>
  </w:style>
  <w:style w:type="character" w:customStyle="1" w:styleId="WW8Num42z3">
    <w:name w:val="WW8Num42z3"/>
    <w:rsid w:val="00A63D71"/>
  </w:style>
  <w:style w:type="character" w:customStyle="1" w:styleId="WW8Num42z2">
    <w:name w:val="WW8Num42z2"/>
    <w:rsid w:val="00A63D71"/>
  </w:style>
  <w:style w:type="character" w:customStyle="1" w:styleId="WW8Num42z1">
    <w:name w:val="WW8Num42z1"/>
    <w:rsid w:val="00A63D71"/>
  </w:style>
  <w:style w:type="character" w:customStyle="1" w:styleId="WW8Num42z0">
    <w:name w:val="WW8Num42z0"/>
    <w:rsid w:val="00A63D71"/>
    <w:rPr>
      <w:b/>
    </w:rPr>
  </w:style>
  <w:style w:type="character" w:customStyle="1" w:styleId="WW8Num41z8">
    <w:name w:val="WW8Num41z8"/>
    <w:rsid w:val="00A63D71"/>
  </w:style>
  <w:style w:type="character" w:customStyle="1" w:styleId="WW8Num41z7">
    <w:name w:val="WW8Num41z7"/>
    <w:rsid w:val="00A63D71"/>
  </w:style>
  <w:style w:type="character" w:customStyle="1" w:styleId="WW8Num41z6">
    <w:name w:val="WW8Num41z6"/>
    <w:rsid w:val="00A63D71"/>
  </w:style>
  <w:style w:type="character" w:customStyle="1" w:styleId="WW8Num41z5">
    <w:name w:val="WW8Num41z5"/>
    <w:rsid w:val="00A63D71"/>
  </w:style>
  <w:style w:type="character" w:customStyle="1" w:styleId="WW8Num41z4">
    <w:name w:val="WW8Num41z4"/>
    <w:rsid w:val="00A63D71"/>
  </w:style>
  <w:style w:type="character" w:customStyle="1" w:styleId="WW8Num41z3">
    <w:name w:val="WW8Num41z3"/>
    <w:rsid w:val="00A63D71"/>
  </w:style>
  <w:style w:type="character" w:customStyle="1" w:styleId="WW8Num41z2">
    <w:name w:val="WW8Num41z2"/>
    <w:rsid w:val="00A63D71"/>
  </w:style>
  <w:style w:type="character" w:customStyle="1" w:styleId="WW8Num41z1">
    <w:name w:val="WW8Num41z1"/>
    <w:rsid w:val="00A63D71"/>
  </w:style>
  <w:style w:type="character" w:customStyle="1" w:styleId="WW8Num41z0">
    <w:name w:val="WW8Num41z0"/>
    <w:rsid w:val="00A63D71"/>
    <w:rPr>
      <w:rFonts w:ascii="Arial" w:hAnsi="Arial" w:cs="Arial"/>
    </w:rPr>
  </w:style>
  <w:style w:type="character" w:customStyle="1" w:styleId="WW8Num40z8">
    <w:name w:val="WW8Num40z8"/>
    <w:rsid w:val="00A63D71"/>
  </w:style>
  <w:style w:type="character" w:customStyle="1" w:styleId="WW8Num40z7">
    <w:name w:val="WW8Num40z7"/>
    <w:rsid w:val="00A63D71"/>
  </w:style>
  <w:style w:type="character" w:customStyle="1" w:styleId="WW8Num40z6">
    <w:name w:val="WW8Num40z6"/>
    <w:rsid w:val="00A63D71"/>
  </w:style>
  <w:style w:type="character" w:customStyle="1" w:styleId="WW8Num40z5">
    <w:name w:val="WW8Num40z5"/>
    <w:rsid w:val="00A63D71"/>
  </w:style>
  <w:style w:type="character" w:customStyle="1" w:styleId="WW8Num40z4">
    <w:name w:val="WW8Num40z4"/>
    <w:rsid w:val="00A63D71"/>
  </w:style>
  <w:style w:type="character" w:customStyle="1" w:styleId="WW8Num40z3">
    <w:name w:val="WW8Num40z3"/>
    <w:rsid w:val="00A63D71"/>
  </w:style>
  <w:style w:type="character" w:customStyle="1" w:styleId="WW8Num40z2">
    <w:name w:val="WW8Num40z2"/>
    <w:rsid w:val="00A63D71"/>
    <w:rPr>
      <w:b/>
    </w:rPr>
  </w:style>
  <w:style w:type="character" w:customStyle="1" w:styleId="WW8Num40z1">
    <w:name w:val="WW8Num40z1"/>
    <w:rsid w:val="00A63D71"/>
  </w:style>
  <w:style w:type="character" w:customStyle="1" w:styleId="WW8Num40z0">
    <w:name w:val="WW8Num40z0"/>
    <w:rsid w:val="00A63D71"/>
  </w:style>
  <w:style w:type="character" w:customStyle="1" w:styleId="WW8Num39z8">
    <w:name w:val="WW8Num39z8"/>
    <w:rsid w:val="00A63D71"/>
  </w:style>
  <w:style w:type="character" w:customStyle="1" w:styleId="WW8Num39z7">
    <w:name w:val="WW8Num39z7"/>
    <w:rsid w:val="00A63D71"/>
  </w:style>
  <w:style w:type="character" w:customStyle="1" w:styleId="WW8Num39z6">
    <w:name w:val="WW8Num39z6"/>
    <w:rsid w:val="00A63D71"/>
  </w:style>
  <w:style w:type="character" w:customStyle="1" w:styleId="WW8Num39z5">
    <w:name w:val="WW8Num39z5"/>
    <w:rsid w:val="00A63D71"/>
  </w:style>
  <w:style w:type="character" w:customStyle="1" w:styleId="WW8Num39z4">
    <w:name w:val="WW8Num39z4"/>
    <w:rsid w:val="00A63D71"/>
  </w:style>
  <w:style w:type="character" w:customStyle="1" w:styleId="WW8Num39z3">
    <w:name w:val="WW8Num39z3"/>
    <w:rsid w:val="00A63D71"/>
  </w:style>
  <w:style w:type="character" w:customStyle="1" w:styleId="WW8Num39z2">
    <w:name w:val="WW8Num39z2"/>
    <w:rsid w:val="00A63D71"/>
  </w:style>
  <w:style w:type="character" w:customStyle="1" w:styleId="WW8Num39z1">
    <w:name w:val="WW8Num39z1"/>
    <w:rsid w:val="00A63D71"/>
  </w:style>
  <w:style w:type="character" w:customStyle="1" w:styleId="WW8Num39z0">
    <w:name w:val="WW8Num39z0"/>
    <w:rsid w:val="00A63D71"/>
  </w:style>
  <w:style w:type="character" w:customStyle="1" w:styleId="WW8Num38z3">
    <w:name w:val="WW8Num38z3"/>
    <w:rsid w:val="00A63D71"/>
    <w:rPr>
      <w:rFonts w:ascii="Symbol" w:hAnsi="Symbol" w:cs="Symbol"/>
    </w:rPr>
  </w:style>
  <w:style w:type="character" w:customStyle="1" w:styleId="WW8Num38z2">
    <w:name w:val="WW8Num38z2"/>
    <w:rsid w:val="00A63D71"/>
    <w:rPr>
      <w:rFonts w:ascii="Wingdings" w:hAnsi="Wingdings" w:cs="Wingdings"/>
    </w:rPr>
  </w:style>
  <w:style w:type="character" w:customStyle="1" w:styleId="WW8Num38z1">
    <w:name w:val="WW8Num38z1"/>
    <w:rsid w:val="00A63D71"/>
    <w:rPr>
      <w:rFonts w:ascii="Courier New" w:hAnsi="Courier New" w:cs="Courier New"/>
    </w:rPr>
  </w:style>
  <w:style w:type="character" w:customStyle="1" w:styleId="WW8Num38z0">
    <w:name w:val="WW8Num38z0"/>
    <w:rsid w:val="00A63D71"/>
    <w:rPr>
      <w:rFonts w:ascii="Wingdings" w:hAnsi="Wingdings" w:cs="Wingdings"/>
      <w:sz w:val="16"/>
    </w:rPr>
  </w:style>
  <w:style w:type="character" w:customStyle="1" w:styleId="WW8Num37z8">
    <w:name w:val="WW8Num37z8"/>
    <w:rsid w:val="00A63D71"/>
  </w:style>
  <w:style w:type="character" w:customStyle="1" w:styleId="WW8Num37z7">
    <w:name w:val="WW8Num37z7"/>
    <w:rsid w:val="00A63D71"/>
  </w:style>
  <w:style w:type="character" w:customStyle="1" w:styleId="WW8Num37z6">
    <w:name w:val="WW8Num37z6"/>
    <w:rsid w:val="00A63D71"/>
  </w:style>
  <w:style w:type="character" w:customStyle="1" w:styleId="WW8Num37z5">
    <w:name w:val="WW8Num37z5"/>
    <w:rsid w:val="00A63D71"/>
  </w:style>
  <w:style w:type="character" w:customStyle="1" w:styleId="WW8Num37z4">
    <w:name w:val="WW8Num37z4"/>
    <w:rsid w:val="00A63D71"/>
  </w:style>
  <w:style w:type="character" w:customStyle="1" w:styleId="WW8Num37z3">
    <w:name w:val="WW8Num37z3"/>
    <w:rsid w:val="00A63D71"/>
  </w:style>
  <w:style w:type="character" w:customStyle="1" w:styleId="WW8Num37z2">
    <w:name w:val="WW8Num37z2"/>
    <w:rsid w:val="00A63D71"/>
    <w:rPr>
      <w:b/>
    </w:rPr>
  </w:style>
  <w:style w:type="character" w:customStyle="1" w:styleId="WW8Num37z1">
    <w:name w:val="WW8Num37z1"/>
    <w:rsid w:val="00A63D71"/>
  </w:style>
  <w:style w:type="character" w:customStyle="1" w:styleId="WW8Num37z0">
    <w:name w:val="WW8Num37z0"/>
    <w:rsid w:val="00A63D71"/>
  </w:style>
  <w:style w:type="character" w:customStyle="1" w:styleId="WW8Num36z8">
    <w:name w:val="WW8Num36z8"/>
    <w:rsid w:val="00A63D71"/>
  </w:style>
  <w:style w:type="character" w:customStyle="1" w:styleId="WW8Num36z7">
    <w:name w:val="WW8Num36z7"/>
    <w:rsid w:val="00A63D71"/>
  </w:style>
  <w:style w:type="character" w:customStyle="1" w:styleId="WW8Num36z6">
    <w:name w:val="WW8Num36z6"/>
    <w:rsid w:val="00A63D71"/>
  </w:style>
  <w:style w:type="character" w:customStyle="1" w:styleId="WW8Num36z5">
    <w:name w:val="WW8Num36z5"/>
    <w:rsid w:val="00A63D71"/>
  </w:style>
  <w:style w:type="character" w:customStyle="1" w:styleId="WW8Num36z4">
    <w:name w:val="WW8Num36z4"/>
    <w:rsid w:val="00A63D71"/>
  </w:style>
  <w:style w:type="character" w:customStyle="1" w:styleId="WW8Num36z3">
    <w:name w:val="WW8Num36z3"/>
    <w:rsid w:val="00A63D71"/>
  </w:style>
  <w:style w:type="character" w:customStyle="1" w:styleId="WW8Num36z2">
    <w:name w:val="WW8Num36z2"/>
    <w:rsid w:val="00A63D71"/>
  </w:style>
  <w:style w:type="character" w:customStyle="1" w:styleId="WW8Num36z1">
    <w:name w:val="WW8Num36z1"/>
    <w:rsid w:val="00A63D71"/>
  </w:style>
  <w:style w:type="character" w:customStyle="1" w:styleId="WW8Num36z0">
    <w:name w:val="WW8Num36z0"/>
    <w:rsid w:val="00A63D71"/>
  </w:style>
  <w:style w:type="character" w:customStyle="1" w:styleId="WW8Num35z8">
    <w:name w:val="WW8Num35z8"/>
    <w:rsid w:val="00A63D71"/>
  </w:style>
  <w:style w:type="character" w:customStyle="1" w:styleId="WW8Num35z7">
    <w:name w:val="WW8Num35z7"/>
    <w:rsid w:val="00A63D71"/>
  </w:style>
  <w:style w:type="character" w:customStyle="1" w:styleId="WW8Num35z6">
    <w:name w:val="WW8Num35z6"/>
    <w:rsid w:val="00A63D71"/>
  </w:style>
  <w:style w:type="character" w:customStyle="1" w:styleId="WW8Num35z5">
    <w:name w:val="WW8Num35z5"/>
    <w:rsid w:val="00A63D71"/>
  </w:style>
  <w:style w:type="character" w:customStyle="1" w:styleId="WW8Num35z4">
    <w:name w:val="WW8Num35z4"/>
    <w:rsid w:val="00A63D71"/>
  </w:style>
  <w:style w:type="character" w:customStyle="1" w:styleId="WW8Num35z3">
    <w:name w:val="WW8Num35z3"/>
    <w:rsid w:val="00A63D71"/>
  </w:style>
  <w:style w:type="character" w:customStyle="1" w:styleId="WW8Num35z2">
    <w:name w:val="WW8Num35z2"/>
    <w:rsid w:val="00A63D71"/>
  </w:style>
  <w:style w:type="character" w:customStyle="1" w:styleId="WW8Num35z1">
    <w:name w:val="WW8Num35z1"/>
    <w:rsid w:val="00A63D71"/>
  </w:style>
  <w:style w:type="character" w:customStyle="1" w:styleId="WW8Num35z0">
    <w:name w:val="WW8Num35z0"/>
    <w:rsid w:val="00A63D71"/>
    <w:rPr>
      <w:b/>
      <w:i/>
      <w:sz w:val="22"/>
      <w:szCs w:val="24"/>
    </w:rPr>
  </w:style>
  <w:style w:type="character" w:customStyle="1" w:styleId="WW8Num34z2">
    <w:name w:val="WW8Num34z2"/>
    <w:rsid w:val="00A63D71"/>
    <w:rPr>
      <w:rFonts w:ascii="Wingdings" w:hAnsi="Wingdings" w:cs="Wingdings"/>
    </w:rPr>
  </w:style>
  <w:style w:type="character" w:customStyle="1" w:styleId="WW8Num34z1">
    <w:name w:val="WW8Num34z1"/>
    <w:rsid w:val="00A63D71"/>
    <w:rPr>
      <w:rFonts w:ascii="Courier New" w:hAnsi="Courier New" w:cs="Courier New"/>
    </w:rPr>
  </w:style>
  <w:style w:type="character" w:customStyle="1" w:styleId="WW8Num34z0">
    <w:name w:val="WW8Num34z0"/>
    <w:rsid w:val="00A63D71"/>
    <w:rPr>
      <w:rFonts w:ascii="Symbol" w:hAnsi="Symbol" w:cs="Symbol"/>
      <w:sz w:val="24"/>
    </w:rPr>
  </w:style>
  <w:style w:type="character" w:customStyle="1" w:styleId="WW8Num33z8">
    <w:name w:val="WW8Num33z8"/>
    <w:rsid w:val="00A63D71"/>
  </w:style>
  <w:style w:type="character" w:customStyle="1" w:styleId="WW8Num33z7">
    <w:name w:val="WW8Num33z7"/>
    <w:rsid w:val="00A63D71"/>
  </w:style>
  <w:style w:type="character" w:customStyle="1" w:styleId="WW8Num33z6">
    <w:name w:val="WW8Num33z6"/>
    <w:rsid w:val="00A63D71"/>
  </w:style>
  <w:style w:type="character" w:customStyle="1" w:styleId="WW8Num33z5">
    <w:name w:val="WW8Num33z5"/>
    <w:rsid w:val="00A63D71"/>
  </w:style>
  <w:style w:type="character" w:customStyle="1" w:styleId="WW8Num33z4">
    <w:name w:val="WW8Num33z4"/>
    <w:rsid w:val="00A63D71"/>
  </w:style>
  <w:style w:type="character" w:customStyle="1" w:styleId="WW8Num33z3">
    <w:name w:val="WW8Num33z3"/>
    <w:rsid w:val="00A63D71"/>
  </w:style>
  <w:style w:type="character" w:customStyle="1" w:styleId="WW8Num33z2">
    <w:name w:val="WW8Num33z2"/>
    <w:rsid w:val="00A63D71"/>
  </w:style>
  <w:style w:type="character" w:customStyle="1" w:styleId="WW8Num33z1">
    <w:name w:val="WW8Num33z1"/>
    <w:rsid w:val="00A63D71"/>
    <w:rPr>
      <w:rFonts w:ascii="Times New Roman" w:eastAsia="Times New Roman" w:hAnsi="Times New Roman" w:cs="Times New Roman"/>
    </w:rPr>
  </w:style>
  <w:style w:type="character" w:customStyle="1" w:styleId="WW8Num33z0">
    <w:name w:val="WW8Num33z0"/>
    <w:rsid w:val="00A63D71"/>
  </w:style>
  <w:style w:type="character" w:customStyle="1" w:styleId="WW8Num32z3">
    <w:name w:val="WW8Num32z3"/>
    <w:rsid w:val="00A63D71"/>
    <w:rPr>
      <w:rFonts w:ascii="Symbol" w:hAnsi="Symbol" w:cs="Symbol"/>
    </w:rPr>
  </w:style>
  <w:style w:type="character" w:customStyle="1" w:styleId="WW8Num32z2">
    <w:name w:val="WW8Num32z2"/>
    <w:rsid w:val="00A63D71"/>
    <w:rPr>
      <w:rFonts w:ascii="Wingdings" w:hAnsi="Wingdings" w:cs="Wingdings"/>
    </w:rPr>
  </w:style>
  <w:style w:type="character" w:customStyle="1" w:styleId="WW8Num32z1">
    <w:name w:val="WW8Num32z1"/>
    <w:rsid w:val="00A63D71"/>
    <w:rPr>
      <w:rFonts w:ascii="Courier New" w:hAnsi="Courier New" w:cs="Courier New"/>
    </w:rPr>
  </w:style>
  <w:style w:type="character" w:customStyle="1" w:styleId="WW8Num32z0">
    <w:name w:val="WW8Num32z0"/>
    <w:rsid w:val="00A63D71"/>
    <w:rPr>
      <w:rFonts w:ascii="Wingdings" w:hAnsi="Wingdings" w:cs="Wingdings"/>
      <w:sz w:val="16"/>
    </w:rPr>
  </w:style>
  <w:style w:type="character" w:customStyle="1" w:styleId="WW8Num31z8">
    <w:name w:val="WW8Num31z8"/>
    <w:rsid w:val="00A63D71"/>
  </w:style>
  <w:style w:type="character" w:customStyle="1" w:styleId="WW8Num31z7">
    <w:name w:val="WW8Num31z7"/>
    <w:rsid w:val="00A63D71"/>
  </w:style>
  <w:style w:type="character" w:customStyle="1" w:styleId="WW8Num31z6">
    <w:name w:val="WW8Num31z6"/>
    <w:rsid w:val="00A63D71"/>
  </w:style>
  <w:style w:type="character" w:customStyle="1" w:styleId="WW8Num31z5">
    <w:name w:val="WW8Num31z5"/>
    <w:rsid w:val="00A63D71"/>
  </w:style>
  <w:style w:type="character" w:customStyle="1" w:styleId="WW8Num31z4">
    <w:name w:val="WW8Num31z4"/>
    <w:rsid w:val="00A63D71"/>
  </w:style>
  <w:style w:type="character" w:customStyle="1" w:styleId="WW8Num31z3">
    <w:name w:val="WW8Num31z3"/>
    <w:rsid w:val="00A63D71"/>
  </w:style>
  <w:style w:type="character" w:customStyle="1" w:styleId="WW8Num31z2">
    <w:name w:val="WW8Num31z2"/>
    <w:rsid w:val="00A63D71"/>
  </w:style>
  <w:style w:type="character" w:customStyle="1" w:styleId="WW8Num31z1">
    <w:name w:val="WW8Num31z1"/>
    <w:rsid w:val="00A63D71"/>
  </w:style>
  <w:style w:type="character" w:customStyle="1" w:styleId="WW8Num31z0">
    <w:name w:val="WW8Num31z0"/>
    <w:rsid w:val="00A63D71"/>
  </w:style>
  <w:style w:type="character" w:customStyle="1" w:styleId="WW8Num30z8">
    <w:name w:val="WW8Num30z8"/>
    <w:rsid w:val="00A63D71"/>
  </w:style>
  <w:style w:type="character" w:customStyle="1" w:styleId="WW8Num30z7">
    <w:name w:val="WW8Num30z7"/>
    <w:rsid w:val="00A63D71"/>
  </w:style>
  <w:style w:type="character" w:customStyle="1" w:styleId="WW8Num30z6">
    <w:name w:val="WW8Num30z6"/>
    <w:rsid w:val="00A63D71"/>
  </w:style>
  <w:style w:type="character" w:customStyle="1" w:styleId="WW8Num30z5">
    <w:name w:val="WW8Num30z5"/>
    <w:rsid w:val="00A63D71"/>
  </w:style>
  <w:style w:type="character" w:customStyle="1" w:styleId="WW8Num30z4">
    <w:name w:val="WW8Num30z4"/>
    <w:rsid w:val="00A63D71"/>
  </w:style>
  <w:style w:type="character" w:customStyle="1" w:styleId="WW8Num30z3">
    <w:name w:val="WW8Num30z3"/>
    <w:rsid w:val="00A63D71"/>
  </w:style>
  <w:style w:type="character" w:customStyle="1" w:styleId="WW8Num30z2">
    <w:name w:val="WW8Num30z2"/>
    <w:rsid w:val="00A63D71"/>
    <w:rPr>
      <w:rFonts w:ascii="Wingdings" w:hAnsi="Wingdings" w:cs="Wingdings"/>
      <w:sz w:val="16"/>
    </w:rPr>
  </w:style>
  <w:style w:type="character" w:customStyle="1" w:styleId="WW8Num30z1">
    <w:name w:val="WW8Num30z1"/>
    <w:rsid w:val="00A63D71"/>
    <w:rPr>
      <w:rFonts w:ascii="Arial" w:hAnsi="Arial" w:cs="Arial"/>
    </w:rPr>
  </w:style>
  <w:style w:type="character" w:customStyle="1" w:styleId="WW8Num30z0">
    <w:name w:val="WW8Num30z0"/>
    <w:rsid w:val="00A63D71"/>
  </w:style>
  <w:style w:type="character" w:customStyle="1" w:styleId="WW8Num29z8">
    <w:name w:val="WW8Num29z8"/>
    <w:rsid w:val="00A63D71"/>
  </w:style>
  <w:style w:type="character" w:customStyle="1" w:styleId="WW8Num29z7">
    <w:name w:val="WW8Num29z7"/>
    <w:rsid w:val="00A63D71"/>
  </w:style>
  <w:style w:type="character" w:customStyle="1" w:styleId="WW8Num29z6">
    <w:name w:val="WW8Num29z6"/>
    <w:rsid w:val="00A63D71"/>
  </w:style>
  <w:style w:type="character" w:customStyle="1" w:styleId="WW8Num29z5">
    <w:name w:val="WW8Num29z5"/>
    <w:rsid w:val="00A63D71"/>
  </w:style>
  <w:style w:type="character" w:customStyle="1" w:styleId="WW8Num29z4">
    <w:name w:val="WW8Num29z4"/>
    <w:rsid w:val="00A63D71"/>
  </w:style>
  <w:style w:type="character" w:customStyle="1" w:styleId="WW8Num29z3">
    <w:name w:val="WW8Num29z3"/>
    <w:rsid w:val="00A63D71"/>
  </w:style>
  <w:style w:type="character" w:customStyle="1" w:styleId="WW8Num29z2">
    <w:name w:val="WW8Num29z2"/>
    <w:rsid w:val="00A63D71"/>
  </w:style>
  <w:style w:type="character" w:customStyle="1" w:styleId="WW8Num29z1">
    <w:name w:val="WW8Num29z1"/>
    <w:rsid w:val="00A63D71"/>
  </w:style>
  <w:style w:type="character" w:customStyle="1" w:styleId="WW8Num29z0">
    <w:name w:val="WW8Num29z0"/>
    <w:rsid w:val="00A63D71"/>
    <w:rPr>
      <w:rFonts w:ascii="Wingdings" w:hAnsi="Wingdings" w:cs="Wingdings"/>
      <w:sz w:val="16"/>
    </w:rPr>
  </w:style>
  <w:style w:type="character" w:customStyle="1" w:styleId="WW8Num28z3">
    <w:name w:val="WW8Num28z3"/>
    <w:rsid w:val="00A63D71"/>
    <w:rPr>
      <w:rFonts w:ascii="Symbol" w:hAnsi="Symbol" w:cs="Symbol"/>
    </w:rPr>
  </w:style>
  <w:style w:type="character" w:customStyle="1" w:styleId="WW8Num28z2">
    <w:name w:val="WW8Num28z2"/>
    <w:rsid w:val="00A63D71"/>
    <w:rPr>
      <w:rFonts w:ascii="Wingdings" w:hAnsi="Wingdings" w:cs="Wingdings"/>
    </w:rPr>
  </w:style>
  <w:style w:type="character" w:customStyle="1" w:styleId="WW8Num28z1">
    <w:name w:val="WW8Num28z1"/>
    <w:rsid w:val="00A63D71"/>
    <w:rPr>
      <w:rFonts w:ascii="Courier New" w:hAnsi="Courier New" w:cs="Courier New"/>
    </w:rPr>
  </w:style>
  <w:style w:type="character" w:customStyle="1" w:styleId="WW8Num28z0">
    <w:name w:val="WW8Num28z0"/>
    <w:rsid w:val="00A63D71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27z8">
    <w:name w:val="WW8Num27z8"/>
    <w:rsid w:val="00A63D71"/>
  </w:style>
  <w:style w:type="character" w:customStyle="1" w:styleId="WW8Num27z7">
    <w:name w:val="WW8Num27z7"/>
    <w:rsid w:val="00A63D71"/>
  </w:style>
  <w:style w:type="character" w:customStyle="1" w:styleId="WW8Num27z6">
    <w:name w:val="WW8Num27z6"/>
    <w:rsid w:val="00A63D71"/>
  </w:style>
  <w:style w:type="character" w:customStyle="1" w:styleId="WW8Num27z5">
    <w:name w:val="WW8Num27z5"/>
    <w:rsid w:val="00A63D71"/>
  </w:style>
  <w:style w:type="character" w:customStyle="1" w:styleId="WW8Num27z4">
    <w:name w:val="WW8Num27z4"/>
    <w:rsid w:val="00A63D71"/>
  </w:style>
  <w:style w:type="character" w:customStyle="1" w:styleId="WW8Num27z3">
    <w:name w:val="WW8Num27z3"/>
    <w:rsid w:val="00A63D71"/>
  </w:style>
  <w:style w:type="character" w:customStyle="1" w:styleId="WW8Num27z2">
    <w:name w:val="WW8Num27z2"/>
    <w:rsid w:val="00A63D71"/>
  </w:style>
  <w:style w:type="character" w:customStyle="1" w:styleId="WW8Num27z1">
    <w:name w:val="WW8Num27z1"/>
    <w:rsid w:val="00A63D71"/>
  </w:style>
  <w:style w:type="character" w:customStyle="1" w:styleId="WW8Num27z0">
    <w:name w:val="WW8Num27z0"/>
    <w:rsid w:val="00A63D71"/>
    <w:rPr>
      <w:b/>
      <w:bCs/>
      <w:sz w:val="22"/>
      <w:szCs w:val="28"/>
    </w:rPr>
  </w:style>
  <w:style w:type="character" w:customStyle="1" w:styleId="WW8Num26z8">
    <w:name w:val="WW8Num26z8"/>
    <w:rsid w:val="00A63D71"/>
  </w:style>
  <w:style w:type="character" w:customStyle="1" w:styleId="WW8Num26z7">
    <w:name w:val="WW8Num26z7"/>
    <w:rsid w:val="00A63D71"/>
  </w:style>
  <w:style w:type="character" w:customStyle="1" w:styleId="WW8Num26z6">
    <w:name w:val="WW8Num26z6"/>
    <w:rsid w:val="00A63D71"/>
  </w:style>
  <w:style w:type="character" w:customStyle="1" w:styleId="WW8Num26z5">
    <w:name w:val="WW8Num26z5"/>
    <w:rsid w:val="00A63D71"/>
  </w:style>
  <w:style w:type="character" w:customStyle="1" w:styleId="WW8Num26z4">
    <w:name w:val="WW8Num26z4"/>
    <w:rsid w:val="00A63D71"/>
  </w:style>
  <w:style w:type="character" w:customStyle="1" w:styleId="WW8Num26z3">
    <w:name w:val="WW8Num26z3"/>
    <w:rsid w:val="00A63D71"/>
  </w:style>
  <w:style w:type="character" w:customStyle="1" w:styleId="WW8Num26z2">
    <w:name w:val="WW8Num26z2"/>
    <w:rsid w:val="00A63D71"/>
  </w:style>
  <w:style w:type="character" w:customStyle="1" w:styleId="WW8Num26z1">
    <w:name w:val="WW8Num26z1"/>
    <w:rsid w:val="00A63D71"/>
  </w:style>
  <w:style w:type="character" w:customStyle="1" w:styleId="WW8Num26z0">
    <w:name w:val="WW8Num26z0"/>
    <w:rsid w:val="00A63D71"/>
    <w:rPr>
      <w:rFonts w:ascii="Symbol" w:hAnsi="Symbol" w:cs="Symbol"/>
    </w:rPr>
  </w:style>
  <w:style w:type="character" w:customStyle="1" w:styleId="WW8Num25z8">
    <w:name w:val="WW8Num25z8"/>
    <w:rsid w:val="00A63D71"/>
  </w:style>
  <w:style w:type="character" w:customStyle="1" w:styleId="WW8Num25z7">
    <w:name w:val="WW8Num25z7"/>
    <w:rsid w:val="00A63D71"/>
  </w:style>
  <w:style w:type="character" w:customStyle="1" w:styleId="WW8Num25z6">
    <w:name w:val="WW8Num25z6"/>
    <w:rsid w:val="00A63D71"/>
  </w:style>
  <w:style w:type="character" w:customStyle="1" w:styleId="WW8Num25z5">
    <w:name w:val="WW8Num25z5"/>
    <w:rsid w:val="00A63D71"/>
  </w:style>
  <w:style w:type="character" w:customStyle="1" w:styleId="WW8Num25z4">
    <w:name w:val="WW8Num25z4"/>
    <w:rsid w:val="00A63D71"/>
  </w:style>
  <w:style w:type="character" w:customStyle="1" w:styleId="WW8Num25z3">
    <w:name w:val="WW8Num25z3"/>
    <w:rsid w:val="00A63D71"/>
  </w:style>
  <w:style w:type="character" w:customStyle="1" w:styleId="WW8Num25z2">
    <w:name w:val="WW8Num25z2"/>
    <w:rsid w:val="00A63D71"/>
  </w:style>
  <w:style w:type="character" w:customStyle="1" w:styleId="WW8Num25z1">
    <w:name w:val="WW8Num25z1"/>
    <w:rsid w:val="00A63D71"/>
  </w:style>
  <w:style w:type="character" w:customStyle="1" w:styleId="WW8Num25z0">
    <w:name w:val="WW8Num25z0"/>
    <w:rsid w:val="00A63D71"/>
  </w:style>
  <w:style w:type="character" w:customStyle="1" w:styleId="WW8Num24z8">
    <w:name w:val="WW8Num24z8"/>
    <w:rsid w:val="00A63D71"/>
  </w:style>
  <w:style w:type="character" w:customStyle="1" w:styleId="WW8Num24z7">
    <w:name w:val="WW8Num24z7"/>
    <w:rsid w:val="00A63D71"/>
  </w:style>
  <w:style w:type="character" w:customStyle="1" w:styleId="WW8Num24z6">
    <w:name w:val="WW8Num24z6"/>
    <w:rsid w:val="00A63D71"/>
  </w:style>
  <w:style w:type="character" w:customStyle="1" w:styleId="WW8Num24z5">
    <w:name w:val="WW8Num24z5"/>
    <w:rsid w:val="00A63D71"/>
  </w:style>
  <w:style w:type="character" w:customStyle="1" w:styleId="WW8Num24z4">
    <w:name w:val="WW8Num24z4"/>
    <w:rsid w:val="00A63D71"/>
  </w:style>
  <w:style w:type="character" w:customStyle="1" w:styleId="WW8Num24z3">
    <w:name w:val="WW8Num24z3"/>
    <w:rsid w:val="00A63D71"/>
  </w:style>
  <w:style w:type="character" w:customStyle="1" w:styleId="WW8Num24z2">
    <w:name w:val="WW8Num24z2"/>
    <w:rsid w:val="00A63D71"/>
    <w:rPr>
      <w:rFonts w:ascii="Wingdings" w:hAnsi="Wingdings" w:cs="Wingdings"/>
      <w:color w:val="000000"/>
    </w:rPr>
  </w:style>
  <w:style w:type="character" w:customStyle="1" w:styleId="WW8Num24z1">
    <w:name w:val="WW8Num24z1"/>
    <w:rsid w:val="00A63D71"/>
    <w:rPr>
      <w:rFonts w:ascii="Arial" w:hAnsi="Arial" w:cs="Arial"/>
    </w:rPr>
  </w:style>
  <w:style w:type="character" w:customStyle="1" w:styleId="WW8Num24z0">
    <w:name w:val="WW8Num24z0"/>
    <w:rsid w:val="00A63D71"/>
  </w:style>
  <w:style w:type="character" w:customStyle="1" w:styleId="WW8Num23z8">
    <w:name w:val="WW8Num23z8"/>
    <w:rsid w:val="00A63D71"/>
  </w:style>
  <w:style w:type="character" w:customStyle="1" w:styleId="WW8Num23z7">
    <w:name w:val="WW8Num23z7"/>
    <w:rsid w:val="00A63D71"/>
  </w:style>
  <w:style w:type="character" w:customStyle="1" w:styleId="WW8Num23z6">
    <w:name w:val="WW8Num23z6"/>
    <w:rsid w:val="00A63D71"/>
  </w:style>
  <w:style w:type="character" w:customStyle="1" w:styleId="WW8Num23z5">
    <w:name w:val="WW8Num23z5"/>
    <w:rsid w:val="00A63D71"/>
  </w:style>
  <w:style w:type="character" w:customStyle="1" w:styleId="WW8Num23z4">
    <w:name w:val="WW8Num23z4"/>
    <w:rsid w:val="00A63D71"/>
  </w:style>
  <w:style w:type="character" w:customStyle="1" w:styleId="WW8Num23z3">
    <w:name w:val="WW8Num23z3"/>
    <w:rsid w:val="00A63D71"/>
  </w:style>
  <w:style w:type="character" w:customStyle="1" w:styleId="WW8Num23z2">
    <w:name w:val="WW8Num23z2"/>
    <w:rsid w:val="00A63D71"/>
  </w:style>
  <w:style w:type="character" w:customStyle="1" w:styleId="WW8Num23z1">
    <w:name w:val="WW8Num23z1"/>
    <w:rsid w:val="00A63D71"/>
  </w:style>
  <w:style w:type="character" w:customStyle="1" w:styleId="WW8Num23z0">
    <w:name w:val="WW8Num23z0"/>
    <w:rsid w:val="00A63D71"/>
  </w:style>
  <w:style w:type="character" w:customStyle="1" w:styleId="WW8Num22z8">
    <w:name w:val="WW8Num22z8"/>
    <w:rsid w:val="00A63D71"/>
  </w:style>
  <w:style w:type="character" w:customStyle="1" w:styleId="WW8Num22z7">
    <w:name w:val="WW8Num22z7"/>
    <w:rsid w:val="00A63D71"/>
  </w:style>
  <w:style w:type="character" w:customStyle="1" w:styleId="WW8Num22z6">
    <w:name w:val="WW8Num22z6"/>
    <w:rsid w:val="00A63D71"/>
  </w:style>
  <w:style w:type="character" w:customStyle="1" w:styleId="WW8Num22z5">
    <w:name w:val="WW8Num22z5"/>
    <w:rsid w:val="00A63D71"/>
  </w:style>
  <w:style w:type="character" w:customStyle="1" w:styleId="WW8Num22z4">
    <w:name w:val="WW8Num22z4"/>
    <w:rsid w:val="00A63D71"/>
  </w:style>
  <w:style w:type="character" w:customStyle="1" w:styleId="WW8Num22z3">
    <w:name w:val="WW8Num22z3"/>
    <w:rsid w:val="00A63D71"/>
  </w:style>
  <w:style w:type="character" w:customStyle="1" w:styleId="WW8Num22z2">
    <w:name w:val="WW8Num22z2"/>
    <w:rsid w:val="00A63D71"/>
  </w:style>
  <w:style w:type="character" w:customStyle="1" w:styleId="WW8Num22z1">
    <w:name w:val="WW8Num22z1"/>
    <w:rsid w:val="00A63D71"/>
    <w:rPr>
      <w:rFonts w:ascii="Century Gothic" w:eastAsia="MS Reference Sans Serif" w:hAnsi="Century Gothic" w:cs="MS Reference Sans Serif"/>
    </w:rPr>
  </w:style>
  <w:style w:type="character" w:customStyle="1" w:styleId="WW8Num22z0">
    <w:name w:val="WW8Num22z0"/>
    <w:rsid w:val="00A63D71"/>
  </w:style>
  <w:style w:type="character" w:customStyle="1" w:styleId="WW8Num21z8">
    <w:name w:val="WW8Num21z8"/>
    <w:rsid w:val="00A63D71"/>
  </w:style>
  <w:style w:type="character" w:customStyle="1" w:styleId="WW8Num21z7">
    <w:name w:val="WW8Num21z7"/>
    <w:rsid w:val="00A63D71"/>
  </w:style>
  <w:style w:type="character" w:customStyle="1" w:styleId="WW8Num21z6">
    <w:name w:val="WW8Num21z6"/>
    <w:rsid w:val="00A63D71"/>
  </w:style>
  <w:style w:type="character" w:customStyle="1" w:styleId="WW8Num21z5">
    <w:name w:val="WW8Num21z5"/>
    <w:rsid w:val="00A63D71"/>
  </w:style>
  <w:style w:type="character" w:customStyle="1" w:styleId="WW8Num21z4">
    <w:name w:val="WW8Num21z4"/>
    <w:rsid w:val="00A63D71"/>
  </w:style>
  <w:style w:type="character" w:customStyle="1" w:styleId="WW8Num20z4">
    <w:name w:val="WW8Num20z4"/>
    <w:rsid w:val="00A63D71"/>
    <w:rPr>
      <w:rFonts w:ascii="Courier New" w:hAnsi="Courier New" w:cs="Courier New"/>
    </w:rPr>
  </w:style>
  <w:style w:type="character" w:customStyle="1" w:styleId="WW8Num20z3">
    <w:name w:val="WW8Num20z3"/>
    <w:rsid w:val="00A63D71"/>
    <w:rPr>
      <w:rFonts w:ascii="Symbol" w:hAnsi="Symbol" w:cs="Symbol"/>
    </w:rPr>
  </w:style>
  <w:style w:type="character" w:customStyle="1" w:styleId="WW8Num19z8">
    <w:name w:val="WW8Num19z8"/>
    <w:rsid w:val="00A63D71"/>
  </w:style>
  <w:style w:type="character" w:customStyle="1" w:styleId="WW8Num19z7">
    <w:name w:val="WW8Num19z7"/>
    <w:rsid w:val="00A63D71"/>
  </w:style>
  <w:style w:type="character" w:customStyle="1" w:styleId="WW8Num19z6">
    <w:name w:val="WW8Num19z6"/>
    <w:rsid w:val="00A63D71"/>
  </w:style>
  <w:style w:type="character" w:customStyle="1" w:styleId="WW8Num19z5">
    <w:name w:val="WW8Num19z5"/>
    <w:rsid w:val="00A63D71"/>
  </w:style>
  <w:style w:type="character" w:customStyle="1" w:styleId="WW8Num19z1">
    <w:name w:val="WW8Num19z1"/>
    <w:rsid w:val="00A63D71"/>
  </w:style>
  <w:style w:type="character" w:customStyle="1" w:styleId="WW8Num18z3">
    <w:name w:val="WW8Num18z3"/>
    <w:rsid w:val="00A63D71"/>
    <w:rPr>
      <w:rFonts w:ascii="Symbol" w:hAnsi="Symbol" w:cs="Symbol"/>
    </w:rPr>
  </w:style>
  <w:style w:type="character" w:customStyle="1" w:styleId="WW8Num17z8">
    <w:name w:val="WW8Num17z8"/>
    <w:rsid w:val="00A63D71"/>
  </w:style>
  <w:style w:type="character" w:customStyle="1" w:styleId="WW8Num17z7">
    <w:name w:val="WW8Num17z7"/>
    <w:rsid w:val="00A63D71"/>
  </w:style>
  <w:style w:type="character" w:customStyle="1" w:styleId="WW8Num17z6">
    <w:name w:val="WW8Num17z6"/>
    <w:rsid w:val="00A63D71"/>
  </w:style>
  <w:style w:type="character" w:customStyle="1" w:styleId="WW8Num17z5">
    <w:name w:val="WW8Num17z5"/>
    <w:rsid w:val="00A63D71"/>
  </w:style>
  <w:style w:type="character" w:customStyle="1" w:styleId="WW8Num16z8">
    <w:name w:val="WW8Num16z8"/>
    <w:rsid w:val="00A63D71"/>
  </w:style>
  <w:style w:type="character" w:customStyle="1" w:styleId="WW8Num16z7">
    <w:name w:val="WW8Num16z7"/>
    <w:rsid w:val="00A63D71"/>
  </w:style>
  <w:style w:type="character" w:customStyle="1" w:styleId="WW8Num16z6">
    <w:name w:val="WW8Num16z6"/>
    <w:rsid w:val="00A63D71"/>
  </w:style>
  <w:style w:type="character" w:customStyle="1" w:styleId="WW8Num16z5">
    <w:name w:val="WW8Num16z5"/>
    <w:rsid w:val="00A63D71"/>
  </w:style>
  <w:style w:type="character" w:customStyle="1" w:styleId="WW8Num12z3">
    <w:name w:val="WW8Num12z3"/>
    <w:rsid w:val="00A63D71"/>
    <w:rPr>
      <w:rFonts w:ascii="Symbol" w:hAnsi="Symbol" w:cs="Symbol"/>
    </w:rPr>
  </w:style>
  <w:style w:type="character" w:customStyle="1" w:styleId="WW8Num7z8">
    <w:name w:val="WW8Num7z8"/>
    <w:rsid w:val="00A63D71"/>
  </w:style>
  <w:style w:type="character" w:customStyle="1" w:styleId="WW8Num7z7">
    <w:name w:val="WW8Num7z7"/>
    <w:rsid w:val="00A63D71"/>
  </w:style>
  <w:style w:type="character" w:customStyle="1" w:styleId="WW8Num7z6">
    <w:name w:val="WW8Num7z6"/>
    <w:rsid w:val="00A63D71"/>
  </w:style>
  <w:style w:type="character" w:customStyle="1" w:styleId="WW8Num7z5">
    <w:name w:val="WW8Num7z5"/>
    <w:rsid w:val="00A63D71"/>
  </w:style>
  <w:style w:type="character" w:customStyle="1" w:styleId="WW8Num7z4">
    <w:name w:val="WW8Num7z4"/>
    <w:rsid w:val="00A63D71"/>
  </w:style>
  <w:style w:type="paragraph" w:styleId="Titolo">
    <w:name w:val="Title"/>
    <w:basedOn w:val="Normale"/>
    <w:next w:val="Corpodeltesto"/>
    <w:qFormat/>
    <w:rsid w:val="00A63D71"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rsid w:val="00A63D71"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sid w:val="00A63D71"/>
    <w:rPr>
      <w:rFonts w:cs="Mangal"/>
    </w:rPr>
  </w:style>
  <w:style w:type="paragraph" w:styleId="Didascalia">
    <w:name w:val="caption"/>
    <w:basedOn w:val="Normale"/>
    <w:next w:val="Normale"/>
    <w:qFormat/>
    <w:rsid w:val="00A63D71"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rsid w:val="00A63D71"/>
    <w:pPr>
      <w:suppressLineNumbers/>
    </w:pPr>
    <w:rPr>
      <w:rFonts w:cs="Mangal"/>
    </w:rPr>
  </w:style>
  <w:style w:type="paragraph" w:styleId="Pidipagina">
    <w:name w:val="footer"/>
    <w:basedOn w:val="Normale"/>
    <w:semiHidden/>
    <w:rsid w:val="00A63D71"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rsid w:val="00A63D71"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rsid w:val="00A63D71"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rsid w:val="00A63D71"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rsid w:val="00A63D71"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sid w:val="00A63D71"/>
    <w:rPr>
      <w:sz w:val="20"/>
    </w:rPr>
  </w:style>
  <w:style w:type="paragraph" w:styleId="Intestazione">
    <w:name w:val="header"/>
    <w:basedOn w:val="Normale"/>
    <w:semiHidden/>
    <w:rsid w:val="00A63D71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rsid w:val="00A63D71"/>
    <w:pPr>
      <w:suppressLineNumbers/>
    </w:pPr>
  </w:style>
  <w:style w:type="paragraph" w:customStyle="1" w:styleId="Titolotabella">
    <w:name w:val="Titolo tabella"/>
    <w:basedOn w:val="Contenutotabella"/>
    <w:rsid w:val="00A63D71"/>
    <w:pPr>
      <w:jc w:val="center"/>
    </w:pPr>
    <w:rPr>
      <w:bCs/>
    </w:rPr>
  </w:style>
  <w:style w:type="paragraph" w:customStyle="1" w:styleId="Contenutocornice">
    <w:name w:val="Contenuto cornice"/>
    <w:basedOn w:val="Normale"/>
    <w:rsid w:val="00A63D71"/>
  </w:style>
  <w:style w:type="paragraph" w:customStyle="1" w:styleId="Corpodeltesto21">
    <w:name w:val="Corpo del testo 21"/>
    <w:basedOn w:val="Normale"/>
    <w:rsid w:val="00A63D71"/>
    <w:pPr>
      <w:ind w:left="5672"/>
    </w:pPr>
    <w:rPr>
      <w:sz w:val="24"/>
    </w:rPr>
  </w:style>
  <w:style w:type="paragraph" w:customStyle="1" w:styleId="Testodelblocco1">
    <w:name w:val="Testo del blocco1"/>
    <w:basedOn w:val="Normale"/>
    <w:rsid w:val="00A63D71"/>
    <w:pPr>
      <w:ind w:left="720" w:right="-568"/>
      <w:jc w:val="both"/>
    </w:pPr>
    <w:rPr>
      <w:sz w:val="24"/>
    </w:rPr>
  </w:style>
  <w:style w:type="paragraph" w:styleId="Testocommento">
    <w:name w:val="annotation text"/>
    <w:basedOn w:val="Normale"/>
    <w:semiHidden/>
    <w:rsid w:val="00A63D71"/>
  </w:style>
  <w:style w:type="paragraph" w:styleId="Soggettocommento">
    <w:name w:val="annotation subject"/>
    <w:basedOn w:val="Testocommento"/>
    <w:next w:val="Testocommento"/>
    <w:rsid w:val="00A63D71"/>
    <w:rPr>
      <w:bCs/>
    </w:rPr>
  </w:style>
  <w:style w:type="paragraph" w:styleId="Testofumetto">
    <w:name w:val="Balloon Text"/>
    <w:basedOn w:val="Normale"/>
    <w:rsid w:val="00A63D71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rsid w:val="00A63D71"/>
    <w:pPr>
      <w:ind w:left="4956" w:firstLine="708"/>
    </w:pPr>
    <w:rPr>
      <w:rFonts w:ascii="TimesNewRoman" w:hAnsi="TimesNewRoman" w:cs="TimesNewRoman"/>
      <w:sz w:val="22"/>
      <w:szCs w:val="24"/>
      <w:lang w:val="fr-FR"/>
    </w:rPr>
  </w:style>
  <w:style w:type="paragraph" w:styleId="Mappadocumento">
    <w:name w:val="Document Map"/>
    <w:basedOn w:val="Normale"/>
    <w:semiHidden/>
    <w:rsid w:val="00A63D71"/>
    <w:rPr>
      <w:rFonts w:ascii="Tahoma" w:hAnsi="Tahoma" w:cs="Tahoma"/>
    </w:rPr>
  </w:style>
  <w:style w:type="paragraph" w:customStyle="1" w:styleId="provvr1">
    <w:name w:val="provv_r1"/>
    <w:basedOn w:val="Normale"/>
    <w:rsid w:val="00A63D71"/>
    <w:pPr>
      <w:spacing w:before="100" w:after="100"/>
      <w:ind w:firstLine="400"/>
      <w:jc w:val="both"/>
    </w:pPr>
    <w:rPr>
      <w:sz w:val="24"/>
      <w:szCs w:val="24"/>
    </w:rPr>
  </w:style>
  <w:style w:type="paragraph" w:customStyle="1" w:styleId="provvr0">
    <w:name w:val="provv_r0"/>
    <w:basedOn w:val="Normale"/>
    <w:rsid w:val="00A63D71"/>
    <w:pPr>
      <w:spacing w:before="100" w:after="100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s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 DI ISCRIZIONE ALL</Template>
  <TotalTime>1</TotalTime>
  <Pages>13</Pages>
  <Words>3727</Words>
  <Characters>21245</Characters>
  <Application>Microsoft Office Word</Application>
  <DocSecurity>0</DocSecurity>
  <Lines>177</Lines>
  <Paragraphs>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24923</CharactersWithSpaces>
  <SharedDoc>false</SharedDoc>
  <HLinks>
    <vt:vector size="12" baseType="variant">
      <vt:variant>
        <vt:i4>2293838</vt:i4>
      </vt:variant>
      <vt:variant>
        <vt:i4>1177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398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15631RP</dc:creator>
  <cp:keywords/>
  <cp:lastModifiedBy>15631RP</cp:lastModifiedBy>
  <cp:revision>1</cp:revision>
  <cp:lastPrinted>2018-07-03T09:21:00Z</cp:lastPrinted>
  <dcterms:created xsi:type="dcterms:W3CDTF">2019-07-08T08:31:00Z</dcterms:created>
  <dcterms:modified xsi:type="dcterms:W3CDTF">2019-07-08T08:32:00Z</dcterms:modified>
</cp:coreProperties>
</file>