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E82F73" w:rsidRDefault="00AB6769">
      <w:pPr>
        <w:jc w:val="both"/>
      </w:pPr>
      <w:r>
        <w:rPr>
          <w:rStyle w:val="Enfasigrassetto"/>
          <w:rFonts w:ascii="Arial" w:hAnsi="Arial" w:cs="Arial"/>
          <w:bCs w:val="0"/>
          <w:sz w:val="22"/>
          <w:szCs w:val="22"/>
        </w:rPr>
        <w:t>Legge regionale n. 34/2008 art. 42, comma 1 –POR FSE 2014–2020. Asse 1” Occupazione” Priorità 8i, Ob. Specifico 1, Azione 2 – Aggiornamento dell’Elenco regionale dei soggetti specializzati nella realizzazione di servizi a sostegno della creazione d’impresa e del lavoro autonomo sul territorio piemontese.”</w:t>
      </w:r>
    </w:p>
    <w:p w:rsidR="00F36084" w:rsidRDefault="00F36084">
      <w:pPr>
        <w:pStyle w:val="Default"/>
        <w:jc w:val="center"/>
        <w:rPr>
          <w:rFonts w:eastAsia="SimSun"/>
          <w:b/>
          <w:color w:val="auto"/>
          <w:sz w:val="22"/>
          <w:szCs w:val="22"/>
          <w:lang w:eastAsia="hi-IN" w:bidi="hi-IN"/>
        </w:rPr>
      </w:pPr>
    </w:p>
    <w:p w:rsidR="00E82F73" w:rsidRDefault="00AB6769">
      <w:pPr>
        <w:pStyle w:val="Default"/>
        <w:jc w:val="center"/>
        <w:rPr>
          <w:b/>
        </w:rPr>
      </w:pPr>
      <w:r>
        <w:rPr>
          <w:rFonts w:eastAsia="SimSun"/>
          <w:b/>
          <w:color w:val="auto"/>
          <w:sz w:val="22"/>
          <w:szCs w:val="22"/>
          <w:lang w:eastAsia="hi-IN" w:bidi="hi-IN"/>
        </w:rPr>
        <w:t>D.G.R. N. 20-8804 del 18.04.2019</w:t>
      </w:r>
    </w:p>
    <w:p w:rsidR="00E82F73" w:rsidRDefault="00E82F73">
      <w:pPr>
        <w:pStyle w:val="Default"/>
        <w:jc w:val="center"/>
        <w:rPr>
          <w:rFonts w:eastAsia="SimSun"/>
          <w:b/>
          <w:bCs/>
          <w:strike/>
          <w:color w:val="auto"/>
          <w:sz w:val="20"/>
          <w:szCs w:val="20"/>
          <w:lang w:eastAsia="hi-IN" w:bidi="hi-IN"/>
        </w:rPr>
      </w:pPr>
    </w:p>
    <w:p w:rsidR="00E82F73" w:rsidRDefault="00E82F73">
      <w:pPr>
        <w:pStyle w:val="Default"/>
        <w:jc w:val="center"/>
        <w:rPr>
          <w:rFonts w:eastAsia="SimSun"/>
          <w:b/>
          <w:bCs/>
          <w:color w:val="auto"/>
          <w:sz w:val="20"/>
          <w:szCs w:val="20"/>
          <w:lang w:eastAsia="hi-IN" w:bidi="hi-IN"/>
        </w:rPr>
      </w:pPr>
    </w:p>
    <w:p w:rsidR="00E82F73" w:rsidRDefault="00AB6769">
      <w:pPr>
        <w:pStyle w:val="Default"/>
        <w:jc w:val="center"/>
      </w:pPr>
      <w:r>
        <w:rPr>
          <w:b/>
          <w:bCs/>
          <w:color w:val="auto"/>
          <w:sz w:val="20"/>
          <w:szCs w:val="20"/>
        </w:rPr>
        <w:t xml:space="preserve">DICHIARAZIONE SOSTITUTIVA DELL’ATTO DI NOTORIETÀ </w:t>
      </w:r>
    </w:p>
    <w:p w:rsidR="00E82F73" w:rsidRDefault="00AB6769">
      <w:pPr>
        <w:pStyle w:val="Default"/>
        <w:jc w:val="center"/>
      </w:pPr>
      <w:r>
        <w:rPr>
          <w:b/>
          <w:bCs/>
          <w:color w:val="auto"/>
          <w:sz w:val="20"/>
          <w:szCs w:val="20"/>
        </w:rPr>
        <w:t>PER LA CONFERMA DELL’ISCRIZIONE ALL’ELENCO REGIONALE</w:t>
      </w:r>
    </w:p>
    <w:p w:rsidR="00E82F73" w:rsidRDefault="00AB6769">
      <w:pPr>
        <w:pStyle w:val="Default"/>
        <w:jc w:val="center"/>
      </w:pPr>
      <w:r>
        <w:rPr>
          <w:b/>
          <w:bCs/>
          <w:color w:val="auto"/>
          <w:sz w:val="20"/>
          <w:szCs w:val="20"/>
        </w:rPr>
        <w:t xml:space="preserve">DEI SOGGETTI GIA’ </w:t>
      </w:r>
      <w:r w:rsidRPr="008F2A52">
        <w:rPr>
          <w:b/>
          <w:bCs/>
          <w:color w:val="auto"/>
          <w:sz w:val="20"/>
          <w:szCs w:val="20"/>
        </w:rPr>
        <w:t xml:space="preserve">SELEZIONATI CON IL REGIME DI CUI ALLA  </w:t>
      </w:r>
      <w:r w:rsidRPr="008F2A52">
        <w:rPr>
          <w:rStyle w:val="Enfasigrassetto"/>
          <w:color w:val="auto"/>
          <w:sz w:val="20"/>
          <w:szCs w:val="20"/>
        </w:rPr>
        <w:t>D.G.R. n. 20 – 3473 del 13.06.2016</w:t>
      </w:r>
      <w:r>
        <w:rPr>
          <w:rStyle w:val="Enfasigrassetto"/>
          <w:color w:val="auto"/>
          <w:sz w:val="22"/>
          <w:szCs w:val="22"/>
        </w:rPr>
        <w:t xml:space="preserve"> </w:t>
      </w:r>
    </w:p>
    <w:p w:rsidR="00E82F73" w:rsidRDefault="00E82F73">
      <w:pPr>
        <w:pStyle w:val="Default"/>
        <w:jc w:val="center"/>
        <w:rPr>
          <w:b/>
          <w:bCs/>
          <w:sz w:val="20"/>
          <w:szCs w:val="20"/>
        </w:rPr>
      </w:pPr>
    </w:p>
    <w:p w:rsidR="00E82F73" w:rsidRDefault="00AB6769">
      <w:pPr>
        <w:pStyle w:val="Default"/>
        <w:jc w:val="center"/>
        <w:rPr>
          <w:color w:val="auto"/>
        </w:rPr>
      </w:pPr>
      <w:r>
        <w:rPr>
          <w:b/>
          <w:bCs/>
          <w:color w:val="auto"/>
          <w:sz w:val="20"/>
          <w:szCs w:val="20"/>
          <w:u w:val="single"/>
        </w:rPr>
        <w:t>IMPRESE / CONSORZI DI IMPRESE / ASSOCIAZIONI / FONDAZIONI</w:t>
      </w:r>
    </w:p>
    <w:p w:rsidR="00E82F73" w:rsidRDefault="00E82F73">
      <w:pPr>
        <w:pStyle w:val="Default"/>
        <w:jc w:val="center"/>
        <w:rPr>
          <w:b/>
          <w:bCs/>
          <w:sz w:val="20"/>
          <w:szCs w:val="20"/>
          <w:u w:val="single"/>
        </w:rPr>
      </w:pPr>
    </w:p>
    <w:p w:rsidR="00E82F73" w:rsidRDefault="00AB6769">
      <w:pPr>
        <w:pStyle w:val="Default"/>
        <w:jc w:val="center"/>
      </w:pPr>
      <w:r>
        <w:rPr>
          <w:sz w:val="20"/>
          <w:szCs w:val="20"/>
        </w:rPr>
        <w:t>(Art. 47 e Art. 38 del D.P.R. 28 dicembre 2000, n. 445) e s.m.i.</w:t>
      </w:r>
    </w:p>
    <w:p w:rsidR="00E82F73" w:rsidRDefault="00AB6769">
      <w:pPr>
        <w:pStyle w:val="Default"/>
        <w:jc w:val="center"/>
      </w:pPr>
      <w:r>
        <w:rPr>
          <w:sz w:val="20"/>
          <w:szCs w:val="20"/>
        </w:rPr>
        <w:t>esente da bollo ai sensi dell’art. 37 D.P.R. 445/2000 e s.m.i.</w:t>
      </w:r>
    </w:p>
    <w:p w:rsidR="00E82F73" w:rsidRDefault="00E82F73">
      <w:pPr>
        <w:pStyle w:val="Default"/>
        <w:jc w:val="center"/>
        <w:rPr>
          <w:sz w:val="20"/>
          <w:szCs w:val="20"/>
        </w:rPr>
      </w:pPr>
    </w:p>
    <w:p w:rsidR="00E82F73" w:rsidRDefault="00E82F73">
      <w:pPr>
        <w:pStyle w:val="Default"/>
        <w:rPr>
          <w:sz w:val="20"/>
          <w:szCs w:val="20"/>
        </w:rPr>
      </w:pPr>
    </w:p>
    <w:p w:rsidR="008F2A52" w:rsidRDefault="008F2A52">
      <w:pPr>
        <w:pStyle w:val="Default"/>
        <w:rPr>
          <w:sz w:val="20"/>
          <w:szCs w:val="20"/>
        </w:rPr>
      </w:pPr>
    </w:p>
    <w:p w:rsidR="00E82F73" w:rsidRDefault="00AB6769">
      <w:pPr>
        <w:pStyle w:val="Default"/>
      </w:pPr>
      <w:r>
        <w:rPr>
          <w:sz w:val="20"/>
          <w:szCs w:val="20"/>
        </w:rPr>
        <w:t xml:space="preserve">Il/La Sottoscritto/a  </w:t>
      </w:r>
      <w:r>
        <w:rPr>
          <w:sz w:val="20"/>
          <w:szCs w:val="20"/>
        </w:rPr>
        <w:tab/>
        <w:t xml:space="preserve">  </w:t>
      </w:r>
      <w:r w:rsidR="00AB523F" w:rsidRPr="00E027EB">
        <w:rPr>
          <w:kern w:val="24"/>
          <w:sz w:val="22"/>
        </w:rPr>
        <w:fldChar w:fldCharType="begin">
          <w:ffData>
            <w:name w:val=""/>
            <w:enabled/>
            <w:calcOnExit w:val="0"/>
            <w:textInput/>
          </w:ffData>
        </w:fldChar>
      </w:r>
      <w:r w:rsidR="002A18E7" w:rsidRPr="00E027EB">
        <w:rPr>
          <w:kern w:val="24"/>
          <w:sz w:val="22"/>
        </w:rPr>
        <w:instrText xml:space="preserve"> FORMTEXT </w:instrText>
      </w:r>
      <w:r w:rsidR="00AB523F" w:rsidRPr="00E027EB">
        <w:rPr>
          <w:kern w:val="24"/>
          <w:sz w:val="22"/>
        </w:rPr>
      </w:r>
      <w:r w:rsidR="00AB523F" w:rsidRPr="00E027EB">
        <w:rPr>
          <w:kern w:val="24"/>
          <w:sz w:val="22"/>
        </w:rPr>
        <w:fldChar w:fldCharType="separate"/>
      </w:r>
      <w:r w:rsidR="002A18E7" w:rsidRPr="00E027EB">
        <w:rPr>
          <w:noProof/>
          <w:kern w:val="24"/>
          <w:sz w:val="22"/>
        </w:rPr>
        <w:t> </w:t>
      </w:r>
      <w:r w:rsidR="002A18E7" w:rsidRPr="00E027EB">
        <w:rPr>
          <w:noProof/>
          <w:kern w:val="24"/>
          <w:sz w:val="22"/>
        </w:rPr>
        <w:t> </w:t>
      </w:r>
      <w:r w:rsidR="002A18E7" w:rsidRPr="00E027EB">
        <w:rPr>
          <w:noProof/>
          <w:kern w:val="24"/>
          <w:sz w:val="22"/>
        </w:rPr>
        <w:t> </w:t>
      </w:r>
      <w:r w:rsidR="002A18E7" w:rsidRPr="00E027EB">
        <w:rPr>
          <w:noProof/>
          <w:kern w:val="24"/>
          <w:sz w:val="22"/>
        </w:rPr>
        <w:t> </w:t>
      </w:r>
      <w:r w:rsidR="002A18E7" w:rsidRPr="00E027EB">
        <w:rPr>
          <w:noProof/>
          <w:kern w:val="24"/>
          <w:sz w:val="22"/>
        </w:rPr>
        <w:t> </w:t>
      </w:r>
      <w:r w:rsidR="00AB523F" w:rsidRPr="00E027EB">
        <w:rPr>
          <w:kern w:val="24"/>
          <w:sz w:val="22"/>
        </w:rPr>
        <w:fldChar w:fldCharType="end"/>
      </w:r>
      <w:r>
        <w:rPr>
          <w:sz w:val="20"/>
          <w:szCs w:val="20"/>
        </w:rPr>
        <w:t xml:space="preserve">              </w:t>
      </w:r>
      <w:r>
        <w:rPr>
          <w:sz w:val="20"/>
          <w:szCs w:val="20"/>
        </w:rPr>
        <w:tab/>
      </w:r>
      <w:r>
        <w:rPr>
          <w:sz w:val="20"/>
          <w:szCs w:val="20"/>
        </w:rPr>
        <w:tab/>
        <w:t xml:space="preserve">     </w:t>
      </w:r>
      <w:bookmarkStart w:id="0" w:name="__Fieldmark__1_983003801"/>
      <w:r w:rsidR="00AB523F" w:rsidRPr="00AB523F">
        <w:rPr>
          <w:sz w:val="22"/>
          <w:szCs w:val="22"/>
        </w:rPr>
        <w:fldChar w:fldCharType="begin">
          <w:ffData>
            <w:name w:val=""/>
            <w:enabled/>
            <w:calcOnExit w:val="0"/>
            <w:textInput/>
          </w:ffData>
        </w:fldChar>
      </w:r>
      <w:r w:rsidRPr="00E027EB">
        <w:rPr>
          <w:sz w:val="22"/>
          <w:szCs w:val="22"/>
        </w:rPr>
        <w:instrText xml:space="preserve"> FORMTEXT </w:instrText>
      </w:r>
      <w:r w:rsidR="00AB523F" w:rsidRPr="00AB523F">
        <w:rPr>
          <w:sz w:val="22"/>
          <w:szCs w:val="22"/>
        </w:rPr>
      </w:r>
      <w:r w:rsidR="00AB523F" w:rsidRPr="00AB523F">
        <w:rPr>
          <w:sz w:val="22"/>
          <w:szCs w:val="22"/>
        </w:rPr>
        <w:fldChar w:fldCharType="separate"/>
      </w:r>
      <w:r w:rsidRPr="00E027EB">
        <w:rPr>
          <w:sz w:val="22"/>
          <w:szCs w:val="22"/>
          <w:highlight w:val="lightGray"/>
          <w:lang w:eastAsia="it-IT"/>
        </w:rPr>
        <w:t>     </w:t>
      </w:r>
      <w:r w:rsidR="00AB523F" w:rsidRPr="00E027EB">
        <w:rPr>
          <w:sz w:val="22"/>
          <w:szCs w:val="22"/>
          <w:highlight w:val="lightGray"/>
          <w:lang w:eastAsia="it-IT"/>
        </w:rPr>
        <w:fldChar w:fldCharType="end"/>
      </w:r>
      <w:bookmarkEnd w:id="0"/>
    </w:p>
    <w:p w:rsidR="00E82F73" w:rsidRDefault="00AB6769">
      <w:pPr>
        <w:pStyle w:val="Default"/>
      </w:pPr>
      <w:r>
        <w:rPr>
          <w:rFonts w:eastAsia="Arial"/>
          <w:i/>
          <w:iCs/>
          <w:sz w:val="20"/>
          <w:szCs w:val="20"/>
        </w:rPr>
        <w:t xml:space="preserve">                               </w:t>
      </w:r>
      <w:r>
        <w:rPr>
          <w:i/>
          <w:iCs/>
          <w:sz w:val="20"/>
          <w:szCs w:val="20"/>
        </w:rPr>
        <w:tab/>
        <w:t xml:space="preserve"> (cognome)         </w:t>
      </w:r>
      <w:r>
        <w:rPr>
          <w:i/>
          <w:iCs/>
          <w:sz w:val="20"/>
          <w:szCs w:val="20"/>
        </w:rPr>
        <w:tab/>
      </w:r>
      <w:r>
        <w:rPr>
          <w:i/>
          <w:iCs/>
          <w:sz w:val="20"/>
          <w:szCs w:val="20"/>
        </w:rPr>
        <w:tab/>
        <w:t xml:space="preserve">    (nome) </w:t>
      </w:r>
    </w:p>
    <w:p w:rsidR="00E82F73" w:rsidRDefault="00E82F73">
      <w:pPr>
        <w:pStyle w:val="Default"/>
        <w:rPr>
          <w:sz w:val="20"/>
          <w:szCs w:val="20"/>
        </w:rPr>
      </w:pPr>
    </w:p>
    <w:p w:rsidR="00E82F73" w:rsidRDefault="00AB6769">
      <w:pPr>
        <w:pStyle w:val="Default"/>
        <w:rPr>
          <w:sz w:val="20"/>
          <w:szCs w:val="20"/>
        </w:rPr>
      </w:pPr>
      <w:r>
        <w:rPr>
          <w:sz w:val="20"/>
          <w:szCs w:val="20"/>
        </w:rPr>
        <w:t>in qualità di legale rappresentante:</w:t>
      </w:r>
    </w:p>
    <w:p w:rsidR="00E82F73" w:rsidRDefault="00E82F73">
      <w:pPr>
        <w:pStyle w:val="Default"/>
        <w:rPr>
          <w:sz w:val="20"/>
          <w:szCs w:val="20"/>
        </w:rPr>
      </w:pPr>
    </w:p>
    <w:p w:rsidR="00E82F73" w:rsidRDefault="00AB523F">
      <w:pPr>
        <w:pStyle w:val="Default"/>
        <w:rPr>
          <w:color w:val="auto"/>
          <w:sz w:val="20"/>
          <w:szCs w:val="20"/>
        </w:rPr>
      </w:pPr>
      <w:r>
        <w:rPr>
          <w:rFonts w:cs="Symbol"/>
          <w:bCs/>
          <w:sz w:val="20"/>
          <w:szCs w:val="20"/>
        </w:rPr>
        <w:fldChar w:fldCharType="begin">
          <w:ffData>
            <w:name w:val="Controllo1"/>
            <w:enabled/>
            <w:calcOnExit w:val="0"/>
            <w:checkBox>
              <w:sizeAuto/>
              <w:default w:val="0"/>
            </w:checkBox>
          </w:ffData>
        </w:fldChar>
      </w:r>
      <w:r w:rsidR="008F2A52">
        <w:rPr>
          <w:rFonts w:cs="Symbol"/>
          <w:bCs/>
          <w:sz w:val="20"/>
          <w:szCs w:val="20"/>
        </w:rPr>
        <w:instrText xml:space="preserve"> FORMCHECKBOX </w:instrText>
      </w:r>
      <w:r>
        <w:rPr>
          <w:rFonts w:cs="Symbol"/>
          <w:bCs/>
          <w:sz w:val="20"/>
          <w:szCs w:val="20"/>
        </w:rPr>
      </w:r>
      <w:r>
        <w:rPr>
          <w:rFonts w:cs="Symbol"/>
          <w:bCs/>
          <w:sz w:val="20"/>
          <w:szCs w:val="20"/>
        </w:rPr>
        <w:fldChar w:fldCharType="separate"/>
      </w:r>
      <w:r>
        <w:rPr>
          <w:rFonts w:cs="Symbol"/>
          <w:bCs/>
          <w:sz w:val="20"/>
          <w:szCs w:val="20"/>
        </w:rPr>
        <w:fldChar w:fldCharType="end"/>
      </w:r>
      <w:r w:rsidR="00AB6769">
        <w:rPr>
          <w:sz w:val="20"/>
          <w:szCs w:val="20"/>
        </w:rPr>
        <w:t xml:space="preserve"> </w:t>
      </w:r>
      <w:r w:rsidR="00AB6769">
        <w:rPr>
          <w:color w:val="auto"/>
          <w:sz w:val="20"/>
          <w:szCs w:val="20"/>
        </w:rPr>
        <w:t xml:space="preserve">dell’impresa </w:t>
      </w:r>
      <w:r w:rsidRPr="00E027EB">
        <w:rPr>
          <w:kern w:val="24"/>
          <w:sz w:val="22"/>
        </w:rPr>
        <w:fldChar w:fldCharType="begin">
          <w:ffData>
            <w:name w:val=""/>
            <w:enabled/>
            <w:calcOnExit w:val="0"/>
            <w:textInput/>
          </w:ffData>
        </w:fldChar>
      </w:r>
      <w:r w:rsidR="002A18E7" w:rsidRPr="00E027EB">
        <w:rPr>
          <w:kern w:val="24"/>
          <w:sz w:val="22"/>
        </w:rPr>
        <w:instrText xml:space="preserve"> FORMTEXT </w:instrText>
      </w:r>
      <w:r w:rsidRPr="00E027EB">
        <w:rPr>
          <w:kern w:val="24"/>
          <w:sz w:val="22"/>
        </w:rPr>
      </w:r>
      <w:r w:rsidRPr="00E027EB">
        <w:rPr>
          <w:kern w:val="24"/>
          <w:sz w:val="22"/>
        </w:rPr>
        <w:fldChar w:fldCharType="separate"/>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Pr="00E027EB">
        <w:rPr>
          <w:kern w:val="24"/>
          <w:sz w:val="22"/>
        </w:rPr>
        <w:fldChar w:fldCharType="end"/>
      </w:r>
    </w:p>
    <w:p w:rsidR="00E82F73" w:rsidRDefault="00E82F73">
      <w:pPr>
        <w:pStyle w:val="Default"/>
        <w:rPr>
          <w:color w:val="FF0000"/>
          <w:sz w:val="20"/>
          <w:szCs w:val="20"/>
        </w:rPr>
      </w:pPr>
    </w:p>
    <w:p w:rsidR="00E82F73" w:rsidRDefault="00AB523F">
      <w:pPr>
        <w:pStyle w:val="Default"/>
        <w:rPr>
          <w:color w:val="auto"/>
          <w:sz w:val="20"/>
          <w:szCs w:val="20"/>
        </w:rPr>
      </w:pPr>
      <w:r>
        <w:rPr>
          <w:rFonts w:cs="Symbol"/>
          <w:bCs/>
          <w:sz w:val="20"/>
          <w:szCs w:val="20"/>
        </w:rPr>
        <w:fldChar w:fldCharType="begin">
          <w:ffData>
            <w:name w:val="Controllo1"/>
            <w:enabled/>
            <w:calcOnExit w:val="0"/>
            <w:checkBox>
              <w:sizeAuto/>
              <w:default w:val="0"/>
            </w:checkBox>
          </w:ffData>
        </w:fldChar>
      </w:r>
      <w:r w:rsidR="008F2A52">
        <w:rPr>
          <w:rFonts w:cs="Symbol"/>
          <w:bCs/>
          <w:sz w:val="20"/>
          <w:szCs w:val="20"/>
        </w:rPr>
        <w:instrText xml:space="preserve"> FORMCHECKBOX </w:instrText>
      </w:r>
      <w:r>
        <w:rPr>
          <w:rFonts w:cs="Symbol"/>
          <w:bCs/>
          <w:sz w:val="20"/>
          <w:szCs w:val="20"/>
        </w:rPr>
      </w:r>
      <w:r>
        <w:rPr>
          <w:rFonts w:cs="Symbol"/>
          <w:bCs/>
          <w:sz w:val="20"/>
          <w:szCs w:val="20"/>
        </w:rPr>
        <w:fldChar w:fldCharType="separate"/>
      </w:r>
      <w:r>
        <w:rPr>
          <w:rFonts w:cs="Symbol"/>
          <w:bCs/>
          <w:sz w:val="20"/>
          <w:szCs w:val="20"/>
        </w:rPr>
        <w:fldChar w:fldCharType="end"/>
      </w:r>
      <w:r w:rsidR="00AB6769">
        <w:rPr>
          <w:color w:val="auto"/>
          <w:sz w:val="20"/>
          <w:szCs w:val="20"/>
        </w:rPr>
        <w:t xml:space="preserve"> del consorzio di imprese </w:t>
      </w:r>
      <w:r w:rsidRPr="00E027EB">
        <w:rPr>
          <w:kern w:val="24"/>
          <w:sz w:val="22"/>
        </w:rPr>
        <w:fldChar w:fldCharType="begin">
          <w:ffData>
            <w:name w:val=""/>
            <w:enabled/>
            <w:calcOnExit w:val="0"/>
            <w:textInput/>
          </w:ffData>
        </w:fldChar>
      </w:r>
      <w:r w:rsidR="002A18E7" w:rsidRPr="00E027EB">
        <w:rPr>
          <w:kern w:val="24"/>
          <w:sz w:val="22"/>
        </w:rPr>
        <w:instrText xml:space="preserve"> FORMTEXT </w:instrText>
      </w:r>
      <w:r w:rsidRPr="00E027EB">
        <w:rPr>
          <w:kern w:val="24"/>
          <w:sz w:val="22"/>
        </w:rPr>
      </w:r>
      <w:r w:rsidRPr="00E027EB">
        <w:rPr>
          <w:kern w:val="24"/>
          <w:sz w:val="22"/>
        </w:rPr>
        <w:fldChar w:fldCharType="separate"/>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Pr="00E027EB">
        <w:rPr>
          <w:kern w:val="24"/>
          <w:sz w:val="22"/>
        </w:rPr>
        <w:fldChar w:fldCharType="end"/>
      </w:r>
    </w:p>
    <w:p w:rsidR="00E82F73" w:rsidRDefault="00E82F73">
      <w:pPr>
        <w:pStyle w:val="Default"/>
        <w:rPr>
          <w:color w:val="auto"/>
          <w:sz w:val="20"/>
          <w:szCs w:val="20"/>
        </w:rPr>
      </w:pPr>
    </w:p>
    <w:p w:rsidR="00E82F73" w:rsidRDefault="00AB523F">
      <w:pPr>
        <w:pStyle w:val="Default"/>
        <w:rPr>
          <w:color w:val="auto"/>
          <w:sz w:val="20"/>
          <w:szCs w:val="20"/>
        </w:rPr>
      </w:pPr>
      <w:r>
        <w:rPr>
          <w:rFonts w:cs="Symbol"/>
          <w:bCs/>
          <w:sz w:val="20"/>
          <w:szCs w:val="20"/>
        </w:rPr>
        <w:fldChar w:fldCharType="begin">
          <w:ffData>
            <w:name w:val="Controllo1"/>
            <w:enabled/>
            <w:calcOnExit w:val="0"/>
            <w:checkBox>
              <w:sizeAuto/>
              <w:default w:val="0"/>
            </w:checkBox>
          </w:ffData>
        </w:fldChar>
      </w:r>
      <w:r w:rsidR="008F2A52">
        <w:rPr>
          <w:rFonts w:cs="Symbol"/>
          <w:bCs/>
          <w:sz w:val="20"/>
          <w:szCs w:val="20"/>
        </w:rPr>
        <w:instrText xml:space="preserve"> FORMCHECKBOX </w:instrText>
      </w:r>
      <w:r>
        <w:rPr>
          <w:rFonts w:cs="Symbol"/>
          <w:bCs/>
          <w:sz w:val="20"/>
          <w:szCs w:val="20"/>
        </w:rPr>
      </w:r>
      <w:r>
        <w:rPr>
          <w:rFonts w:cs="Symbol"/>
          <w:bCs/>
          <w:sz w:val="20"/>
          <w:szCs w:val="20"/>
        </w:rPr>
        <w:fldChar w:fldCharType="separate"/>
      </w:r>
      <w:r>
        <w:rPr>
          <w:rFonts w:cs="Symbol"/>
          <w:bCs/>
          <w:sz w:val="20"/>
          <w:szCs w:val="20"/>
        </w:rPr>
        <w:fldChar w:fldCharType="end"/>
      </w:r>
      <w:r w:rsidR="00AB6769">
        <w:rPr>
          <w:color w:val="auto"/>
          <w:sz w:val="20"/>
          <w:szCs w:val="20"/>
        </w:rPr>
        <w:t xml:space="preserve"> dell’Associazione </w:t>
      </w:r>
      <w:r w:rsidRPr="00E027EB">
        <w:rPr>
          <w:kern w:val="24"/>
          <w:sz w:val="22"/>
        </w:rPr>
        <w:fldChar w:fldCharType="begin">
          <w:ffData>
            <w:name w:val=""/>
            <w:enabled/>
            <w:calcOnExit w:val="0"/>
            <w:textInput/>
          </w:ffData>
        </w:fldChar>
      </w:r>
      <w:r w:rsidR="002A18E7" w:rsidRPr="00E027EB">
        <w:rPr>
          <w:kern w:val="24"/>
          <w:sz w:val="22"/>
        </w:rPr>
        <w:instrText xml:space="preserve"> FORMTEXT </w:instrText>
      </w:r>
      <w:r w:rsidRPr="00E027EB">
        <w:rPr>
          <w:kern w:val="24"/>
          <w:sz w:val="22"/>
        </w:rPr>
      </w:r>
      <w:r w:rsidRPr="00E027EB">
        <w:rPr>
          <w:kern w:val="24"/>
          <w:sz w:val="22"/>
        </w:rPr>
        <w:fldChar w:fldCharType="separate"/>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Pr="00E027EB">
        <w:rPr>
          <w:kern w:val="24"/>
          <w:sz w:val="22"/>
        </w:rPr>
        <w:fldChar w:fldCharType="end"/>
      </w:r>
    </w:p>
    <w:p w:rsidR="00E82F73" w:rsidRDefault="00E82F73">
      <w:pPr>
        <w:pStyle w:val="Default"/>
        <w:rPr>
          <w:color w:val="auto"/>
          <w:sz w:val="20"/>
          <w:szCs w:val="20"/>
        </w:rPr>
      </w:pPr>
    </w:p>
    <w:p w:rsidR="00F36084" w:rsidRDefault="00AB523F" w:rsidP="008F2A52">
      <w:pPr>
        <w:pStyle w:val="Default"/>
        <w:rPr>
          <w:color w:val="auto"/>
        </w:rPr>
      </w:pPr>
      <w:r>
        <w:rPr>
          <w:rFonts w:cs="Symbol"/>
          <w:bCs/>
          <w:sz w:val="20"/>
          <w:szCs w:val="20"/>
        </w:rPr>
        <w:fldChar w:fldCharType="begin">
          <w:ffData>
            <w:name w:val="Controllo1"/>
            <w:enabled/>
            <w:calcOnExit w:val="0"/>
            <w:checkBox>
              <w:sizeAuto/>
              <w:default w:val="0"/>
              <w:checked w:val="0"/>
            </w:checkBox>
          </w:ffData>
        </w:fldChar>
      </w:r>
      <w:r w:rsidR="008F2A52">
        <w:rPr>
          <w:rFonts w:cs="Symbol"/>
          <w:bCs/>
          <w:sz w:val="20"/>
          <w:szCs w:val="20"/>
        </w:rPr>
        <w:instrText xml:space="preserve"> FORMCHECKBOX </w:instrText>
      </w:r>
      <w:r w:rsidR="006B6B3E">
        <w:rPr>
          <w:rFonts w:cs="Symbol"/>
          <w:bCs/>
          <w:sz w:val="20"/>
          <w:szCs w:val="20"/>
        </w:rPr>
      </w:r>
      <w:r>
        <w:rPr>
          <w:rFonts w:cs="Symbol"/>
          <w:bCs/>
          <w:sz w:val="20"/>
          <w:szCs w:val="20"/>
        </w:rPr>
        <w:fldChar w:fldCharType="separate"/>
      </w:r>
      <w:r>
        <w:rPr>
          <w:rFonts w:cs="Symbol"/>
          <w:bCs/>
          <w:sz w:val="20"/>
          <w:szCs w:val="20"/>
        </w:rPr>
        <w:fldChar w:fldCharType="end"/>
      </w:r>
      <w:r w:rsidR="008F2A52">
        <w:rPr>
          <w:rFonts w:cs="Symbol"/>
          <w:bCs/>
          <w:sz w:val="20"/>
          <w:szCs w:val="20"/>
        </w:rPr>
        <w:t xml:space="preserve"> </w:t>
      </w:r>
      <w:r w:rsidR="00AB6769">
        <w:rPr>
          <w:color w:val="auto"/>
          <w:sz w:val="20"/>
          <w:szCs w:val="20"/>
        </w:rPr>
        <w:t xml:space="preserve">della Fondazione </w:t>
      </w:r>
      <w:r w:rsidRPr="00E027EB">
        <w:rPr>
          <w:kern w:val="24"/>
          <w:sz w:val="22"/>
        </w:rPr>
        <w:fldChar w:fldCharType="begin">
          <w:ffData>
            <w:name w:val=""/>
            <w:enabled/>
            <w:calcOnExit w:val="0"/>
            <w:textInput/>
          </w:ffData>
        </w:fldChar>
      </w:r>
      <w:r w:rsidR="002A18E7" w:rsidRPr="00E027EB">
        <w:rPr>
          <w:kern w:val="24"/>
          <w:sz w:val="22"/>
        </w:rPr>
        <w:instrText xml:space="preserve"> FORMTEXT </w:instrText>
      </w:r>
      <w:r w:rsidRPr="00E027EB">
        <w:rPr>
          <w:kern w:val="24"/>
          <w:sz w:val="22"/>
        </w:rPr>
      </w:r>
      <w:r w:rsidRPr="00E027EB">
        <w:rPr>
          <w:kern w:val="24"/>
          <w:sz w:val="22"/>
        </w:rPr>
        <w:fldChar w:fldCharType="separate"/>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Pr="00E027EB">
        <w:rPr>
          <w:kern w:val="24"/>
          <w:sz w:val="22"/>
        </w:rPr>
        <w:fldChar w:fldCharType="end"/>
      </w:r>
      <w:bookmarkStart w:id="1" w:name="__Fieldmark__2_1297220122"/>
      <w:bookmarkStart w:id="2" w:name="__Fieldmark__2_983003801"/>
      <w:r w:rsidR="00F36084">
        <w:rPr>
          <w:color w:val="auto"/>
        </w:rPr>
        <w:t xml:space="preserve"> </w:t>
      </w:r>
    </w:p>
    <w:p w:rsidR="00F36084" w:rsidRDefault="00F36084" w:rsidP="008F2A52">
      <w:pPr>
        <w:pStyle w:val="Default"/>
        <w:rPr>
          <w:color w:val="auto"/>
        </w:rPr>
      </w:pPr>
    </w:p>
    <w:bookmarkEnd w:id="1"/>
    <w:bookmarkEnd w:id="2"/>
    <w:p w:rsidR="00E82F73" w:rsidRPr="00F36084" w:rsidRDefault="00AB6769" w:rsidP="008F2A52">
      <w:pPr>
        <w:pStyle w:val="Default"/>
        <w:rPr>
          <w:color w:val="auto"/>
        </w:rPr>
      </w:pPr>
      <w:r>
        <w:rPr>
          <w:rFonts w:eastAsia="Symbol" w:cs="Symbol"/>
          <w:sz w:val="20"/>
          <w:szCs w:val="20"/>
        </w:rPr>
        <w:t xml:space="preserve">nato/a a     </w:t>
      </w:r>
      <w:bookmarkStart w:id="3" w:name="__Fieldmark__3_983003801"/>
      <w:r w:rsidR="00AB523F" w:rsidRPr="00E027EB">
        <w:rPr>
          <w:kern w:val="24"/>
          <w:sz w:val="22"/>
        </w:rPr>
        <w:fldChar w:fldCharType="begin">
          <w:ffData>
            <w:name w:val=""/>
            <w:enabled/>
            <w:calcOnExit w:val="0"/>
            <w:textInput/>
          </w:ffData>
        </w:fldChar>
      </w:r>
      <w:r w:rsidRPr="00E027EB">
        <w:rPr>
          <w:kern w:val="24"/>
          <w:sz w:val="22"/>
        </w:rPr>
        <w:instrText xml:space="preserve"> FORMTEXT </w:instrText>
      </w:r>
      <w:r w:rsidR="00AB523F" w:rsidRPr="00E027EB">
        <w:rPr>
          <w:kern w:val="24"/>
          <w:sz w:val="22"/>
        </w:rPr>
      </w:r>
      <w:r w:rsidR="00AB523F" w:rsidRPr="00E027EB">
        <w:rPr>
          <w:kern w:val="24"/>
          <w:sz w:val="22"/>
        </w:rPr>
        <w:fldChar w:fldCharType="separate"/>
      </w:r>
      <w:r w:rsidRPr="00E027EB">
        <w:rPr>
          <w:kern w:val="24"/>
          <w:sz w:val="22"/>
        </w:rPr>
        <w:t>     </w:t>
      </w:r>
      <w:r w:rsidR="00AB523F" w:rsidRPr="00E027EB">
        <w:rPr>
          <w:kern w:val="24"/>
          <w:sz w:val="22"/>
        </w:rPr>
        <w:fldChar w:fldCharType="end"/>
      </w:r>
      <w:bookmarkEnd w:id="3"/>
      <w:r>
        <w:rPr>
          <w:rFonts w:eastAsia="Symbol" w:cs="Symbol"/>
          <w:sz w:val="20"/>
          <w:szCs w:val="20"/>
        </w:rPr>
        <w:t xml:space="preserve">                     </w:t>
      </w:r>
      <w:r>
        <w:rPr>
          <w:rFonts w:eastAsia="Symbol" w:cs="Symbol"/>
          <w:sz w:val="20"/>
          <w:szCs w:val="20"/>
        </w:rPr>
        <w:tab/>
        <w:t xml:space="preserve">  (</w:t>
      </w:r>
      <w:r w:rsidR="00AB523F">
        <w:rPr>
          <w:kern w:val="24"/>
          <w:sz w:val="22"/>
        </w:rPr>
        <w:fldChar w:fldCharType="begin">
          <w:ffData>
            <w:name w:val=""/>
            <w:enabled/>
            <w:calcOnExit w:val="0"/>
            <w:textInput>
              <w:maxLength w:val="2"/>
            </w:textInput>
          </w:ffData>
        </w:fldChar>
      </w:r>
      <w:r w:rsidR="008F2A52">
        <w:rPr>
          <w:kern w:val="24"/>
          <w:sz w:val="22"/>
        </w:rPr>
        <w:instrText xml:space="preserve"> FORMTEXT </w:instrText>
      </w:r>
      <w:r w:rsidR="00AB523F">
        <w:rPr>
          <w:kern w:val="24"/>
          <w:sz w:val="22"/>
        </w:rPr>
      </w:r>
      <w:r w:rsidR="00AB523F">
        <w:rPr>
          <w:kern w:val="24"/>
          <w:sz w:val="22"/>
        </w:rPr>
        <w:fldChar w:fldCharType="separate"/>
      </w:r>
      <w:r w:rsidR="008F2A52">
        <w:rPr>
          <w:noProof/>
          <w:kern w:val="24"/>
          <w:sz w:val="22"/>
        </w:rPr>
        <w:t> </w:t>
      </w:r>
      <w:r w:rsidR="008F2A52">
        <w:rPr>
          <w:noProof/>
          <w:kern w:val="24"/>
          <w:sz w:val="22"/>
        </w:rPr>
        <w:t> </w:t>
      </w:r>
      <w:r w:rsidR="00AB523F">
        <w:rPr>
          <w:kern w:val="24"/>
          <w:sz w:val="22"/>
        </w:rPr>
        <w:fldChar w:fldCharType="end"/>
      </w:r>
      <w:r>
        <w:rPr>
          <w:rFonts w:eastAsia="Symbol" w:cs="Symbol"/>
          <w:sz w:val="20"/>
          <w:szCs w:val="20"/>
        </w:rPr>
        <w:t xml:space="preserve">)            il       </w:t>
      </w:r>
      <w:r w:rsidR="00AB523F">
        <w:rPr>
          <w:kern w:val="24"/>
          <w:sz w:val="22"/>
        </w:rPr>
        <w:fldChar w:fldCharType="begin">
          <w:ffData>
            <w:name w:val=""/>
            <w:enabled/>
            <w:calcOnExit w:val="0"/>
            <w:textInput>
              <w:maxLength w:val="10"/>
            </w:textInput>
          </w:ffData>
        </w:fldChar>
      </w:r>
      <w:r w:rsidR="008F2A52">
        <w:rPr>
          <w:kern w:val="24"/>
          <w:sz w:val="22"/>
        </w:rPr>
        <w:instrText xml:space="preserve"> FORMTEXT </w:instrText>
      </w:r>
      <w:r w:rsidR="00AB523F">
        <w:rPr>
          <w:kern w:val="24"/>
          <w:sz w:val="22"/>
        </w:rPr>
      </w:r>
      <w:r w:rsidR="00AB523F">
        <w:rPr>
          <w:kern w:val="24"/>
          <w:sz w:val="22"/>
        </w:rPr>
        <w:fldChar w:fldCharType="separate"/>
      </w:r>
      <w:r w:rsidR="008F2A52">
        <w:rPr>
          <w:noProof/>
          <w:kern w:val="24"/>
          <w:sz w:val="22"/>
        </w:rPr>
        <w:t> </w:t>
      </w:r>
      <w:r w:rsidR="008F2A52">
        <w:rPr>
          <w:noProof/>
          <w:kern w:val="24"/>
          <w:sz w:val="22"/>
        </w:rPr>
        <w:t> </w:t>
      </w:r>
      <w:r w:rsidR="008F2A52">
        <w:rPr>
          <w:noProof/>
          <w:kern w:val="24"/>
          <w:sz w:val="22"/>
        </w:rPr>
        <w:t> </w:t>
      </w:r>
      <w:r w:rsidR="008F2A52">
        <w:rPr>
          <w:noProof/>
          <w:kern w:val="24"/>
          <w:sz w:val="22"/>
        </w:rPr>
        <w:t> </w:t>
      </w:r>
      <w:r w:rsidR="008F2A52">
        <w:rPr>
          <w:noProof/>
          <w:kern w:val="24"/>
          <w:sz w:val="22"/>
        </w:rPr>
        <w:t> </w:t>
      </w:r>
      <w:r w:rsidR="00AB523F">
        <w:rPr>
          <w:kern w:val="24"/>
          <w:sz w:val="22"/>
        </w:rPr>
        <w:fldChar w:fldCharType="end"/>
      </w:r>
      <w:r>
        <w:rPr>
          <w:rFonts w:eastAsia="Symbol" w:cs="Symbol"/>
          <w:sz w:val="20"/>
          <w:szCs w:val="20"/>
        </w:rPr>
        <w:t xml:space="preserve"> </w:t>
      </w:r>
    </w:p>
    <w:p w:rsidR="00E82F73" w:rsidRDefault="00AB6769">
      <w:pPr>
        <w:pStyle w:val="Default"/>
      </w:pPr>
      <w:r>
        <w:rPr>
          <w:rFonts w:eastAsia="Arial"/>
          <w:i/>
          <w:iCs/>
          <w:sz w:val="20"/>
          <w:szCs w:val="20"/>
        </w:rPr>
        <w:t xml:space="preserve">                 </w:t>
      </w:r>
      <w:r>
        <w:rPr>
          <w:rFonts w:cs="Symbol"/>
          <w:i/>
          <w:iCs/>
          <w:sz w:val="20"/>
          <w:szCs w:val="20"/>
        </w:rPr>
        <w:t xml:space="preserve">(luogo)               </w:t>
      </w:r>
      <w:r>
        <w:rPr>
          <w:rFonts w:cs="Symbol"/>
          <w:i/>
          <w:iCs/>
          <w:sz w:val="20"/>
          <w:szCs w:val="20"/>
        </w:rPr>
        <w:tab/>
        <w:t xml:space="preserve">   (prov.)                     (data) </w:t>
      </w:r>
    </w:p>
    <w:p w:rsidR="00E82F73" w:rsidRDefault="00E82F73">
      <w:pPr>
        <w:pStyle w:val="Default"/>
        <w:rPr>
          <w:rFonts w:cs="Symbol"/>
          <w:sz w:val="20"/>
          <w:szCs w:val="20"/>
        </w:rPr>
      </w:pPr>
    </w:p>
    <w:p w:rsidR="00E82F73" w:rsidRDefault="00E82F73">
      <w:pPr>
        <w:pStyle w:val="Default"/>
        <w:rPr>
          <w:rFonts w:cs="Symbol"/>
          <w:sz w:val="20"/>
          <w:szCs w:val="20"/>
        </w:rPr>
      </w:pPr>
    </w:p>
    <w:p w:rsidR="00E82F73" w:rsidRDefault="00AB6769">
      <w:pPr>
        <w:pStyle w:val="Default"/>
      </w:pPr>
      <w:r>
        <w:rPr>
          <w:rFonts w:cs="Symbol"/>
          <w:sz w:val="20"/>
          <w:szCs w:val="20"/>
        </w:rPr>
        <w:t xml:space="preserve">residente a </w:t>
      </w:r>
      <w:r>
        <w:rPr>
          <w:rFonts w:cs="Symbol"/>
          <w:sz w:val="20"/>
          <w:szCs w:val="20"/>
        </w:rPr>
        <w:tab/>
      </w:r>
      <w:r w:rsidR="00AB523F" w:rsidRPr="00E027EB">
        <w:rPr>
          <w:kern w:val="24"/>
          <w:sz w:val="22"/>
        </w:rPr>
        <w:fldChar w:fldCharType="begin">
          <w:ffData>
            <w:name w:val=""/>
            <w:enabled/>
            <w:calcOnExit w:val="0"/>
            <w:textInput/>
          </w:ffData>
        </w:fldChar>
      </w:r>
      <w:r w:rsidR="002A18E7" w:rsidRPr="00E027EB">
        <w:rPr>
          <w:kern w:val="24"/>
          <w:sz w:val="22"/>
        </w:rPr>
        <w:instrText xml:space="preserve"> FORMTEXT </w:instrText>
      </w:r>
      <w:r w:rsidR="00AB523F" w:rsidRPr="00E027EB">
        <w:rPr>
          <w:kern w:val="24"/>
          <w:sz w:val="22"/>
        </w:rPr>
      </w:r>
      <w:r w:rsidR="00AB523F" w:rsidRPr="00E027EB">
        <w:rPr>
          <w:kern w:val="24"/>
          <w:sz w:val="22"/>
        </w:rPr>
        <w:fldChar w:fldCharType="separate"/>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00AB523F" w:rsidRPr="00E027EB">
        <w:rPr>
          <w:kern w:val="24"/>
          <w:sz w:val="22"/>
        </w:rPr>
        <w:fldChar w:fldCharType="end"/>
      </w:r>
      <w:r>
        <w:rPr>
          <w:rFonts w:cs="Symbol"/>
          <w:sz w:val="20"/>
          <w:szCs w:val="20"/>
        </w:rPr>
        <w:t xml:space="preserve">       </w:t>
      </w:r>
      <w:r>
        <w:rPr>
          <w:rFonts w:cs="Symbol"/>
          <w:sz w:val="20"/>
          <w:szCs w:val="20"/>
        </w:rPr>
        <w:tab/>
        <w:t xml:space="preserve">    (</w:t>
      </w:r>
      <w:r w:rsidR="00AB523F">
        <w:rPr>
          <w:kern w:val="24"/>
          <w:sz w:val="22"/>
        </w:rPr>
        <w:fldChar w:fldCharType="begin">
          <w:ffData>
            <w:name w:val=""/>
            <w:enabled/>
            <w:calcOnExit w:val="0"/>
            <w:textInput>
              <w:maxLength w:val="2"/>
            </w:textInput>
          </w:ffData>
        </w:fldChar>
      </w:r>
      <w:r w:rsidR="008F2A52">
        <w:rPr>
          <w:kern w:val="24"/>
          <w:sz w:val="22"/>
        </w:rPr>
        <w:instrText xml:space="preserve"> FORMTEXT </w:instrText>
      </w:r>
      <w:r w:rsidR="00AB523F">
        <w:rPr>
          <w:kern w:val="24"/>
          <w:sz w:val="22"/>
        </w:rPr>
      </w:r>
      <w:r w:rsidR="00AB523F">
        <w:rPr>
          <w:kern w:val="24"/>
          <w:sz w:val="22"/>
        </w:rPr>
        <w:fldChar w:fldCharType="separate"/>
      </w:r>
      <w:r w:rsidR="008F2A52">
        <w:rPr>
          <w:noProof/>
          <w:kern w:val="24"/>
          <w:sz w:val="22"/>
        </w:rPr>
        <w:t> </w:t>
      </w:r>
      <w:r w:rsidR="008F2A52">
        <w:rPr>
          <w:noProof/>
          <w:kern w:val="24"/>
          <w:sz w:val="22"/>
        </w:rPr>
        <w:t> </w:t>
      </w:r>
      <w:r w:rsidR="00AB523F">
        <w:rPr>
          <w:kern w:val="24"/>
          <w:sz w:val="22"/>
        </w:rPr>
        <w:fldChar w:fldCharType="end"/>
      </w:r>
      <w:r>
        <w:rPr>
          <w:rFonts w:cs="Symbol"/>
          <w:sz w:val="20"/>
          <w:szCs w:val="20"/>
        </w:rPr>
        <w:t xml:space="preserve">)              in </w:t>
      </w:r>
      <w:r>
        <w:rPr>
          <w:rFonts w:cs="Symbol"/>
          <w:sz w:val="20"/>
          <w:szCs w:val="20"/>
        </w:rPr>
        <w:tab/>
        <w:t xml:space="preserve"> </w:t>
      </w:r>
      <w:bookmarkStart w:id="4" w:name="__Fieldmark__8_983003801"/>
      <w:r w:rsidR="00AB523F" w:rsidRPr="00E027EB">
        <w:rPr>
          <w:kern w:val="24"/>
          <w:sz w:val="22"/>
        </w:rPr>
        <w:fldChar w:fldCharType="begin">
          <w:ffData>
            <w:name w:val=""/>
            <w:enabled/>
            <w:calcOnExit w:val="0"/>
            <w:textInput/>
          </w:ffData>
        </w:fldChar>
      </w:r>
      <w:r w:rsidRPr="00E027EB">
        <w:rPr>
          <w:kern w:val="24"/>
          <w:sz w:val="22"/>
        </w:rPr>
        <w:instrText xml:space="preserve"> FORMTEXT </w:instrText>
      </w:r>
      <w:r w:rsidR="00AB523F" w:rsidRPr="00E027EB">
        <w:rPr>
          <w:kern w:val="24"/>
          <w:sz w:val="22"/>
        </w:rPr>
      </w:r>
      <w:r w:rsidR="00AB523F" w:rsidRPr="00E027EB">
        <w:rPr>
          <w:kern w:val="24"/>
          <w:sz w:val="22"/>
        </w:rPr>
        <w:fldChar w:fldCharType="separate"/>
      </w:r>
      <w:r w:rsidRPr="00E027EB">
        <w:rPr>
          <w:kern w:val="24"/>
          <w:sz w:val="22"/>
        </w:rPr>
        <w:t>     </w:t>
      </w:r>
      <w:r w:rsidR="00AB523F" w:rsidRPr="00E027EB">
        <w:rPr>
          <w:kern w:val="24"/>
          <w:sz w:val="22"/>
        </w:rPr>
        <w:fldChar w:fldCharType="end"/>
      </w:r>
      <w:bookmarkEnd w:id="4"/>
      <w:r>
        <w:rPr>
          <w:rFonts w:cs="Symbol"/>
          <w:sz w:val="20"/>
          <w:szCs w:val="20"/>
        </w:rPr>
        <w:t xml:space="preserve"> </w:t>
      </w:r>
    </w:p>
    <w:p w:rsidR="00E82F73" w:rsidRDefault="00AB6769">
      <w:pPr>
        <w:pStyle w:val="Default"/>
      </w:pPr>
      <w:r>
        <w:rPr>
          <w:rFonts w:eastAsia="Arial"/>
          <w:i/>
          <w:iCs/>
          <w:sz w:val="20"/>
          <w:szCs w:val="20"/>
        </w:rPr>
        <w:t xml:space="preserve">                         </w:t>
      </w:r>
      <w:r>
        <w:rPr>
          <w:rFonts w:cs="Symbol"/>
          <w:i/>
          <w:iCs/>
          <w:sz w:val="20"/>
          <w:szCs w:val="20"/>
        </w:rPr>
        <w:t xml:space="preserve">(luogo)                    (prov.)                     (indirizzo) </w:t>
      </w:r>
    </w:p>
    <w:p w:rsidR="00E82F73" w:rsidRDefault="00E82F73">
      <w:pPr>
        <w:pStyle w:val="Default"/>
        <w:rPr>
          <w:rFonts w:cs="Symbol"/>
          <w:b/>
          <w:bCs/>
          <w:sz w:val="20"/>
          <w:szCs w:val="20"/>
        </w:rPr>
      </w:pPr>
    </w:p>
    <w:p w:rsidR="00E82F73" w:rsidRDefault="00E82F73">
      <w:pPr>
        <w:pStyle w:val="Default"/>
        <w:spacing w:line="360" w:lineRule="auto"/>
        <w:jc w:val="both"/>
        <w:rPr>
          <w:rFonts w:cs="Symbol"/>
          <w:b/>
          <w:bCs/>
          <w:sz w:val="20"/>
          <w:szCs w:val="20"/>
        </w:rPr>
      </w:pPr>
    </w:p>
    <w:p w:rsidR="00E82F73" w:rsidRDefault="00AB6769">
      <w:pPr>
        <w:pStyle w:val="Corpodeltesto"/>
        <w:jc w:val="both"/>
      </w:pPr>
      <w:r>
        <w:rPr>
          <w:rFonts w:ascii="Arial" w:eastAsia="Wingdings" w:hAnsi="Arial" w:cs="Arial"/>
          <w:color w:val="000000"/>
          <w:sz w:val="20"/>
          <w:szCs w:val="20"/>
        </w:rPr>
        <w:t>consapevole delle sanzioni penali previste in caso di dichiarazioni non veritiere e di falsità negli atti di cui all’ art. 76  del D.P.R. 28 dicembre 2000, n. 445 e s.m.i, e della conseguente decadenza dei benefici di cui all’art.75 del citato decreto relativa alle dichiarazioni sostitutive di certificazione e notorietà.</w:t>
      </w:r>
    </w:p>
    <w:p w:rsidR="00E82F73" w:rsidRDefault="00E82F73">
      <w:pPr>
        <w:pStyle w:val="Default"/>
        <w:rPr>
          <w:rFonts w:cs="Symbol"/>
          <w:b/>
          <w:bCs/>
          <w:sz w:val="20"/>
          <w:szCs w:val="20"/>
        </w:rPr>
      </w:pPr>
    </w:p>
    <w:p w:rsidR="00E82F73" w:rsidRPr="008F2A52" w:rsidRDefault="00AB6769">
      <w:pPr>
        <w:pStyle w:val="Default"/>
        <w:jc w:val="center"/>
        <w:rPr>
          <w:sz w:val="22"/>
          <w:szCs w:val="22"/>
        </w:rPr>
      </w:pPr>
      <w:r w:rsidRPr="008F2A52">
        <w:rPr>
          <w:rFonts w:cs="Symbol"/>
          <w:b/>
          <w:bCs/>
          <w:sz w:val="22"/>
          <w:szCs w:val="22"/>
        </w:rPr>
        <w:t xml:space="preserve">DICHIARA </w:t>
      </w:r>
    </w:p>
    <w:p w:rsidR="00E82F73" w:rsidRDefault="00E82F73">
      <w:pPr>
        <w:pStyle w:val="Default"/>
        <w:jc w:val="center"/>
        <w:rPr>
          <w:rFonts w:cs="Symbol"/>
          <w:b/>
          <w:bCs/>
          <w:sz w:val="20"/>
          <w:szCs w:val="20"/>
        </w:rPr>
      </w:pPr>
    </w:p>
    <w:p w:rsidR="00E82F73" w:rsidRDefault="00AB523F" w:rsidP="008F2A52">
      <w:pPr>
        <w:pStyle w:val="Default"/>
        <w:jc w:val="both"/>
      </w:pPr>
      <w:r>
        <w:rPr>
          <w:rFonts w:cs="Symbol"/>
          <w:bCs/>
          <w:sz w:val="20"/>
          <w:szCs w:val="20"/>
        </w:rPr>
        <w:fldChar w:fldCharType="begin">
          <w:ffData>
            <w:name w:val="Controllo1"/>
            <w:enabled/>
            <w:calcOnExit w:val="0"/>
            <w:checkBox>
              <w:sizeAuto/>
              <w:default w:val="0"/>
            </w:checkBox>
          </w:ffData>
        </w:fldChar>
      </w:r>
      <w:bookmarkStart w:id="5" w:name="Controllo1"/>
      <w:r w:rsidR="008F2A52">
        <w:rPr>
          <w:rFonts w:cs="Symbol"/>
          <w:bCs/>
          <w:sz w:val="20"/>
          <w:szCs w:val="20"/>
        </w:rPr>
        <w:instrText xml:space="preserve"> FORMCHECKBOX </w:instrText>
      </w:r>
      <w:r>
        <w:rPr>
          <w:rFonts w:cs="Symbol"/>
          <w:bCs/>
          <w:sz w:val="20"/>
          <w:szCs w:val="20"/>
        </w:rPr>
      </w:r>
      <w:r>
        <w:rPr>
          <w:rFonts w:cs="Symbol"/>
          <w:bCs/>
          <w:sz w:val="20"/>
          <w:szCs w:val="20"/>
        </w:rPr>
        <w:fldChar w:fldCharType="separate"/>
      </w:r>
      <w:r>
        <w:rPr>
          <w:rFonts w:cs="Symbol"/>
          <w:bCs/>
          <w:sz w:val="20"/>
          <w:szCs w:val="20"/>
        </w:rPr>
        <w:fldChar w:fldCharType="end"/>
      </w:r>
      <w:bookmarkEnd w:id="5"/>
      <w:r w:rsidR="008F2A52">
        <w:rPr>
          <w:rFonts w:cs="Symbol"/>
          <w:bCs/>
          <w:sz w:val="20"/>
          <w:szCs w:val="20"/>
        </w:rPr>
        <w:t xml:space="preserve"> c</w:t>
      </w:r>
      <w:r w:rsidR="00AB6769">
        <w:rPr>
          <w:rFonts w:cs="Symbol"/>
          <w:bCs/>
          <w:sz w:val="20"/>
          <w:szCs w:val="20"/>
        </w:rPr>
        <w:t>he</w:t>
      </w:r>
      <w:r w:rsidR="002A18E7">
        <w:rPr>
          <w:rFonts w:cs="Symbol"/>
          <w:bCs/>
          <w:sz w:val="20"/>
          <w:szCs w:val="20"/>
        </w:rPr>
        <w:t xml:space="preserve"> </w:t>
      </w:r>
      <w:r w:rsidRPr="00E027EB">
        <w:rPr>
          <w:kern w:val="24"/>
          <w:sz w:val="22"/>
        </w:rPr>
        <w:fldChar w:fldCharType="begin">
          <w:ffData>
            <w:name w:val=""/>
            <w:enabled/>
            <w:calcOnExit w:val="0"/>
            <w:textInput/>
          </w:ffData>
        </w:fldChar>
      </w:r>
      <w:r w:rsidR="002A18E7" w:rsidRPr="00E027EB">
        <w:rPr>
          <w:kern w:val="24"/>
          <w:sz w:val="22"/>
        </w:rPr>
        <w:instrText xml:space="preserve"> FORMTEXT </w:instrText>
      </w:r>
      <w:r w:rsidRPr="00E027EB">
        <w:rPr>
          <w:kern w:val="24"/>
          <w:sz w:val="22"/>
        </w:rPr>
      </w:r>
      <w:r w:rsidRPr="00E027EB">
        <w:rPr>
          <w:kern w:val="24"/>
          <w:sz w:val="22"/>
        </w:rPr>
        <w:fldChar w:fldCharType="separate"/>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Pr="00E027EB">
        <w:rPr>
          <w:kern w:val="24"/>
          <w:sz w:val="22"/>
        </w:rPr>
        <w:fldChar w:fldCharType="end"/>
      </w:r>
      <w:r w:rsidR="00AB6769">
        <w:rPr>
          <w:rFonts w:cs="Symbol"/>
          <w:bCs/>
          <w:sz w:val="20"/>
          <w:szCs w:val="20"/>
        </w:rPr>
        <w:t xml:space="preserve"> </w:t>
      </w:r>
      <w:r w:rsidR="002A18E7">
        <w:rPr>
          <w:rFonts w:cs="Symbol"/>
          <w:bCs/>
          <w:sz w:val="20"/>
          <w:szCs w:val="20"/>
        </w:rPr>
        <w:t>(</w:t>
      </w:r>
      <w:r w:rsidR="00AB6769">
        <w:rPr>
          <w:rFonts w:cs="Symbol"/>
          <w:bCs/>
          <w:sz w:val="20"/>
          <w:szCs w:val="20"/>
        </w:rPr>
        <w:t>indicare se impresa / consorzio d’imprese /Associazione / Fondazione) è in possesso dei requisiti</w:t>
      </w:r>
      <w:r w:rsidR="00AB6769">
        <w:rPr>
          <w:rFonts w:cs="Symbol"/>
          <w:sz w:val="20"/>
          <w:szCs w:val="20"/>
        </w:rPr>
        <w:t xml:space="preserve"> e delle competenze previsti dall’Avviso per l’aggiornamento </w:t>
      </w:r>
      <w:r w:rsidR="00AB6769">
        <w:rPr>
          <w:rStyle w:val="Enfasigrassetto"/>
          <w:sz w:val="20"/>
          <w:szCs w:val="20"/>
        </w:rPr>
        <w:t>dell’Elenco regionale di soggetti specializzati nella realizzazione di servizi a sostegno della creazione d’impresa e del lavoro autonomo sul territorio piemontese</w:t>
      </w:r>
      <w:r w:rsidR="00AB6769">
        <w:rPr>
          <w:rFonts w:cs="Symbol"/>
          <w:color w:val="auto"/>
          <w:sz w:val="20"/>
          <w:szCs w:val="20"/>
        </w:rPr>
        <w:t xml:space="preserve"> -  </w:t>
      </w:r>
      <w:r w:rsidR="00AB6769">
        <w:rPr>
          <w:rStyle w:val="Enfasigrassetto"/>
          <w:rFonts w:cs="Symbol"/>
          <w:b w:val="0"/>
          <w:bCs w:val="0"/>
          <w:color w:val="auto"/>
          <w:sz w:val="20"/>
          <w:szCs w:val="20"/>
        </w:rPr>
        <w:t>D.G.R. n. 20 –8804 del 18.04.2019;</w:t>
      </w:r>
    </w:p>
    <w:p w:rsidR="00E82F73" w:rsidRDefault="00E82F73">
      <w:pPr>
        <w:pStyle w:val="Default"/>
        <w:jc w:val="both"/>
      </w:pPr>
    </w:p>
    <w:p w:rsidR="00E82F73" w:rsidRPr="00E027EB" w:rsidRDefault="00AB523F" w:rsidP="008F2A52">
      <w:pPr>
        <w:pStyle w:val="Default"/>
        <w:jc w:val="both"/>
        <w:rPr>
          <w:rStyle w:val="Enfasigrassetto"/>
          <w:b w:val="0"/>
          <w:bCs w:val="0"/>
        </w:rPr>
      </w:pPr>
      <w:r>
        <w:rPr>
          <w:rFonts w:cs="Symbol"/>
          <w:bCs/>
          <w:sz w:val="20"/>
          <w:szCs w:val="20"/>
        </w:rPr>
        <w:fldChar w:fldCharType="begin">
          <w:ffData>
            <w:name w:val="Controllo1"/>
            <w:enabled/>
            <w:calcOnExit w:val="0"/>
            <w:checkBox>
              <w:sizeAuto/>
              <w:default w:val="0"/>
            </w:checkBox>
          </w:ffData>
        </w:fldChar>
      </w:r>
      <w:r w:rsidR="008F2A52">
        <w:rPr>
          <w:rFonts w:cs="Symbol"/>
          <w:bCs/>
          <w:sz w:val="20"/>
          <w:szCs w:val="20"/>
        </w:rPr>
        <w:instrText xml:space="preserve"> FORMCHECKBOX </w:instrText>
      </w:r>
      <w:r>
        <w:rPr>
          <w:rFonts w:cs="Symbol"/>
          <w:bCs/>
          <w:sz w:val="20"/>
          <w:szCs w:val="20"/>
        </w:rPr>
      </w:r>
      <w:r>
        <w:rPr>
          <w:rFonts w:cs="Symbol"/>
          <w:bCs/>
          <w:sz w:val="20"/>
          <w:szCs w:val="20"/>
        </w:rPr>
        <w:fldChar w:fldCharType="separate"/>
      </w:r>
      <w:r>
        <w:rPr>
          <w:rFonts w:cs="Symbol"/>
          <w:bCs/>
          <w:sz w:val="20"/>
          <w:szCs w:val="20"/>
        </w:rPr>
        <w:fldChar w:fldCharType="end"/>
      </w:r>
      <w:r w:rsidR="008F2A52">
        <w:rPr>
          <w:rFonts w:cs="Symbol"/>
          <w:bCs/>
          <w:sz w:val="20"/>
          <w:szCs w:val="20"/>
        </w:rPr>
        <w:t xml:space="preserve"> </w:t>
      </w:r>
      <w:r w:rsidR="00AB6769">
        <w:rPr>
          <w:rStyle w:val="Enfasigrassetto"/>
          <w:rFonts w:cs="Symbol"/>
          <w:i/>
          <w:iCs/>
          <w:color w:val="auto"/>
          <w:sz w:val="20"/>
          <w:szCs w:val="20"/>
        </w:rPr>
        <w:t>di e</w:t>
      </w:r>
      <w:r w:rsidR="00AB6769">
        <w:rPr>
          <w:rFonts w:cs="Symbol"/>
          <w:b/>
          <w:bCs/>
          <w:sz w:val="20"/>
          <w:szCs w:val="20"/>
        </w:rPr>
        <w:t xml:space="preserve">videnziare </w:t>
      </w:r>
      <w:r w:rsidR="00AB6769">
        <w:rPr>
          <w:rFonts w:cs="Symbol"/>
          <w:strike/>
          <w:sz w:val="20"/>
          <w:szCs w:val="20"/>
        </w:rPr>
        <w:t>l</w:t>
      </w:r>
      <w:r w:rsidR="00AB6769">
        <w:rPr>
          <w:rFonts w:cs="Symbol"/>
          <w:sz w:val="20"/>
          <w:szCs w:val="20"/>
        </w:rPr>
        <w:t xml:space="preserve">e eventuali variazioni nel rispetto dei criteri individuati dalla </w:t>
      </w:r>
      <w:r w:rsidR="00AB6769">
        <w:rPr>
          <w:rFonts w:cs="Symbol"/>
          <w:color w:val="auto"/>
          <w:sz w:val="20"/>
          <w:szCs w:val="20"/>
        </w:rPr>
        <w:t xml:space="preserve">a </w:t>
      </w:r>
      <w:r w:rsidR="00AB6769">
        <w:rPr>
          <w:rStyle w:val="Enfasigrassetto"/>
          <w:rFonts w:cs="Symbol"/>
          <w:b w:val="0"/>
          <w:bCs w:val="0"/>
          <w:color w:val="auto"/>
          <w:sz w:val="20"/>
          <w:szCs w:val="20"/>
        </w:rPr>
        <w:t>D.G.R. n. 20 –8804 del 18.04.2019</w:t>
      </w:r>
      <w:r w:rsidR="00E027EB">
        <w:rPr>
          <w:rStyle w:val="Enfasigrassetto"/>
          <w:rFonts w:cs="Symbol"/>
          <w:b w:val="0"/>
          <w:bCs w:val="0"/>
          <w:color w:val="auto"/>
          <w:sz w:val="20"/>
          <w:szCs w:val="20"/>
        </w:rPr>
        <w:t xml:space="preserve">: </w:t>
      </w:r>
    </w:p>
    <w:p w:rsidR="00E027EB" w:rsidRDefault="00AB523F" w:rsidP="00E027EB">
      <w:pPr>
        <w:pStyle w:val="Default"/>
        <w:ind w:left="720"/>
        <w:jc w:val="both"/>
      </w:pPr>
      <w:r>
        <w:rPr>
          <w:kern w:val="24"/>
          <w:sz w:val="22"/>
        </w:rPr>
        <w:fldChar w:fldCharType="begin">
          <w:ffData>
            <w:name w:val=""/>
            <w:enabled/>
            <w:calcOnExit w:val="0"/>
            <w:textInput/>
          </w:ffData>
        </w:fldChar>
      </w:r>
      <w:r w:rsidR="00E027EB">
        <w:rPr>
          <w:kern w:val="24"/>
          <w:sz w:val="22"/>
        </w:rPr>
        <w:instrText xml:space="preserve"> FORMTEXT </w:instrText>
      </w:r>
      <w:r>
        <w:rPr>
          <w:kern w:val="24"/>
          <w:sz w:val="22"/>
        </w:rPr>
      </w:r>
      <w:r>
        <w:rPr>
          <w:kern w:val="24"/>
          <w:sz w:val="22"/>
        </w:rPr>
        <w:fldChar w:fldCharType="separate"/>
      </w:r>
      <w:r w:rsidR="00E027EB">
        <w:rPr>
          <w:noProof/>
          <w:kern w:val="24"/>
          <w:sz w:val="22"/>
        </w:rPr>
        <w:t> </w:t>
      </w:r>
      <w:r w:rsidR="00E027EB">
        <w:rPr>
          <w:noProof/>
          <w:kern w:val="24"/>
          <w:sz w:val="22"/>
        </w:rPr>
        <w:t> </w:t>
      </w:r>
      <w:r w:rsidR="00E027EB">
        <w:rPr>
          <w:noProof/>
          <w:kern w:val="24"/>
          <w:sz w:val="22"/>
        </w:rPr>
        <w:t> </w:t>
      </w:r>
      <w:r w:rsidR="00E027EB">
        <w:rPr>
          <w:noProof/>
          <w:kern w:val="24"/>
          <w:sz w:val="22"/>
        </w:rPr>
        <w:t> </w:t>
      </w:r>
      <w:r w:rsidR="00E027EB">
        <w:rPr>
          <w:noProof/>
          <w:kern w:val="24"/>
          <w:sz w:val="22"/>
        </w:rPr>
        <w:t> </w:t>
      </w:r>
      <w:r>
        <w:rPr>
          <w:kern w:val="24"/>
          <w:sz w:val="22"/>
        </w:rPr>
        <w:fldChar w:fldCharType="end"/>
      </w:r>
    </w:p>
    <w:p w:rsidR="00E82F73" w:rsidRDefault="00E82F73">
      <w:pPr>
        <w:pStyle w:val="Default"/>
        <w:ind w:left="284"/>
        <w:jc w:val="both"/>
        <w:rPr>
          <w:rFonts w:cs="Symbol"/>
          <w:sz w:val="20"/>
          <w:szCs w:val="20"/>
        </w:rPr>
      </w:pPr>
    </w:p>
    <w:p w:rsidR="00E82F73" w:rsidRDefault="00AB523F" w:rsidP="008F2A52">
      <w:pPr>
        <w:pStyle w:val="Default"/>
        <w:jc w:val="both"/>
      </w:pPr>
      <w:r>
        <w:rPr>
          <w:rFonts w:cs="Symbol"/>
          <w:bCs/>
          <w:sz w:val="20"/>
          <w:szCs w:val="20"/>
        </w:rPr>
        <w:fldChar w:fldCharType="begin">
          <w:ffData>
            <w:name w:val="Controllo1"/>
            <w:enabled/>
            <w:calcOnExit w:val="0"/>
            <w:checkBox>
              <w:sizeAuto/>
              <w:default w:val="0"/>
            </w:checkBox>
          </w:ffData>
        </w:fldChar>
      </w:r>
      <w:r w:rsidR="008F2A52">
        <w:rPr>
          <w:rFonts w:cs="Symbol"/>
          <w:bCs/>
          <w:sz w:val="20"/>
          <w:szCs w:val="20"/>
        </w:rPr>
        <w:instrText xml:space="preserve"> FORMCHECKBOX </w:instrText>
      </w:r>
      <w:r>
        <w:rPr>
          <w:rFonts w:cs="Symbol"/>
          <w:bCs/>
          <w:sz w:val="20"/>
          <w:szCs w:val="20"/>
        </w:rPr>
      </w:r>
      <w:r>
        <w:rPr>
          <w:rFonts w:cs="Symbol"/>
          <w:bCs/>
          <w:sz w:val="20"/>
          <w:szCs w:val="20"/>
        </w:rPr>
        <w:fldChar w:fldCharType="separate"/>
      </w:r>
      <w:r>
        <w:rPr>
          <w:rFonts w:cs="Symbol"/>
          <w:bCs/>
          <w:sz w:val="20"/>
          <w:szCs w:val="20"/>
        </w:rPr>
        <w:fldChar w:fldCharType="end"/>
      </w:r>
      <w:r w:rsidR="008F2A52">
        <w:rPr>
          <w:rFonts w:cs="Symbol"/>
          <w:bCs/>
          <w:sz w:val="20"/>
          <w:szCs w:val="20"/>
        </w:rPr>
        <w:t xml:space="preserve"> </w:t>
      </w:r>
      <w:r w:rsidR="00AB6769">
        <w:rPr>
          <w:rFonts w:cs="Symbol"/>
          <w:b/>
          <w:bCs/>
          <w:sz w:val="20"/>
          <w:szCs w:val="20"/>
        </w:rPr>
        <w:t>di aver preso visione</w:t>
      </w:r>
      <w:r w:rsidR="00AB6769">
        <w:rPr>
          <w:rFonts w:cs="Symbol"/>
          <w:sz w:val="20"/>
          <w:szCs w:val="20"/>
        </w:rPr>
        <w:t xml:space="preserve"> e di aver accettato l’informativa sul trattamento dei dati personali ai sensi dell’articolo 13 del Regolamento Generale sulla protezione dei dati (RGPD 679/2016), fornita dalla Regione Piemonte,  quale Titolare del trattamento e allegata qui di seguito. </w:t>
      </w:r>
    </w:p>
    <w:p w:rsidR="00E82F73" w:rsidRDefault="00E82F73">
      <w:pPr>
        <w:pStyle w:val="Default"/>
        <w:ind w:left="720"/>
        <w:jc w:val="center"/>
        <w:rPr>
          <w:rFonts w:cs="Symbol"/>
          <w:sz w:val="20"/>
          <w:szCs w:val="20"/>
        </w:rPr>
      </w:pPr>
    </w:p>
    <w:p w:rsidR="008F2A52" w:rsidRDefault="008F2A52" w:rsidP="008F2A52">
      <w:pPr>
        <w:pStyle w:val="Default"/>
        <w:jc w:val="center"/>
        <w:rPr>
          <w:rFonts w:cs="Symbol"/>
          <w:b/>
        </w:rPr>
      </w:pPr>
    </w:p>
    <w:p w:rsidR="008F2A52" w:rsidRDefault="008F2A52" w:rsidP="008F2A52">
      <w:pPr>
        <w:pStyle w:val="Default"/>
        <w:jc w:val="center"/>
        <w:rPr>
          <w:rFonts w:cs="Symbol"/>
          <w:b/>
        </w:rPr>
      </w:pPr>
    </w:p>
    <w:p w:rsidR="008F2A52" w:rsidRDefault="008F2A52" w:rsidP="008F2A52">
      <w:pPr>
        <w:pStyle w:val="Default"/>
        <w:jc w:val="center"/>
        <w:rPr>
          <w:rFonts w:cs="Symbol"/>
          <w:b/>
        </w:rPr>
      </w:pPr>
    </w:p>
    <w:p w:rsidR="008F2A52" w:rsidRDefault="008F2A52" w:rsidP="008F2A52">
      <w:pPr>
        <w:pStyle w:val="Default"/>
        <w:jc w:val="center"/>
        <w:rPr>
          <w:rFonts w:cs="Symbol"/>
          <w:b/>
        </w:rPr>
      </w:pPr>
    </w:p>
    <w:p w:rsidR="00E82F73" w:rsidRDefault="00AB6769" w:rsidP="008F2A52">
      <w:pPr>
        <w:pStyle w:val="Default"/>
        <w:jc w:val="center"/>
      </w:pPr>
      <w:r>
        <w:rPr>
          <w:rFonts w:cs="Symbol"/>
          <w:b/>
        </w:rPr>
        <w:t>C</w:t>
      </w:r>
      <w:r>
        <w:rPr>
          <w:rFonts w:cs="Symbol"/>
          <w:b/>
          <w:bCs/>
        </w:rPr>
        <w:t>HIEDE</w:t>
      </w:r>
    </w:p>
    <w:p w:rsidR="00E82F73" w:rsidRDefault="00E82F73">
      <w:pPr>
        <w:pStyle w:val="Default"/>
        <w:ind w:left="720"/>
        <w:jc w:val="center"/>
        <w:rPr>
          <w:rFonts w:cs="Symbol"/>
          <w:b/>
          <w:bCs/>
          <w:sz w:val="20"/>
          <w:szCs w:val="20"/>
        </w:rPr>
      </w:pPr>
    </w:p>
    <w:p w:rsidR="00E82F73" w:rsidRDefault="00AB6769">
      <w:pPr>
        <w:pStyle w:val="Default"/>
        <w:jc w:val="both"/>
        <w:rPr>
          <w:b/>
          <w:bCs/>
        </w:rPr>
      </w:pPr>
      <w:r>
        <w:rPr>
          <w:rFonts w:cs="Symbol"/>
          <w:sz w:val="20"/>
          <w:szCs w:val="20"/>
        </w:rPr>
        <w:t xml:space="preserve">di confermare per </w:t>
      </w:r>
      <w:r w:rsidR="00AB523F" w:rsidRPr="00E027EB">
        <w:rPr>
          <w:kern w:val="24"/>
          <w:sz w:val="22"/>
        </w:rPr>
        <w:fldChar w:fldCharType="begin">
          <w:ffData>
            <w:name w:val=""/>
            <w:enabled/>
            <w:calcOnExit w:val="0"/>
            <w:textInput/>
          </w:ffData>
        </w:fldChar>
      </w:r>
      <w:r w:rsidR="002A18E7" w:rsidRPr="00E027EB">
        <w:rPr>
          <w:kern w:val="24"/>
          <w:sz w:val="22"/>
        </w:rPr>
        <w:instrText xml:space="preserve"> FORMTEXT </w:instrText>
      </w:r>
      <w:r w:rsidR="00AB523F" w:rsidRPr="00E027EB">
        <w:rPr>
          <w:kern w:val="24"/>
          <w:sz w:val="22"/>
        </w:rPr>
      </w:r>
      <w:r w:rsidR="00AB523F" w:rsidRPr="00E027EB">
        <w:rPr>
          <w:kern w:val="24"/>
          <w:sz w:val="22"/>
        </w:rPr>
        <w:fldChar w:fldCharType="separate"/>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002A18E7" w:rsidRPr="00E027EB">
        <w:rPr>
          <w:kern w:val="24"/>
          <w:sz w:val="22"/>
        </w:rPr>
        <w:t> </w:t>
      </w:r>
      <w:r w:rsidR="00AB523F" w:rsidRPr="00E027EB">
        <w:rPr>
          <w:kern w:val="24"/>
          <w:sz w:val="22"/>
        </w:rPr>
        <w:fldChar w:fldCharType="end"/>
      </w:r>
      <w:r w:rsidR="002A18E7">
        <w:rPr>
          <w:rFonts w:cs="Symbol"/>
          <w:sz w:val="20"/>
          <w:szCs w:val="20"/>
        </w:rPr>
        <w:t xml:space="preserve"> </w:t>
      </w:r>
      <w:r>
        <w:rPr>
          <w:rFonts w:cs="Symbol"/>
          <w:sz w:val="20"/>
          <w:szCs w:val="20"/>
        </w:rPr>
        <w:t>(indicare  l’impresa/ il consorzio di imprese/l’Associazione/la Fondazione) l’iscrizione all’ “Elenco regionale d</w:t>
      </w:r>
      <w:r>
        <w:rPr>
          <w:rStyle w:val="Enfasigrassetto"/>
          <w:b w:val="0"/>
          <w:bCs w:val="0"/>
          <w:color w:val="auto"/>
          <w:sz w:val="20"/>
          <w:szCs w:val="22"/>
        </w:rPr>
        <w:t xml:space="preserve">ei soggetti specializzati nella realizzazione di servizi a sostegno della creazione d’impresa e del lavoro autonomo sul territorio piemontese” di cui all’Avviso pubblico previsto </w:t>
      </w:r>
      <w:r>
        <w:rPr>
          <w:rStyle w:val="Enfasigrassetto"/>
          <w:color w:val="auto"/>
          <w:sz w:val="20"/>
          <w:szCs w:val="22"/>
        </w:rPr>
        <w:t>dalla</w:t>
      </w:r>
      <w:r>
        <w:rPr>
          <w:rStyle w:val="Enfasigrassetto"/>
          <w:rFonts w:cs="Symbol"/>
          <w:sz w:val="20"/>
          <w:szCs w:val="20"/>
        </w:rPr>
        <w:t xml:space="preserve"> D.G.R. </w:t>
      </w:r>
      <w:r>
        <w:rPr>
          <w:rStyle w:val="Enfasigrassetto"/>
          <w:rFonts w:cs="Symbol"/>
          <w:color w:val="auto"/>
          <w:sz w:val="20"/>
          <w:szCs w:val="20"/>
        </w:rPr>
        <w:t xml:space="preserve">n. 20–8804 del 18.04.2019 </w:t>
      </w:r>
      <w:r>
        <w:rPr>
          <w:rStyle w:val="Enfasigrassetto"/>
          <w:rFonts w:cs="Symbol"/>
          <w:sz w:val="20"/>
          <w:szCs w:val="20"/>
        </w:rPr>
        <w:t>e dalla DD. n. 922 del 01.07.2019.</w:t>
      </w:r>
    </w:p>
    <w:p w:rsidR="00E82F73" w:rsidRDefault="00E82F73">
      <w:pPr>
        <w:pStyle w:val="Default"/>
        <w:ind w:left="720"/>
        <w:jc w:val="both"/>
        <w:rPr>
          <w:rFonts w:cs="Symbol"/>
          <w:b/>
          <w:bCs/>
          <w:sz w:val="20"/>
          <w:szCs w:val="20"/>
        </w:rPr>
      </w:pPr>
    </w:p>
    <w:p w:rsidR="00E82F73" w:rsidRDefault="00E82F73">
      <w:pPr>
        <w:pStyle w:val="Default"/>
        <w:jc w:val="both"/>
        <w:rPr>
          <w:rFonts w:cs="Symbol"/>
          <w:b/>
          <w:bCs/>
          <w:sz w:val="20"/>
          <w:szCs w:val="20"/>
        </w:rPr>
      </w:pPr>
    </w:p>
    <w:p w:rsidR="00E82F73" w:rsidRDefault="00E82F73">
      <w:pPr>
        <w:pStyle w:val="Default"/>
        <w:rPr>
          <w:rFonts w:cs="Symbol"/>
          <w:b/>
          <w:bCs/>
          <w:sz w:val="20"/>
          <w:szCs w:val="20"/>
        </w:rPr>
      </w:pPr>
    </w:p>
    <w:p w:rsidR="008F2A52" w:rsidRDefault="00AB6769">
      <w:pPr>
        <w:pStyle w:val="Default"/>
        <w:tabs>
          <w:tab w:val="left" w:pos="5730"/>
        </w:tabs>
        <w:ind w:left="5839" w:hanging="5669"/>
        <w:rPr>
          <w:rFonts w:cs="Symbol"/>
          <w:sz w:val="20"/>
          <w:szCs w:val="20"/>
        </w:rPr>
      </w:pPr>
      <w:r>
        <w:rPr>
          <w:rFonts w:cs="Symbol"/>
          <w:sz w:val="20"/>
          <w:szCs w:val="20"/>
        </w:rPr>
        <w:t xml:space="preserve">Luogo e data </w:t>
      </w:r>
    </w:p>
    <w:p w:rsidR="008F2A52" w:rsidRDefault="00AB6769">
      <w:pPr>
        <w:pStyle w:val="Default"/>
        <w:tabs>
          <w:tab w:val="left" w:pos="5730"/>
        </w:tabs>
        <w:ind w:left="5839" w:hanging="5669"/>
        <w:rPr>
          <w:rFonts w:cs="Symbol"/>
          <w:sz w:val="20"/>
          <w:szCs w:val="20"/>
        </w:rPr>
      </w:pPr>
      <w:r>
        <w:rPr>
          <w:rFonts w:cs="Symbol"/>
          <w:sz w:val="20"/>
          <w:szCs w:val="20"/>
        </w:rPr>
        <w:tab/>
        <w:t xml:space="preserve">   </w:t>
      </w:r>
    </w:p>
    <w:bookmarkStart w:id="6" w:name="__Fieldmark__10_983003801"/>
    <w:p w:rsidR="008F2A52" w:rsidRDefault="00AB523F">
      <w:pPr>
        <w:pStyle w:val="Default"/>
        <w:tabs>
          <w:tab w:val="left" w:pos="5730"/>
        </w:tabs>
        <w:ind w:left="5839" w:hanging="5669"/>
        <w:rPr>
          <w:rFonts w:cs="Symbol"/>
          <w:sz w:val="20"/>
          <w:szCs w:val="20"/>
        </w:rPr>
      </w:pPr>
      <w:r w:rsidRPr="00E027EB">
        <w:rPr>
          <w:kern w:val="24"/>
          <w:sz w:val="22"/>
        </w:rPr>
        <w:fldChar w:fldCharType="begin">
          <w:ffData>
            <w:name w:val=""/>
            <w:enabled/>
            <w:calcOnExit w:val="0"/>
            <w:textInput/>
          </w:ffData>
        </w:fldChar>
      </w:r>
      <w:r w:rsidR="008F2A52" w:rsidRPr="00E027EB">
        <w:rPr>
          <w:kern w:val="24"/>
          <w:sz w:val="22"/>
        </w:rPr>
        <w:instrText xml:space="preserve"> FORMTEXT </w:instrText>
      </w:r>
      <w:r w:rsidRPr="00E027EB">
        <w:rPr>
          <w:kern w:val="24"/>
          <w:sz w:val="22"/>
        </w:rPr>
      </w:r>
      <w:r w:rsidRPr="00E027EB">
        <w:rPr>
          <w:kern w:val="24"/>
          <w:sz w:val="22"/>
        </w:rPr>
        <w:fldChar w:fldCharType="separate"/>
      </w:r>
      <w:r w:rsidR="008F2A52" w:rsidRPr="00E027EB">
        <w:rPr>
          <w:kern w:val="24"/>
          <w:sz w:val="22"/>
        </w:rPr>
        <w:t>    </w:t>
      </w:r>
      <w:r w:rsidR="008F2A52" w:rsidRPr="00E027EB">
        <w:rPr>
          <w:kern w:val="24"/>
          <w:sz w:val="22"/>
        </w:rPr>
        <w:t> </w:t>
      </w:r>
      <w:r w:rsidRPr="00E027EB">
        <w:rPr>
          <w:kern w:val="24"/>
          <w:sz w:val="22"/>
        </w:rPr>
        <w:fldChar w:fldCharType="end"/>
      </w:r>
      <w:bookmarkEnd w:id="6"/>
      <w:r w:rsidR="008F2A52">
        <w:rPr>
          <w:rFonts w:cs="Symbol"/>
          <w:sz w:val="22"/>
          <w:szCs w:val="22"/>
        </w:rPr>
        <w:t xml:space="preserve">   </w:t>
      </w:r>
      <w:r>
        <w:rPr>
          <w:kern w:val="24"/>
          <w:sz w:val="22"/>
        </w:rPr>
        <w:fldChar w:fldCharType="begin">
          <w:ffData>
            <w:name w:val=""/>
            <w:enabled/>
            <w:calcOnExit w:val="0"/>
            <w:textInput>
              <w:maxLength w:val="10"/>
            </w:textInput>
          </w:ffData>
        </w:fldChar>
      </w:r>
      <w:r w:rsidR="008F2A52">
        <w:rPr>
          <w:kern w:val="24"/>
          <w:sz w:val="22"/>
        </w:rPr>
        <w:instrText xml:space="preserve"> FORMTEXT </w:instrText>
      </w:r>
      <w:r>
        <w:rPr>
          <w:kern w:val="24"/>
          <w:sz w:val="22"/>
        </w:rPr>
      </w:r>
      <w:r>
        <w:rPr>
          <w:kern w:val="24"/>
          <w:sz w:val="22"/>
        </w:rPr>
        <w:fldChar w:fldCharType="separate"/>
      </w:r>
      <w:r w:rsidR="008F2A52">
        <w:rPr>
          <w:noProof/>
          <w:kern w:val="24"/>
          <w:sz w:val="22"/>
        </w:rPr>
        <w:t> </w:t>
      </w:r>
      <w:r w:rsidR="008F2A52">
        <w:rPr>
          <w:noProof/>
          <w:kern w:val="24"/>
          <w:sz w:val="22"/>
        </w:rPr>
        <w:t> </w:t>
      </w:r>
      <w:r w:rsidR="008F2A52">
        <w:rPr>
          <w:noProof/>
          <w:kern w:val="24"/>
          <w:sz w:val="22"/>
        </w:rPr>
        <w:t> </w:t>
      </w:r>
      <w:r w:rsidR="008F2A52">
        <w:rPr>
          <w:noProof/>
          <w:kern w:val="24"/>
          <w:sz w:val="22"/>
        </w:rPr>
        <w:t> </w:t>
      </w:r>
      <w:r w:rsidR="008F2A52">
        <w:rPr>
          <w:noProof/>
          <w:kern w:val="24"/>
          <w:sz w:val="22"/>
        </w:rPr>
        <w:t> </w:t>
      </w:r>
      <w:r>
        <w:rPr>
          <w:kern w:val="24"/>
          <w:sz w:val="22"/>
        </w:rPr>
        <w:fldChar w:fldCharType="end"/>
      </w:r>
      <w:r w:rsidR="008F2A52">
        <w:rPr>
          <w:rFonts w:cs="Symbol"/>
          <w:sz w:val="22"/>
          <w:szCs w:val="22"/>
        </w:rPr>
        <w:tab/>
      </w:r>
      <w:r w:rsidR="008F2A52">
        <w:rPr>
          <w:rFonts w:cs="Symbol"/>
          <w:sz w:val="22"/>
          <w:szCs w:val="22"/>
        </w:rPr>
        <w:tab/>
      </w:r>
    </w:p>
    <w:p w:rsidR="008F2A52" w:rsidRDefault="008F2A52">
      <w:pPr>
        <w:pStyle w:val="Default"/>
        <w:tabs>
          <w:tab w:val="left" w:pos="5730"/>
        </w:tabs>
        <w:ind w:left="5839" w:hanging="5669"/>
        <w:rPr>
          <w:rFonts w:cs="Symbol"/>
          <w:sz w:val="20"/>
          <w:szCs w:val="20"/>
        </w:rPr>
      </w:pPr>
    </w:p>
    <w:p w:rsidR="00E82F73" w:rsidRDefault="00AB6769" w:rsidP="008F2A52">
      <w:pPr>
        <w:pStyle w:val="Default"/>
        <w:tabs>
          <w:tab w:val="left" w:pos="5730"/>
        </w:tabs>
        <w:ind w:firstLine="4820"/>
        <w:jc w:val="center"/>
      </w:pPr>
      <w:r>
        <w:rPr>
          <w:rFonts w:cs="Symbol"/>
          <w:bCs/>
          <w:sz w:val="20"/>
          <w:szCs w:val="20"/>
        </w:rPr>
        <w:t>Firma del legale rappresentante</w:t>
      </w:r>
    </w:p>
    <w:p w:rsidR="00E82F73" w:rsidRDefault="00E82F73" w:rsidP="008F2A52">
      <w:pPr>
        <w:pStyle w:val="Default"/>
        <w:ind w:firstLine="4820"/>
        <w:jc w:val="center"/>
        <w:rPr>
          <w:rFonts w:cs="Symbol"/>
          <w:bCs/>
          <w:i/>
          <w:iCs/>
          <w:sz w:val="20"/>
          <w:szCs w:val="20"/>
        </w:rPr>
      </w:pPr>
    </w:p>
    <w:p w:rsidR="00E82F73" w:rsidRDefault="00AB6769" w:rsidP="008F2A52">
      <w:pPr>
        <w:pStyle w:val="Default"/>
        <w:ind w:firstLine="4820"/>
        <w:jc w:val="center"/>
      </w:pPr>
      <w:r>
        <w:rPr>
          <w:rFonts w:cs="Symbol"/>
          <w:sz w:val="22"/>
          <w:szCs w:val="22"/>
        </w:rPr>
        <w:t>_____________________________________</w:t>
      </w:r>
    </w:p>
    <w:p w:rsidR="00E82F73" w:rsidRDefault="00E82F73">
      <w:pPr>
        <w:pStyle w:val="Default"/>
        <w:rPr>
          <w:rFonts w:cs="Symbol"/>
          <w:sz w:val="22"/>
          <w:szCs w:val="22"/>
        </w:rPr>
      </w:pPr>
    </w:p>
    <w:p w:rsidR="00E82F73" w:rsidRDefault="00E82F73">
      <w:pPr>
        <w:pStyle w:val="Default"/>
        <w:rPr>
          <w:rFonts w:cs="Symbol"/>
          <w:sz w:val="22"/>
          <w:szCs w:val="22"/>
        </w:rPr>
      </w:pPr>
    </w:p>
    <w:p w:rsidR="00E82F73" w:rsidRDefault="00E82F73">
      <w:pPr>
        <w:pStyle w:val="Default"/>
        <w:rPr>
          <w:rFonts w:cs="Symbol"/>
          <w:sz w:val="22"/>
          <w:szCs w:val="22"/>
        </w:rPr>
      </w:pPr>
    </w:p>
    <w:p w:rsidR="00E82F73" w:rsidRDefault="00E82F73">
      <w:pPr>
        <w:pStyle w:val="Default"/>
        <w:jc w:val="both"/>
        <w:rPr>
          <w:rFonts w:cs="Symbol"/>
          <w:b/>
          <w:i/>
          <w:sz w:val="22"/>
          <w:szCs w:val="22"/>
        </w:rPr>
      </w:pPr>
    </w:p>
    <w:p w:rsidR="00E82F73" w:rsidRDefault="00E82F73">
      <w:pPr>
        <w:pStyle w:val="Default"/>
        <w:jc w:val="both"/>
        <w:rPr>
          <w:rFonts w:cs="Symbol"/>
          <w:b/>
          <w:i/>
          <w:sz w:val="22"/>
          <w:szCs w:val="22"/>
        </w:rPr>
      </w:pPr>
    </w:p>
    <w:p w:rsidR="00E82F73" w:rsidRDefault="00E82F73">
      <w:pPr>
        <w:pStyle w:val="Default"/>
        <w:jc w:val="both"/>
        <w:rPr>
          <w:rFonts w:cs="Symbol"/>
          <w:b/>
          <w:i/>
          <w:sz w:val="22"/>
          <w:szCs w:val="22"/>
        </w:rPr>
      </w:pPr>
    </w:p>
    <w:p w:rsidR="00E82F73" w:rsidRDefault="00AB6769">
      <w:pPr>
        <w:pStyle w:val="Default"/>
        <w:jc w:val="both"/>
      </w:pPr>
      <w:r>
        <w:rPr>
          <w:rFonts w:cs="Symbol"/>
          <w:b/>
          <w:i/>
          <w:sz w:val="20"/>
          <w:szCs w:val="20"/>
        </w:rPr>
        <w:t>La presente dichiarazione, compilata in ogni sua parte, deve essere sottoscritta con firma autentica o digitale ed inviata</w:t>
      </w:r>
      <w:r>
        <w:rPr>
          <w:rStyle w:val="Rimandonotaapidipagina1"/>
          <w:rFonts w:cs="Symbol"/>
          <w:b/>
          <w:i/>
          <w:sz w:val="20"/>
          <w:szCs w:val="20"/>
        </w:rPr>
        <w:footnoteReference w:id="1"/>
      </w:r>
      <w:r>
        <w:rPr>
          <w:rFonts w:cs="Symbol"/>
          <w:b/>
          <w:i/>
          <w:sz w:val="20"/>
          <w:szCs w:val="20"/>
        </w:rPr>
        <w:t>, con una delle seguenti modalità:</w:t>
      </w:r>
    </w:p>
    <w:p w:rsidR="00E82F73" w:rsidRDefault="00E82F73">
      <w:pPr>
        <w:pStyle w:val="Default"/>
        <w:jc w:val="both"/>
      </w:pPr>
    </w:p>
    <w:p w:rsidR="00E82F73" w:rsidRDefault="00AB6769">
      <w:pPr>
        <w:numPr>
          <w:ilvl w:val="0"/>
          <w:numId w:val="6"/>
        </w:numPr>
        <w:jc w:val="both"/>
      </w:pPr>
      <w:r>
        <w:rPr>
          <w:rStyle w:val="Enfasigrassetto"/>
          <w:rFonts w:ascii="Arial" w:hAnsi="Arial" w:cs="Arial"/>
          <w:b w:val="0"/>
          <w:sz w:val="20"/>
          <w:szCs w:val="20"/>
        </w:rPr>
        <w:t xml:space="preserve">tramite PEC all’indirizzo </w:t>
      </w:r>
      <w:hyperlink r:id="rId7" w:history="1">
        <w:r>
          <w:rPr>
            <w:rStyle w:val="Enfasigrassetto"/>
            <w:rFonts w:ascii="Arial" w:hAnsi="Arial" w:cs="Arial"/>
            <w:b w:val="0"/>
            <w:sz w:val="20"/>
            <w:szCs w:val="20"/>
          </w:rPr>
          <w:t>creazioneimpresapor@cert.regione.piemonte.it</w:t>
        </w:r>
      </w:hyperlink>
      <w:r>
        <w:rPr>
          <w:rStyle w:val="Enfasigrassetto"/>
          <w:rFonts w:ascii="Arial" w:hAnsi="Arial" w:cs="Arial"/>
          <w:b w:val="0"/>
          <w:sz w:val="20"/>
          <w:szCs w:val="20"/>
        </w:rPr>
        <w:t xml:space="preserve"> previa apposizione della firma digitale</w:t>
      </w:r>
      <w:r>
        <w:rPr>
          <w:rStyle w:val="Caratterenotaapidipagina"/>
          <w:rFonts w:ascii="Arial" w:hAnsi="Arial" w:cs="Arial"/>
          <w:b/>
          <w:sz w:val="20"/>
          <w:szCs w:val="20"/>
        </w:rPr>
        <w:footnoteReference w:id="2"/>
      </w:r>
      <w:r>
        <w:rPr>
          <w:rStyle w:val="Enfasigrassetto"/>
          <w:rFonts w:ascii="Arial" w:hAnsi="Arial" w:cs="Arial"/>
          <w:b w:val="0"/>
          <w:sz w:val="20"/>
          <w:szCs w:val="20"/>
        </w:rPr>
        <w:t xml:space="preserve"> del legale rappresentante del soggetto richiedente alla dichiarazione per conferma;</w:t>
      </w:r>
    </w:p>
    <w:p w:rsidR="00E82F73" w:rsidRDefault="00E82F73">
      <w:pPr>
        <w:jc w:val="both"/>
      </w:pPr>
    </w:p>
    <w:p w:rsidR="00E82F73" w:rsidRDefault="00AB6769">
      <w:pPr>
        <w:numPr>
          <w:ilvl w:val="0"/>
          <w:numId w:val="7"/>
        </w:numPr>
        <w:jc w:val="both"/>
      </w:pPr>
      <w:r>
        <w:rPr>
          <w:rStyle w:val="Enfasigrassetto"/>
          <w:rFonts w:ascii="Arial" w:hAnsi="Arial" w:cs="Arial"/>
          <w:b w:val="0"/>
          <w:i/>
          <w:sz w:val="20"/>
          <w:szCs w:val="20"/>
        </w:rPr>
        <w:t xml:space="preserve">tramite PEC all’indirizzo </w:t>
      </w:r>
      <w:hyperlink r:id="rId8" w:history="1">
        <w:r>
          <w:rPr>
            <w:rStyle w:val="Enfasigrassetto"/>
            <w:rFonts w:ascii="Arial" w:hAnsi="Arial" w:cs="Arial"/>
            <w:b w:val="0"/>
            <w:i/>
            <w:sz w:val="20"/>
            <w:szCs w:val="20"/>
          </w:rPr>
          <w:t>creazioneimpresapor@cert.regione.piemonte.it</w:t>
        </w:r>
      </w:hyperlink>
      <w:r>
        <w:rPr>
          <w:rStyle w:val="Enfasigrassetto"/>
          <w:rFonts w:ascii="Arial" w:hAnsi="Arial" w:cs="Arial"/>
          <w:b w:val="0"/>
          <w:i/>
          <w:sz w:val="20"/>
          <w:szCs w:val="20"/>
        </w:rPr>
        <w:t xml:space="preserve"> previa stampa, firma autografa del legale rappresentante e scansione del modulo di dichiarazione di conferma.</w:t>
      </w:r>
    </w:p>
    <w:p w:rsidR="00E82F73" w:rsidRDefault="00E82F73">
      <w:pPr>
        <w:pStyle w:val="Default"/>
        <w:jc w:val="both"/>
        <w:rPr>
          <w:b/>
          <w:bCs/>
          <w:color w:val="FF3333"/>
          <w:sz w:val="20"/>
          <w:szCs w:val="20"/>
        </w:rPr>
      </w:pPr>
    </w:p>
    <w:p w:rsidR="00E82F73" w:rsidRDefault="00E82F73">
      <w:pPr>
        <w:pStyle w:val="Default"/>
        <w:jc w:val="both"/>
        <w:rPr>
          <w:b/>
          <w:bCs/>
          <w:color w:val="FF3333"/>
          <w:sz w:val="20"/>
          <w:szCs w:val="20"/>
        </w:rPr>
      </w:pPr>
      <w:bookmarkStart w:id="7" w:name="__Fieldmark__9_66427197"/>
      <w:bookmarkStart w:id="8" w:name="__Fieldmark__43_1022074029"/>
      <w:bookmarkStart w:id="9" w:name="__Fieldmark__9_1696264027"/>
      <w:bookmarkEnd w:id="7"/>
      <w:bookmarkEnd w:id="8"/>
      <w:bookmarkEnd w:id="9"/>
    </w:p>
    <w:p w:rsidR="00E82F73" w:rsidRDefault="00E82F73">
      <w:pPr>
        <w:pStyle w:val="western"/>
        <w:jc w:val="center"/>
        <w:rPr>
          <w:rFonts w:ascii="Calibri" w:hAnsi="Calibri" w:cs="Calibri"/>
          <w:b/>
          <w:bCs/>
          <w:color w:val="FF3333"/>
          <w:sz w:val="28"/>
          <w:szCs w:val="28"/>
        </w:rPr>
      </w:pPr>
    </w:p>
    <w:p w:rsidR="00E027EB" w:rsidRPr="00E027EB" w:rsidRDefault="00E027EB">
      <w:pPr>
        <w:pStyle w:val="Titolo4"/>
      </w:pPr>
    </w:p>
    <w:p w:rsidR="00E027EB" w:rsidRPr="00E027EB" w:rsidRDefault="00E027EB">
      <w:pPr>
        <w:pStyle w:val="Titolo4"/>
      </w:pPr>
    </w:p>
    <w:p w:rsidR="00E027EB" w:rsidRDefault="00E027EB">
      <w:pPr>
        <w:pStyle w:val="Titolo4"/>
      </w:pPr>
    </w:p>
    <w:p w:rsidR="00E027EB" w:rsidRDefault="00E027EB" w:rsidP="00E027EB"/>
    <w:p w:rsidR="00E027EB" w:rsidRPr="00E027EB" w:rsidRDefault="00E027EB" w:rsidP="00E027EB"/>
    <w:p w:rsidR="00E027EB" w:rsidRPr="00E027EB" w:rsidRDefault="00E027EB">
      <w:pPr>
        <w:pStyle w:val="Titolo4"/>
      </w:pPr>
    </w:p>
    <w:p w:rsidR="00E027EB" w:rsidRPr="00E027EB" w:rsidRDefault="00E027EB">
      <w:pPr>
        <w:pStyle w:val="Titolo4"/>
      </w:pPr>
    </w:p>
    <w:p w:rsidR="00E027EB" w:rsidRPr="00E027EB" w:rsidRDefault="00E027EB">
      <w:pPr>
        <w:pStyle w:val="Titolo4"/>
      </w:pPr>
    </w:p>
    <w:p w:rsidR="00E027EB" w:rsidRPr="00E027EB" w:rsidRDefault="00E027EB">
      <w:pPr>
        <w:pStyle w:val="Titolo4"/>
      </w:pPr>
    </w:p>
    <w:p w:rsidR="00E027EB" w:rsidRPr="00E027EB" w:rsidRDefault="00E027EB">
      <w:pPr>
        <w:pStyle w:val="Titolo4"/>
      </w:pPr>
    </w:p>
    <w:p w:rsidR="00E027EB" w:rsidRDefault="00E027EB">
      <w:pPr>
        <w:pStyle w:val="Titolo4"/>
      </w:pPr>
    </w:p>
    <w:p w:rsidR="008F2A52" w:rsidRPr="008F2A52" w:rsidRDefault="008F2A52" w:rsidP="008F2A52"/>
    <w:p w:rsidR="00E027EB" w:rsidRDefault="00E027EB" w:rsidP="00E027EB"/>
    <w:p w:rsidR="008F2A52" w:rsidRDefault="008F2A52" w:rsidP="00E027EB"/>
    <w:p w:rsidR="008F2A52" w:rsidRDefault="008F2A52" w:rsidP="00E027EB"/>
    <w:p w:rsidR="008F2A52" w:rsidRPr="00E027EB" w:rsidRDefault="008F2A52" w:rsidP="00E027EB"/>
    <w:p w:rsidR="00E027EB" w:rsidRPr="00E027EB" w:rsidRDefault="00E027EB">
      <w:pPr>
        <w:pStyle w:val="Titolo4"/>
      </w:pPr>
    </w:p>
    <w:p w:rsidR="00E82F73" w:rsidRDefault="00AB6769">
      <w:pPr>
        <w:pStyle w:val="Titolo4"/>
      </w:pPr>
      <w:r>
        <w:rPr>
          <w:rFonts w:ascii="Calibri" w:hAnsi="Calibri" w:cs="Calibri"/>
          <w:color w:val="000000"/>
          <w:sz w:val="24"/>
          <w:szCs w:val="22"/>
        </w:rPr>
        <w:t>INFORMATIVA SUL TRATTAMENTO DEI DATI PERSONALI AI SENSI DELL’ART. 13 GDPR 2016/679</w:t>
      </w:r>
    </w:p>
    <w:p w:rsidR="00E82F73" w:rsidRDefault="00AB6769">
      <w:pPr>
        <w:pStyle w:val="Titolo4"/>
        <w:tabs>
          <w:tab w:val="left" w:pos="360"/>
        </w:tabs>
        <w:jc w:val="both"/>
      </w:pPr>
      <w:r>
        <w:rPr>
          <w:b w:val="0"/>
          <w:sz w:val="20"/>
        </w:rPr>
        <w:t>Si informano i soggetti che presentano le dichiarazioni di conferma d’iscrizione in risposta al presente avviso ed i loro amministratori e legali rappresentanti che i dati personali forniti alla Regione Piemonte saranno trattati secondo quanto previsto dal “Regolamento UE 2016/679 relativo alla protezione delle persone fisiche con riguardo al trattamento dei dati personali, nonché alla libera circolazione di tali dati e che abroga la direttiva 95/46/CE (regolamento Generale sulla Protezione dei dati”), di seguito “GDPR”.</w:t>
      </w:r>
    </w:p>
    <w:p w:rsidR="00E82F73" w:rsidRDefault="00AB6769">
      <w:pPr>
        <w:pStyle w:val="western"/>
        <w:numPr>
          <w:ilvl w:val="0"/>
          <w:numId w:val="8"/>
        </w:numPr>
        <w:spacing w:before="200" w:after="200"/>
        <w:ind w:left="714" w:hanging="357"/>
        <w:rPr>
          <w:sz w:val="20"/>
          <w:szCs w:val="20"/>
        </w:rPr>
      </w:pPr>
      <w:r>
        <w:rPr>
          <w:rFonts w:ascii="Arial" w:hAnsi="Arial" w:cs="Arial"/>
          <w:sz w:val="20"/>
          <w:szCs w:val="20"/>
        </w:rPr>
        <w:t>I dati personali sopra indicati verranno raccolti e trattati nel rispetto dei principi di correttezza, liceità e tutela della riservatezza, anche con modalità informatiche ed esclusivamente per finalità  relative al procedimento amministrativo correlato all’avviso,  nell’ambito del quale vengono acquisiti dalla Direzione Coesione sociale</w:t>
      </w:r>
      <w:r>
        <w:rPr>
          <w:rFonts w:ascii="Arial" w:hAnsi="Arial" w:cs="Arial"/>
          <w:b/>
          <w:bCs/>
          <w:sz w:val="20"/>
          <w:szCs w:val="20"/>
        </w:rPr>
        <w:t xml:space="preserve"> </w:t>
      </w:r>
      <w:r>
        <w:rPr>
          <w:rFonts w:ascii="Arial" w:hAnsi="Arial" w:cs="Arial"/>
          <w:sz w:val="20"/>
          <w:szCs w:val="20"/>
        </w:rPr>
        <w:t>della Regione Piemonte – Settore Politiche del Lavoro. Il trattamento è finalizzato all’espletamento delle funzioni istituzionali definite nella D.G.R. n. 20-8804 del 18.04.2019.</w:t>
      </w:r>
    </w:p>
    <w:p w:rsidR="00E82F73" w:rsidRDefault="00AB6769">
      <w:pPr>
        <w:pStyle w:val="western"/>
        <w:numPr>
          <w:ilvl w:val="0"/>
          <w:numId w:val="8"/>
        </w:numPr>
        <w:spacing w:before="0" w:after="200"/>
        <w:ind w:left="714" w:hanging="357"/>
      </w:pPr>
      <w:r>
        <w:rPr>
          <w:rFonts w:ascii="Arial" w:hAnsi="Arial" w:cs="Arial"/>
          <w:sz w:val="20"/>
          <w:szCs w:val="20"/>
        </w:rPr>
        <w:t>L’acquisizione dei suddetti dati personali ed il relativo trattamento sono obbligatori in relazione alle finalità sopra descritte; ne consegue che l’eventuale rifiuto a fornirli potrà determinare l’impossibilità del Titolare del trattamento/Delegato ad espletare  le funzioni inerenti il procedimento amministrativo sopra indicato.</w:t>
      </w:r>
    </w:p>
    <w:p w:rsidR="00E82F73" w:rsidRDefault="00AB6769">
      <w:pPr>
        <w:pStyle w:val="western"/>
        <w:numPr>
          <w:ilvl w:val="0"/>
          <w:numId w:val="8"/>
        </w:numPr>
        <w:spacing w:before="0" w:after="200"/>
        <w:ind w:left="714" w:hanging="357"/>
      </w:pPr>
      <w:r>
        <w:rPr>
          <w:rFonts w:ascii="Arial" w:hAnsi="Arial" w:cs="Arial"/>
          <w:sz w:val="20"/>
          <w:szCs w:val="20"/>
        </w:rPr>
        <w:t xml:space="preserve">I dati di contatto del Responsabile della protezione dati (DPO) sono: </w:t>
      </w:r>
      <w:hyperlink r:id="rId9" w:history="1">
        <w:r>
          <w:rPr>
            <w:rStyle w:val="Collegamentoipertestuale"/>
            <w:rFonts w:ascii="Arial" w:hAnsi="Arial" w:cs="Arial"/>
            <w:color w:val="000000"/>
            <w:sz w:val="20"/>
            <w:szCs w:val="20"/>
          </w:rPr>
          <w:t>dpo@regione.piemonte.it</w:t>
        </w:r>
      </w:hyperlink>
      <w:r>
        <w:rPr>
          <w:rFonts w:ascii="Arial" w:hAnsi="Arial" w:cs="Arial"/>
          <w:sz w:val="20"/>
          <w:szCs w:val="20"/>
          <w:u w:val="single"/>
        </w:rPr>
        <w:t>.</w:t>
      </w:r>
    </w:p>
    <w:p w:rsidR="00E82F73" w:rsidRDefault="00AB6769">
      <w:pPr>
        <w:pStyle w:val="western"/>
        <w:numPr>
          <w:ilvl w:val="0"/>
          <w:numId w:val="8"/>
        </w:numPr>
        <w:spacing w:before="0" w:after="280"/>
      </w:pPr>
      <w:r>
        <w:rPr>
          <w:rFonts w:ascii="Arial" w:hAnsi="Arial" w:cs="Arial"/>
          <w:sz w:val="20"/>
          <w:szCs w:val="20"/>
        </w:rPr>
        <w:t>Il Titolare del trattamento dei dati personali è la Giunta regionale, il Delegato al trattamento dei dati è il Dirigente “pro tempore” del Settore Politiche del Lavoro.</w:t>
      </w:r>
    </w:p>
    <w:p w:rsidR="00E82F73" w:rsidRDefault="00AB6769">
      <w:pPr>
        <w:pStyle w:val="western"/>
        <w:numPr>
          <w:ilvl w:val="0"/>
          <w:numId w:val="8"/>
        </w:numPr>
        <w:spacing w:before="0" w:after="200"/>
        <w:ind w:left="714" w:hanging="357"/>
      </w:pPr>
      <w:r>
        <w:rPr>
          <w:rFonts w:ascii="Arial" w:hAnsi="Arial" w:cs="Arial"/>
          <w:sz w:val="20"/>
          <w:szCs w:val="20"/>
        </w:rPr>
        <w:t>Il Responsabile (esterno) del trattamento è il Consorzio per il Sistema Informativo Piemonte (CSI), ente strumentale della Regione Piemonte, pec: protocollo@cert.csi.it.</w:t>
      </w:r>
    </w:p>
    <w:p w:rsidR="00E82F73" w:rsidRDefault="00AB6769">
      <w:pPr>
        <w:pStyle w:val="western"/>
        <w:numPr>
          <w:ilvl w:val="0"/>
          <w:numId w:val="8"/>
        </w:numPr>
        <w:spacing w:before="0" w:after="200"/>
        <w:ind w:left="714" w:hanging="357"/>
      </w:pPr>
      <w:r>
        <w:rPr>
          <w:rFonts w:ascii="Arial" w:hAnsi="Arial" w:cs="Arial"/>
          <w:sz w:val="20"/>
          <w:szCs w:val="20"/>
        </w:rPr>
        <w:t>I dati personali saranno trattati esclusivamente da soggetti incaricati e Responsabili (esterni) individuati dal Titolare o da soggetti incaricati individuati dal Responsabile (esterno), autorizzati ed istruiti in tal senso, adottando tutte quelle misure tecniche ed organizzative adeguate per tutelare i diritti, le libertà e i legittimi interessi che Le sono riconosciuti per legge in qualità di Interessato.</w:t>
      </w:r>
    </w:p>
    <w:p w:rsidR="00E82F73" w:rsidRDefault="00AB6769">
      <w:pPr>
        <w:pStyle w:val="western"/>
        <w:numPr>
          <w:ilvl w:val="0"/>
          <w:numId w:val="8"/>
        </w:numPr>
        <w:spacing w:before="0" w:after="200"/>
        <w:ind w:left="714" w:hanging="357"/>
      </w:pPr>
      <w:r>
        <w:rPr>
          <w:rFonts w:ascii="Arial" w:hAnsi="Arial" w:cs="Arial"/>
          <w:sz w:val="20"/>
          <w:szCs w:val="20"/>
        </w:rPr>
        <w:t>I dati, resi anonimi, potranno essere utilizzati anche per finalità statistiche (D.Lgs. 281/1999 e s.m.i.).</w:t>
      </w:r>
    </w:p>
    <w:p w:rsidR="00E82F73" w:rsidRDefault="00AB6769">
      <w:pPr>
        <w:pStyle w:val="western"/>
        <w:numPr>
          <w:ilvl w:val="0"/>
          <w:numId w:val="8"/>
        </w:numPr>
        <w:spacing w:before="0" w:after="200"/>
        <w:ind w:left="714" w:hanging="357"/>
      </w:pPr>
      <w:r>
        <w:rPr>
          <w:rFonts w:ascii="Arial" w:hAnsi="Arial" w:cs="Arial"/>
          <w:sz w:val="20"/>
          <w:szCs w:val="20"/>
        </w:rPr>
        <w:t>I dati personali sono conservati per il periodo di 10 anni a partire dalla chiusura delle attività connesse con l’Avviso pubblico.</w:t>
      </w:r>
    </w:p>
    <w:p w:rsidR="00E82F73" w:rsidRDefault="00AB6769">
      <w:pPr>
        <w:pStyle w:val="western"/>
        <w:numPr>
          <w:ilvl w:val="0"/>
          <w:numId w:val="8"/>
        </w:numPr>
        <w:spacing w:before="0" w:after="200"/>
        <w:ind w:left="714" w:hanging="357"/>
      </w:pPr>
      <w:r>
        <w:rPr>
          <w:rFonts w:ascii="Arial" w:hAnsi="Arial" w:cs="Arial"/>
          <w:sz w:val="20"/>
          <w:szCs w:val="20"/>
        </w:rPr>
        <w:t>I suddetti dati personali non saranno in alcun modo oggetto di trasferimento in un Paese terzo extraeuropeo, né di comunicazione a terzi fuori dai casi previsti dalla normativa in vigore, né di processi decisionali automatizzati compresa la profilazione.</w:t>
      </w:r>
    </w:p>
    <w:p w:rsidR="00E82F73" w:rsidRDefault="00AB6769">
      <w:pPr>
        <w:pStyle w:val="western"/>
        <w:numPr>
          <w:ilvl w:val="0"/>
          <w:numId w:val="8"/>
        </w:numPr>
        <w:spacing w:before="0" w:after="0"/>
        <w:ind w:left="714" w:hanging="357"/>
      </w:pPr>
      <w:r>
        <w:rPr>
          <w:rFonts w:ascii="Arial" w:hAnsi="Arial" w:cs="Arial"/>
          <w:sz w:val="20"/>
          <w:szCs w:val="20"/>
        </w:rPr>
        <w:t>I dati personali potranno essere comunicati ai seguenti soggetti:</w:t>
      </w:r>
    </w:p>
    <w:p w:rsidR="00E82F73" w:rsidRDefault="00AB6769">
      <w:pPr>
        <w:pStyle w:val="western"/>
        <w:spacing w:before="0" w:after="0"/>
      </w:pPr>
      <w:r>
        <w:rPr>
          <w:rFonts w:ascii="Arial" w:hAnsi="Arial" w:cs="Arial"/>
          <w:sz w:val="22"/>
          <w:szCs w:val="22"/>
        </w:rPr>
        <w:tab/>
      </w:r>
      <w:r>
        <w:rPr>
          <w:rFonts w:ascii="Arial" w:hAnsi="Arial" w:cs="Arial"/>
          <w:sz w:val="22"/>
          <w:szCs w:val="22"/>
        </w:rPr>
        <w:tab/>
      </w:r>
      <w:r>
        <w:rPr>
          <w:rFonts w:ascii="Arial" w:hAnsi="Arial" w:cs="Arial"/>
          <w:sz w:val="20"/>
          <w:szCs w:val="20"/>
        </w:rPr>
        <w:t xml:space="preserve">- Autorità con finalità ispettive o di vigilanza o Autorità giudiziaria nei casi previsti </w:t>
      </w:r>
      <w:r>
        <w:rPr>
          <w:rFonts w:ascii="Arial" w:hAnsi="Arial" w:cs="Arial"/>
          <w:sz w:val="20"/>
          <w:szCs w:val="20"/>
        </w:rPr>
        <w:tab/>
      </w:r>
      <w:r>
        <w:rPr>
          <w:rFonts w:ascii="Arial" w:hAnsi="Arial" w:cs="Arial"/>
          <w:sz w:val="20"/>
          <w:szCs w:val="20"/>
        </w:rPr>
        <w:tab/>
        <w:t xml:space="preserve">  </w:t>
      </w:r>
      <w:r>
        <w:rPr>
          <w:rFonts w:ascii="Arial" w:hAnsi="Arial" w:cs="Arial"/>
          <w:sz w:val="20"/>
          <w:szCs w:val="20"/>
        </w:rPr>
        <w:tab/>
        <w:t xml:space="preserve">  dalla legge; </w:t>
      </w:r>
    </w:p>
    <w:p w:rsidR="00E82F73" w:rsidRDefault="00AB6769">
      <w:pPr>
        <w:pStyle w:val="western"/>
        <w:tabs>
          <w:tab w:val="left" w:pos="1364"/>
        </w:tabs>
        <w:spacing w:before="0" w:after="0"/>
      </w:pPr>
      <w:r>
        <w:rPr>
          <w:rFonts w:ascii="Arial" w:hAnsi="Arial" w:cs="Arial"/>
          <w:sz w:val="20"/>
          <w:szCs w:val="20"/>
        </w:rPr>
        <w:tab/>
      </w:r>
      <w:r>
        <w:rPr>
          <w:rFonts w:ascii="Arial" w:hAnsi="Arial" w:cs="Arial"/>
          <w:sz w:val="20"/>
          <w:szCs w:val="20"/>
        </w:rPr>
        <w:tab/>
        <w:t xml:space="preserve">- soggetti privati richiedenti l’accesso documentale (artt. 22 ss. legge 241/1990) o </w:t>
      </w:r>
      <w:r>
        <w:rPr>
          <w:rFonts w:ascii="Arial" w:hAnsi="Arial" w:cs="Arial"/>
          <w:sz w:val="20"/>
          <w:szCs w:val="20"/>
        </w:rPr>
        <w:tab/>
        <w:t xml:space="preserve">  </w:t>
      </w:r>
      <w:r>
        <w:rPr>
          <w:rFonts w:ascii="Arial" w:hAnsi="Arial" w:cs="Arial"/>
          <w:sz w:val="20"/>
          <w:szCs w:val="20"/>
        </w:rPr>
        <w:tab/>
      </w:r>
      <w:r>
        <w:rPr>
          <w:rFonts w:ascii="Arial" w:hAnsi="Arial" w:cs="Arial"/>
          <w:sz w:val="20"/>
          <w:szCs w:val="20"/>
        </w:rPr>
        <w:tab/>
        <w:t xml:space="preserve">  l’accesso civico (art. 5 d.lgs. 33/2013), nei limiti e con le modalità previsti dalla legge;  </w:t>
      </w:r>
    </w:p>
    <w:p w:rsidR="00E82F73" w:rsidRDefault="00AB6769">
      <w:pPr>
        <w:pStyle w:val="western"/>
        <w:spacing w:before="0" w:after="0"/>
      </w:pPr>
      <w:r>
        <w:rPr>
          <w:rFonts w:ascii="Arial" w:hAnsi="Arial" w:cs="Arial"/>
          <w:sz w:val="20"/>
          <w:szCs w:val="20"/>
        </w:rPr>
        <w:tab/>
        <w:t xml:space="preserve">  </w:t>
      </w:r>
      <w:r>
        <w:rPr>
          <w:rFonts w:ascii="Arial" w:hAnsi="Arial" w:cs="Arial"/>
          <w:sz w:val="20"/>
          <w:szCs w:val="20"/>
        </w:rPr>
        <w:tab/>
        <w:t xml:space="preserve">- soggetti pubblici, in adempimento degli obblighi di certificazione o in attuazione del </w:t>
      </w:r>
      <w:r>
        <w:rPr>
          <w:rFonts w:ascii="Arial" w:hAnsi="Arial" w:cs="Arial"/>
          <w:sz w:val="20"/>
          <w:szCs w:val="20"/>
        </w:rPr>
        <w:tab/>
      </w:r>
      <w:r>
        <w:rPr>
          <w:rFonts w:ascii="Arial" w:hAnsi="Arial" w:cs="Arial"/>
          <w:sz w:val="20"/>
          <w:szCs w:val="20"/>
        </w:rPr>
        <w:tab/>
        <w:t xml:space="preserve">               principio di leale cooperazione istituzionale (art. 22, c. 5 legge 241/1990);</w:t>
      </w:r>
    </w:p>
    <w:p w:rsidR="00E82F73" w:rsidRDefault="00AB6769">
      <w:pPr>
        <w:pStyle w:val="western"/>
        <w:spacing w:before="0" w:after="0"/>
      </w:pPr>
      <w:r>
        <w:rPr>
          <w:rFonts w:ascii="Arial" w:hAnsi="Arial" w:cs="Arial"/>
          <w:sz w:val="20"/>
          <w:szCs w:val="20"/>
        </w:rPr>
        <w:tab/>
      </w:r>
      <w:r>
        <w:rPr>
          <w:rFonts w:ascii="Arial" w:hAnsi="Arial" w:cs="Arial"/>
          <w:sz w:val="20"/>
          <w:szCs w:val="20"/>
        </w:rPr>
        <w:tab/>
        <w:t xml:space="preserve">- altre direzioni/settori della Regione Piemonte per gli adempimenti di legge o per o per lo        </w:t>
      </w:r>
      <w:r>
        <w:rPr>
          <w:rFonts w:ascii="Arial" w:hAnsi="Arial" w:cs="Arial"/>
          <w:sz w:val="20"/>
          <w:szCs w:val="20"/>
        </w:rPr>
        <w:tab/>
      </w:r>
      <w:r>
        <w:rPr>
          <w:rFonts w:ascii="Arial" w:hAnsi="Arial" w:cs="Arial"/>
          <w:sz w:val="20"/>
          <w:szCs w:val="20"/>
        </w:rPr>
        <w:tab/>
        <w:t xml:space="preserve">  svolgimento delle attività istituzionali di competenza.</w:t>
      </w:r>
    </w:p>
    <w:p w:rsidR="00E82F73" w:rsidRDefault="00E82F73">
      <w:pPr>
        <w:pStyle w:val="western"/>
        <w:spacing w:before="0" w:after="0"/>
        <w:rPr>
          <w:rFonts w:ascii="Arial" w:hAnsi="Arial" w:cs="Arial"/>
          <w:sz w:val="20"/>
          <w:szCs w:val="20"/>
        </w:rPr>
      </w:pPr>
    </w:p>
    <w:p w:rsidR="00E82F73" w:rsidRDefault="00AB6769">
      <w:pPr>
        <w:pStyle w:val="western"/>
        <w:spacing w:before="0" w:after="0"/>
      </w:pPr>
      <w:r>
        <w:rPr>
          <w:rFonts w:ascii="Arial" w:hAnsi="Arial" w:cs="Arial"/>
          <w:sz w:val="20"/>
          <w:szCs w:val="20"/>
        </w:rPr>
        <w:t>Gli interessati potranno esercitare i diritti previsti dagli artt. da 15 a 22 del Regolamento (UE) 679/2016, quali: la conferma dell’esistenza o meno dei suoi dati personali e la loro messa a disposizione in forma intellegibile; avere la conoscenza delle finalità su cui si basa il trattamento; ottenere la cancellazione, la trasformazione in forma anonima, la limitazione o il blocco dei dati trattati in violazione di legge, nonché l’aggiornamento, la rettifica o, se vi è interesse, l’integrazione dei dati; opporsi, per motivi legittimi, al trattamento stesso, rivolgendosi al Titolare, al Responsabile della protezione dati (DPO) o al Responsabile del trattamento, tramite i contatti di cui sopra o il diritto di proporre reclamo all’Autorità di controllo competente.</w:t>
      </w:r>
    </w:p>
    <w:p w:rsidR="00E82F73" w:rsidRDefault="00E82F73">
      <w:pPr>
        <w:pStyle w:val="western"/>
        <w:spacing w:before="0" w:after="0"/>
        <w:rPr>
          <w:rFonts w:ascii="Arial" w:hAnsi="Arial" w:cs="Arial"/>
          <w:sz w:val="20"/>
          <w:szCs w:val="20"/>
        </w:rPr>
      </w:pPr>
    </w:p>
    <w:p w:rsidR="00AB6769" w:rsidRDefault="00AB6769" w:rsidP="00E027EB">
      <w:pPr>
        <w:pStyle w:val="western"/>
        <w:spacing w:before="0" w:after="0"/>
        <w:jc w:val="center"/>
        <w:rPr>
          <w:rFonts w:ascii="Arial" w:hAnsi="Arial" w:cs="Arial"/>
          <w:sz w:val="20"/>
          <w:szCs w:val="20"/>
        </w:rPr>
      </w:pPr>
      <w:r>
        <w:rPr>
          <w:rFonts w:ascii="Arial" w:hAnsi="Arial" w:cs="Arial"/>
          <w:sz w:val="18"/>
          <w:szCs w:val="20"/>
        </w:rPr>
        <w:t>Data</w:t>
      </w:r>
      <w:r w:rsidR="002A18E7">
        <w:rPr>
          <w:rFonts w:ascii="Arial" w:hAnsi="Arial" w:cs="Arial"/>
          <w:sz w:val="20"/>
          <w:szCs w:val="20"/>
        </w:rPr>
        <w:t xml:space="preserve"> </w:t>
      </w:r>
      <w:r w:rsidR="00AB523F">
        <w:fldChar w:fldCharType="begin">
          <w:ffData>
            <w:name w:val=""/>
            <w:enabled/>
            <w:calcOnExit w:val="0"/>
            <w:textInput>
              <w:maxLength w:val="10"/>
            </w:textInput>
          </w:ffData>
        </w:fldChar>
      </w:r>
      <w:r w:rsidR="008F2A52">
        <w:instrText xml:space="preserve"> FORMTEXT </w:instrText>
      </w:r>
      <w:r w:rsidR="00AB523F">
        <w:fldChar w:fldCharType="separate"/>
      </w:r>
      <w:r w:rsidR="008F2A52">
        <w:rPr>
          <w:noProof/>
        </w:rPr>
        <w:t> </w:t>
      </w:r>
      <w:r w:rsidR="008F2A52">
        <w:rPr>
          <w:noProof/>
        </w:rPr>
        <w:t> </w:t>
      </w:r>
      <w:r w:rsidR="008F2A52">
        <w:rPr>
          <w:noProof/>
        </w:rPr>
        <w:t> </w:t>
      </w:r>
      <w:r w:rsidR="008F2A52">
        <w:rPr>
          <w:noProof/>
        </w:rPr>
        <w:t> </w:t>
      </w:r>
      <w:r w:rsidR="008F2A52">
        <w:rPr>
          <w:noProof/>
        </w:rPr>
        <w:t> </w:t>
      </w:r>
      <w:r w:rsidR="00AB523F">
        <w:fldChar w:fldCharType="end"/>
      </w:r>
      <w:r>
        <w:rPr>
          <w:rFonts w:ascii="Arial" w:hAnsi="Arial" w:cs="Arial"/>
          <w:sz w:val="20"/>
          <w:szCs w:val="20"/>
        </w:rPr>
        <w:t xml:space="preserve">                                   </w:t>
      </w:r>
      <w:r w:rsidR="002A18E7">
        <w:rPr>
          <w:rFonts w:ascii="Arial" w:hAnsi="Arial" w:cs="Arial"/>
          <w:sz w:val="20"/>
          <w:szCs w:val="20"/>
        </w:rPr>
        <w:tab/>
      </w:r>
      <w:r w:rsidR="002A18E7">
        <w:rPr>
          <w:rFonts w:ascii="Arial" w:hAnsi="Arial" w:cs="Arial"/>
          <w:sz w:val="20"/>
          <w:szCs w:val="20"/>
        </w:rPr>
        <w:tab/>
      </w:r>
      <w:r w:rsidR="002A18E7">
        <w:rPr>
          <w:rFonts w:ascii="Arial" w:hAnsi="Arial" w:cs="Arial"/>
          <w:sz w:val="20"/>
          <w:szCs w:val="20"/>
        </w:rPr>
        <w:tab/>
      </w:r>
      <w:r>
        <w:rPr>
          <w:rFonts w:ascii="Arial" w:hAnsi="Arial" w:cs="Arial"/>
          <w:sz w:val="20"/>
          <w:szCs w:val="20"/>
        </w:rPr>
        <w:t xml:space="preserve">   </w:t>
      </w:r>
      <w:r w:rsidR="00E027EB">
        <w:rPr>
          <w:rFonts w:ascii="Arial" w:hAnsi="Arial" w:cs="Arial"/>
          <w:sz w:val="20"/>
          <w:szCs w:val="20"/>
        </w:rPr>
        <w:tab/>
      </w:r>
      <w:r w:rsidR="00E027EB">
        <w:rPr>
          <w:rFonts w:ascii="Arial" w:hAnsi="Arial" w:cs="Arial"/>
          <w:sz w:val="20"/>
          <w:szCs w:val="20"/>
        </w:rPr>
        <w:tab/>
        <w:t>____</w:t>
      </w:r>
      <w:r>
        <w:rPr>
          <w:rFonts w:ascii="Arial" w:hAnsi="Arial" w:cs="Arial"/>
          <w:sz w:val="20"/>
          <w:szCs w:val="20"/>
        </w:rPr>
        <w:t>_________________________</w:t>
      </w:r>
      <w:bookmarkStart w:id="10" w:name="__Fieldmark__27_1715120259"/>
      <w:bookmarkStart w:id="11" w:name="__Fieldmark__9_87282203"/>
      <w:bookmarkStart w:id="12" w:name="__Fieldmark__9_1206478072"/>
      <w:bookmarkStart w:id="13" w:name="__Fieldmark__9_1715120259"/>
      <w:bookmarkStart w:id="14" w:name="__Fieldmark__9_1297220122"/>
      <w:bookmarkStart w:id="15" w:name="__Fieldmark__9_2119721110"/>
      <w:bookmarkStart w:id="16" w:name="__Fieldmark__9_983003801"/>
      <w:bookmarkEnd w:id="10"/>
      <w:bookmarkEnd w:id="11"/>
      <w:bookmarkEnd w:id="12"/>
      <w:bookmarkEnd w:id="13"/>
      <w:bookmarkEnd w:id="14"/>
      <w:bookmarkEnd w:id="15"/>
      <w:bookmarkEnd w:id="16"/>
    </w:p>
    <w:p w:rsidR="00E027EB" w:rsidRPr="00E027EB" w:rsidRDefault="00E027EB" w:rsidP="00E027EB">
      <w:pPr>
        <w:pStyle w:val="western"/>
        <w:spacing w:before="0" w:after="0"/>
        <w:ind w:left="5672" w:firstLine="709"/>
        <w:jc w:val="center"/>
      </w:pPr>
      <w:r>
        <w:rPr>
          <w:rFonts w:ascii="Arial" w:hAnsi="Arial" w:cs="Arial"/>
          <w:sz w:val="20"/>
          <w:szCs w:val="20"/>
        </w:rPr>
        <w:t>Firma per presa visione</w:t>
      </w:r>
    </w:p>
    <w:sectPr w:rsidR="00E027EB" w:rsidRPr="00E027EB" w:rsidSect="00E82F73">
      <w:pgSz w:w="11906" w:h="16838"/>
      <w:pgMar w:top="851" w:right="1134" w:bottom="1134" w:left="1134" w:header="720" w:footer="720" w:gutter="0"/>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6F82" w:rsidRDefault="00F36F82">
      <w:r>
        <w:separator/>
      </w:r>
    </w:p>
  </w:endnote>
  <w:endnote w:type="continuationSeparator" w:id="0">
    <w:p w:rsidR="00F36F82" w:rsidRDefault="00F36F82">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SimSun">
    <w:altName w:val="Arial Unicode MS"/>
    <w:panose1 w:val="02010600030101010101"/>
    <w:charset w:val="86"/>
    <w:family w:val="auto"/>
    <w:notTrueType/>
    <w:pitch w:val="variable"/>
    <w:sig w:usb0="00000000"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A00002EF" w:usb1="4000207B" w:usb2="00000000" w:usb3="00000000" w:csb0="0000009F" w:csb1="00000000"/>
  </w:font>
  <w:font w:name="Lucida Grande">
    <w:altName w:val="Arial"/>
    <w:charset w:val="00"/>
    <w:family w:val="auto"/>
    <w:pitch w:val="variable"/>
    <w:sig w:usb0="00000000" w:usb1="00000000" w:usb2="00000000" w:usb3="00000000" w:csb0="00000000" w:csb1="00000000"/>
  </w:font>
  <w:font w:name="Liberation Sans">
    <w:charset w:val="00"/>
    <w:family w:val="swiss"/>
    <w:pitch w:val="variable"/>
    <w:sig w:usb0="E0001AFF" w:usb1="500078FF" w:usb2="00000021" w:usb3="00000000" w:csb0="000001BF" w:csb1="00000000"/>
  </w:font>
  <w:font w:name="Microsoft YaHei">
    <w:charset w:val="86"/>
    <w:family w:val="swiss"/>
    <w:pitch w:val="variable"/>
    <w:sig w:usb0="A0000287" w:usb1="28CF3C52"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6F82" w:rsidRDefault="00F36F82">
      <w:r>
        <w:separator/>
      </w:r>
    </w:p>
  </w:footnote>
  <w:footnote w:type="continuationSeparator" w:id="0">
    <w:p w:rsidR="00F36F82" w:rsidRDefault="00F36F82">
      <w:r>
        <w:continuationSeparator/>
      </w:r>
    </w:p>
  </w:footnote>
  <w:footnote w:id="1">
    <w:p w:rsidR="00E82F73" w:rsidRDefault="00AB6769">
      <w:pPr>
        <w:pStyle w:val="Testonotaapidipagina"/>
        <w:jc w:val="both"/>
      </w:pPr>
      <w:r>
        <w:rPr>
          <w:rStyle w:val="Caratterenotaapidipagina"/>
        </w:rPr>
        <w:footnoteRef/>
      </w:r>
      <w:r>
        <w:rPr>
          <w:rFonts w:eastAsia="Times New Roman"/>
        </w:rPr>
        <w:t xml:space="preserve"> </w:t>
      </w:r>
      <w:r>
        <w:rPr>
          <w:rFonts w:ascii="Calibri" w:hAnsi="Calibri" w:cs="Calibri"/>
          <w:sz w:val="16"/>
          <w:szCs w:val="16"/>
        </w:rPr>
        <w:t>Ai sensi dell'art. 65 del d.lgs. 82/2005, l’invio di copia del documento di identità può essere omesso in caso di istanze sottoscritte con apposizione della firma digitale del legale rappresentante del soggetto indicato nel modulo di istanza. In caso invece di istanze sottoscritte con firma autografa del legale rappresentante e scansione del modulo, r</w:t>
      </w:r>
      <w:r>
        <w:rPr>
          <w:rFonts w:ascii="Calibri" w:hAnsi="Calibri" w:cs="Calibri"/>
          <w:sz w:val="16"/>
          <w:szCs w:val="16"/>
          <w:u w:val="single"/>
        </w:rPr>
        <w:t>esta valido l’obbligo di invio del documento di identità</w:t>
      </w:r>
    </w:p>
  </w:footnote>
  <w:footnote w:id="2">
    <w:p w:rsidR="00E82F73" w:rsidRDefault="00AB6769">
      <w:pPr>
        <w:pStyle w:val="Testonotaapidipagina"/>
        <w:ind w:left="113" w:hanging="113"/>
      </w:pPr>
      <w:r>
        <w:rPr>
          <w:rStyle w:val="Caratterenotaapidipagina"/>
        </w:rPr>
        <w:footnoteRef/>
      </w:r>
      <w:r>
        <w:rPr>
          <w:rFonts w:ascii="Arial" w:eastAsia="Arial" w:hAnsi="Arial" w:cs="Arial"/>
        </w:rPr>
        <w:tab/>
        <w:t xml:space="preserve"> </w:t>
      </w:r>
      <w:r>
        <w:rPr>
          <w:rFonts w:ascii="Calibri" w:hAnsi="Calibri" w:cs="Calibri"/>
          <w:sz w:val="16"/>
          <w:szCs w:val="16"/>
        </w:rPr>
        <w:t>Per informazioni sulla firma digitale si può consultare il sito:</w:t>
      </w:r>
    </w:p>
    <w:p w:rsidR="00E82F73" w:rsidRDefault="00AB6769">
      <w:pPr>
        <w:pStyle w:val="Testonotaapidipagina"/>
      </w:pPr>
      <w:r>
        <w:rPr>
          <w:rFonts w:ascii="Calibri" w:hAnsi="Calibri" w:cs="Calibri"/>
          <w:sz w:val="16"/>
          <w:szCs w:val="16"/>
        </w:rPr>
        <w:t>https://www.postacertificata.gov.it/guida_utente/servizi/servizi_avanzati/firma-digitale.dot.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75pt;height:.75pt" o:bullet="t" filled="t">
        <v:fill color2="black"/>
        <v:imagedata r:id="rId1" o:title=""/>
      </v:shape>
    </w:pict>
  </w:numPicBullet>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Tito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3"/>
    <w:lvl w:ilvl="0">
      <w:start w:val="1"/>
      <w:numFmt w:val="bullet"/>
      <w:lvlText w:val=""/>
      <w:lvlJc w:val="left"/>
      <w:pPr>
        <w:tabs>
          <w:tab w:val="num" w:pos="720"/>
        </w:tabs>
        <w:ind w:left="720" w:hanging="360"/>
      </w:pPr>
      <w:rPr>
        <w:rFonts w:ascii="Wingdings" w:hAnsi="Wingdings" w:cs="Wingdings" w:hint="default"/>
        <w:color w:val="auto"/>
        <w:sz w:val="16"/>
        <w:szCs w:val="20"/>
      </w:rPr>
    </w:lvl>
    <w:lvl w:ilvl="1">
      <w:start w:val="1"/>
      <w:numFmt w:val="bullet"/>
      <w:lvlText w:val=""/>
      <w:lvlJc w:val="left"/>
      <w:pPr>
        <w:tabs>
          <w:tab w:val="num" w:pos="1080"/>
        </w:tabs>
        <w:ind w:left="1080" w:hanging="360"/>
      </w:pPr>
      <w:rPr>
        <w:rFonts w:ascii="Wingdings" w:hAnsi="Wingdings" w:cs="OpenSymbol" w:hint="default"/>
      </w:rPr>
    </w:lvl>
    <w:lvl w:ilvl="2">
      <w:start w:val="1"/>
      <w:numFmt w:val="bullet"/>
      <w:lvlText w:val=""/>
      <w:lvlJc w:val="left"/>
      <w:pPr>
        <w:tabs>
          <w:tab w:val="num" w:pos="1440"/>
        </w:tabs>
        <w:ind w:left="1440" w:hanging="360"/>
      </w:pPr>
      <w:rPr>
        <w:rFonts w:ascii="Wingdings" w:hAnsi="Wingdings" w:cs="OpenSymbol" w:hint="default"/>
      </w:rPr>
    </w:lvl>
    <w:lvl w:ilvl="3">
      <w:start w:val="1"/>
      <w:numFmt w:val="bullet"/>
      <w:lvlText w:val=""/>
      <w:lvlJc w:val="left"/>
      <w:pPr>
        <w:tabs>
          <w:tab w:val="num" w:pos="1800"/>
        </w:tabs>
        <w:ind w:left="1800" w:hanging="360"/>
      </w:pPr>
      <w:rPr>
        <w:rFonts w:ascii="Wingdings" w:hAnsi="Wingdings" w:cs="OpenSymbol" w:hint="default"/>
      </w:rPr>
    </w:lvl>
    <w:lvl w:ilvl="4">
      <w:start w:val="1"/>
      <w:numFmt w:val="bullet"/>
      <w:lvlText w:val=""/>
      <w:lvlJc w:val="left"/>
      <w:pPr>
        <w:tabs>
          <w:tab w:val="num" w:pos="2160"/>
        </w:tabs>
        <w:ind w:left="2160" w:hanging="360"/>
      </w:pPr>
      <w:rPr>
        <w:rFonts w:ascii="Wingdings" w:hAnsi="Wingdings" w:cs="OpenSymbol" w:hint="default"/>
      </w:rPr>
    </w:lvl>
    <w:lvl w:ilvl="5">
      <w:start w:val="1"/>
      <w:numFmt w:val="bullet"/>
      <w:lvlText w:val=""/>
      <w:lvlJc w:val="left"/>
      <w:pPr>
        <w:tabs>
          <w:tab w:val="num" w:pos="2520"/>
        </w:tabs>
        <w:ind w:left="2520" w:hanging="360"/>
      </w:pPr>
      <w:rPr>
        <w:rFonts w:ascii="Wingdings" w:hAnsi="Wingdings" w:cs="OpenSymbol" w:hint="default"/>
      </w:rPr>
    </w:lvl>
    <w:lvl w:ilvl="6">
      <w:start w:val="1"/>
      <w:numFmt w:val="bullet"/>
      <w:lvlText w:val=""/>
      <w:lvlJc w:val="left"/>
      <w:pPr>
        <w:tabs>
          <w:tab w:val="num" w:pos="2880"/>
        </w:tabs>
        <w:ind w:left="2880" w:hanging="360"/>
      </w:pPr>
      <w:rPr>
        <w:rFonts w:ascii="Wingdings" w:hAnsi="Wingdings" w:cs="OpenSymbol" w:hint="default"/>
      </w:rPr>
    </w:lvl>
    <w:lvl w:ilvl="7">
      <w:start w:val="1"/>
      <w:numFmt w:val="bullet"/>
      <w:lvlText w:val=""/>
      <w:lvlJc w:val="left"/>
      <w:pPr>
        <w:tabs>
          <w:tab w:val="num" w:pos="3240"/>
        </w:tabs>
        <w:ind w:left="3240" w:hanging="360"/>
      </w:pPr>
      <w:rPr>
        <w:rFonts w:ascii="Wingdings" w:hAnsi="Wingdings" w:cs="OpenSymbol" w:hint="default"/>
      </w:rPr>
    </w:lvl>
    <w:lvl w:ilvl="8">
      <w:start w:val="1"/>
      <w:numFmt w:val="bullet"/>
      <w:lvlText w:val=""/>
      <w:lvlJc w:val="left"/>
      <w:pPr>
        <w:tabs>
          <w:tab w:val="num" w:pos="3600"/>
        </w:tabs>
        <w:ind w:left="3600" w:hanging="360"/>
      </w:pPr>
      <w:rPr>
        <w:rFonts w:ascii="Wingdings" w:hAnsi="Wingdings" w:cs="OpenSymbol" w:hint="default"/>
      </w:rPr>
    </w:lvl>
  </w:abstractNum>
  <w:abstractNum w:abstractNumId="2">
    <w:nsid w:val="00000003"/>
    <w:multiLevelType w:val="multilevel"/>
    <w:tmpl w:val="00000003"/>
    <w:name w:val="WW8Num4"/>
    <w:lvl w:ilvl="0">
      <w:start w:val="1"/>
      <w:numFmt w:val="bullet"/>
      <w:lvlText w:val=""/>
      <w:lvlJc w:val="left"/>
      <w:pPr>
        <w:tabs>
          <w:tab w:val="num" w:pos="720"/>
        </w:tabs>
        <w:ind w:left="720" w:hanging="360"/>
      </w:pPr>
      <w:rPr>
        <w:rFonts w:ascii="Wingdings" w:hAnsi="Wingdings" w:cs="Wingdings" w:hint="default"/>
        <w:color w:val="auto"/>
        <w:sz w:val="16"/>
        <w:szCs w:val="20"/>
      </w:rPr>
    </w:lvl>
    <w:lvl w:ilvl="1">
      <w:start w:val="1"/>
      <w:numFmt w:val="decimal"/>
      <w:lvlText w:val="%2."/>
      <w:lvlJc w:val="left"/>
      <w:pPr>
        <w:tabs>
          <w:tab w:val="num" w:pos="1080"/>
        </w:tabs>
        <w:ind w:left="1080" w:hanging="360"/>
      </w:pPr>
    </w:lvl>
    <w:lvl w:ilvl="2">
      <w:start w:val="1"/>
      <w:numFmt w:val="bullet"/>
      <w:lvlText w:val=""/>
      <w:lvlJc w:val="left"/>
      <w:pPr>
        <w:tabs>
          <w:tab w:val="num" w:pos="1440"/>
        </w:tabs>
        <w:ind w:left="1440" w:hanging="360"/>
      </w:pPr>
      <w:rPr>
        <w:rFonts w:ascii="Wingdings" w:hAnsi="Wingdings" w:cs="OpenSymbol" w:hint="default"/>
      </w:rPr>
    </w:lvl>
    <w:lvl w:ilvl="3">
      <w:start w:val="1"/>
      <w:numFmt w:val="bullet"/>
      <w:lvlText w:val=""/>
      <w:lvlJc w:val="left"/>
      <w:pPr>
        <w:tabs>
          <w:tab w:val="num" w:pos="1800"/>
        </w:tabs>
        <w:ind w:left="1800" w:hanging="360"/>
      </w:pPr>
      <w:rPr>
        <w:rFonts w:ascii="Wingdings" w:hAnsi="Wingdings" w:cs="OpenSymbol" w:hint="default"/>
      </w:rPr>
    </w:lvl>
    <w:lvl w:ilvl="4">
      <w:start w:val="1"/>
      <w:numFmt w:val="bullet"/>
      <w:lvlText w:val=""/>
      <w:lvlJc w:val="left"/>
      <w:pPr>
        <w:tabs>
          <w:tab w:val="num" w:pos="2160"/>
        </w:tabs>
        <w:ind w:left="2160" w:hanging="360"/>
      </w:pPr>
      <w:rPr>
        <w:rFonts w:ascii="Wingdings" w:hAnsi="Wingdings" w:cs="OpenSymbol" w:hint="default"/>
      </w:rPr>
    </w:lvl>
    <w:lvl w:ilvl="5">
      <w:start w:val="1"/>
      <w:numFmt w:val="bullet"/>
      <w:lvlText w:val=""/>
      <w:lvlJc w:val="left"/>
      <w:pPr>
        <w:tabs>
          <w:tab w:val="num" w:pos="2520"/>
        </w:tabs>
        <w:ind w:left="2520" w:hanging="360"/>
      </w:pPr>
      <w:rPr>
        <w:rFonts w:ascii="Wingdings" w:hAnsi="Wingdings" w:cs="OpenSymbol" w:hint="default"/>
      </w:rPr>
    </w:lvl>
    <w:lvl w:ilvl="6">
      <w:start w:val="1"/>
      <w:numFmt w:val="bullet"/>
      <w:lvlText w:val=""/>
      <w:lvlJc w:val="left"/>
      <w:pPr>
        <w:tabs>
          <w:tab w:val="num" w:pos="2880"/>
        </w:tabs>
        <w:ind w:left="2880" w:hanging="360"/>
      </w:pPr>
      <w:rPr>
        <w:rFonts w:ascii="Wingdings" w:hAnsi="Wingdings" w:cs="OpenSymbol" w:hint="default"/>
      </w:rPr>
    </w:lvl>
    <w:lvl w:ilvl="7">
      <w:start w:val="1"/>
      <w:numFmt w:val="bullet"/>
      <w:lvlText w:val=""/>
      <w:lvlJc w:val="left"/>
      <w:pPr>
        <w:tabs>
          <w:tab w:val="num" w:pos="3240"/>
        </w:tabs>
        <w:ind w:left="3240" w:hanging="360"/>
      </w:pPr>
      <w:rPr>
        <w:rFonts w:ascii="Wingdings" w:hAnsi="Wingdings" w:cs="OpenSymbol" w:hint="default"/>
      </w:rPr>
    </w:lvl>
    <w:lvl w:ilvl="8">
      <w:start w:val="1"/>
      <w:numFmt w:val="bullet"/>
      <w:lvlText w:val=""/>
      <w:lvlJc w:val="left"/>
      <w:pPr>
        <w:tabs>
          <w:tab w:val="num" w:pos="3600"/>
        </w:tabs>
        <w:ind w:left="3600" w:hanging="360"/>
      </w:pPr>
      <w:rPr>
        <w:rFonts w:ascii="Wingdings" w:hAnsi="Wingdings" w:cs="OpenSymbol" w:hint="default"/>
      </w:rPr>
    </w:lvl>
  </w:abstractNum>
  <w:abstractNum w:abstractNumId="3">
    <w:nsid w:val="00000004"/>
    <w:multiLevelType w:val="multilevel"/>
    <w:tmpl w:val="00000004"/>
    <w:name w:val="WW8Num5"/>
    <w:lvl w:ilvl="0">
      <w:start w:val="1"/>
      <w:numFmt w:val="bullet"/>
      <w:lvlText w:val=""/>
      <w:lvlJc w:val="left"/>
      <w:pPr>
        <w:tabs>
          <w:tab w:val="num" w:pos="720"/>
        </w:tabs>
        <w:ind w:left="720" w:hanging="360"/>
      </w:pPr>
      <w:rPr>
        <w:rFonts w:ascii="Wingdings" w:hAnsi="Wingdings" w:cs="Wingdings" w:hint="default"/>
        <w:sz w:val="16"/>
      </w:rPr>
    </w:lvl>
    <w:lvl w:ilvl="1">
      <w:start w:val="1"/>
      <w:numFmt w:val="bullet"/>
      <w:lvlText w:val=""/>
      <w:lvlJc w:val="left"/>
      <w:pPr>
        <w:tabs>
          <w:tab w:val="num" w:pos="1080"/>
        </w:tabs>
        <w:ind w:left="1080" w:hanging="360"/>
      </w:pPr>
      <w:rPr>
        <w:rFonts w:ascii="Wingdings" w:hAnsi="Wingdings" w:cs="OpenSymbol" w:hint="default"/>
      </w:rPr>
    </w:lvl>
    <w:lvl w:ilvl="2">
      <w:start w:val="1"/>
      <w:numFmt w:val="bullet"/>
      <w:lvlText w:val=""/>
      <w:lvlJc w:val="left"/>
      <w:pPr>
        <w:tabs>
          <w:tab w:val="num" w:pos="1440"/>
        </w:tabs>
        <w:ind w:left="1440" w:hanging="360"/>
      </w:pPr>
      <w:rPr>
        <w:rFonts w:ascii="Wingdings" w:hAnsi="Wingdings" w:cs="OpenSymbol" w:hint="default"/>
      </w:rPr>
    </w:lvl>
    <w:lvl w:ilvl="3">
      <w:start w:val="1"/>
      <w:numFmt w:val="bullet"/>
      <w:lvlText w:val=""/>
      <w:lvlJc w:val="left"/>
      <w:pPr>
        <w:tabs>
          <w:tab w:val="num" w:pos="1800"/>
        </w:tabs>
        <w:ind w:left="1800" w:hanging="360"/>
      </w:pPr>
      <w:rPr>
        <w:rFonts w:ascii="Wingdings" w:hAnsi="Wingdings" w:cs="OpenSymbol" w:hint="default"/>
      </w:rPr>
    </w:lvl>
    <w:lvl w:ilvl="4">
      <w:start w:val="1"/>
      <w:numFmt w:val="bullet"/>
      <w:lvlText w:val=""/>
      <w:lvlJc w:val="left"/>
      <w:pPr>
        <w:tabs>
          <w:tab w:val="num" w:pos="2160"/>
        </w:tabs>
        <w:ind w:left="2160" w:hanging="360"/>
      </w:pPr>
      <w:rPr>
        <w:rFonts w:ascii="Wingdings" w:hAnsi="Wingdings" w:cs="OpenSymbol" w:hint="default"/>
      </w:rPr>
    </w:lvl>
    <w:lvl w:ilvl="5">
      <w:start w:val="1"/>
      <w:numFmt w:val="bullet"/>
      <w:lvlText w:val=""/>
      <w:lvlJc w:val="left"/>
      <w:pPr>
        <w:tabs>
          <w:tab w:val="num" w:pos="2520"/>
        </w:tabs>
        <w:ind w:left="2520" w:hanging="360"/>
      </w:pPr>
      <w:rPr>
        <w:rFonts w:ascii="Wingdings" w:hAnsi="Wingdings" w:cs="OpenSymbol" w:hint="default"/>
      </w:rPr>
    </w:lvl>
    <w:lvl w:ilvl="6">
      <w:start w:val="1"/>
      <w:numFmt w:val="bullet"/>
      <w:lvlText w:val=""/>
      <w:lvlJc w:val="left"/>
      <w:pPr>
        <w:tabs>
          <w:tab w:val="num" w:pos="2880"/>
        </w:tabs>
        <w:ind w:left="2880" w:hanging="360"/>
      </w:pPr>
      <w:rPr>
        <w:rFonts w:ascii="Wingdings" w:hAnsi="Wingdings" w:cs="OpenSymbol" w:hint="default"/>
      </w:rPr>
    </w:lvl>
    <w:lvl w:ilvl="7">
      <w:start w:val="1"/>
      <w:numFmt w:val="bullet"/>
      <w:lvlText w:val=""/>
      <w:lvlJc w:val="left"/>
      <w:pPr>
        <w:tabs>
          <w:tab w:val="num" w:pos="3240"/>
        </w:tabs>
        <w:ind w:left="3240" w:hanging="360"/>
      </w:pPr>
      <w:rPr>
        <w:rFonts w:ascii="Wingdings" w:hAnsi="Wingdings" w:cs="OpenSymbol" w:hint="default"/>
      </w:rPr>
    </w:lvl>
    <w:lvl w:ilvl="8">
      <w:start w:val="1"/>
      <w:numFmt w:val="bullet"/>
      <w:lvlText w:val=""/>
      <w:lvlJc w:val="left"/>
      <w:pPr>
        <w:tabs>
          <w:tab w:val="num" w:pos="3600"/>
        </w:tabs>
        <w:ind w:left="3600" w:hanging="360"/>
      </w:pPr>
      <w:rPr>
        <w:rFonts w:ascii="Wingdings" w:hAnsi="Wingdings" w:cs="OpenSymbol" w:hint="default"/>
      </w:rPr>
    </w:lvl>
  </w:abstractNum>
  <w:abstractNum w:abstractNumId="4">
    <w:nsid w:val="00000005"/>
    <w:multiLevelType w:val="multilevel"/>
    <w:tmpl w:val="00000005"/>
    <w:name w:val="WW8Num6"/>
    <w:lvl w:ilvl="0">
      <w:start w:val="1"/>
      <w:numFmt w:val="bullet"/>
      <w:lvlText w:val=""/>
      <w:lvlJc w:val="left"/>
      <w:pPr>
        <w:tabs>
          <w:tab w:val="num" w:pos="720"/>
        </w:tabs>
        <w:ind w:left="720" w:hanging="360"/>
      </w:pPr>
      <w:rPr>
        <w:rFonts w:ascii="Wingdings" w:hAnsi="Wingdings" w:cs="Wingdings" w:hint="default"/>
        <w:color w:val="auto"/>
        <w:sz w:val="16"/>
        <w:szCs w:val="22"/>
      </w:rPr>
    </w:lvl>
    <w:lvl w:ilvl="1">
      <w:start w:val="1"/>
      <w:numFmt w:val="bullet"/>
      <w:lvlText w:val=""/>
      <w:lvlJc w:val="left"/>
      <w:pPr>
        <w:tabs>
          <w:tab w:val="num" w:pos="1080"/>
        </w:tabs>
        <w:ind w:left="1080" w:hanging="360"/>
      </w:pPr>
      <w:rPr>
        <w:rFonts w:ascii="Wingdings" w:hAnsi="Wingdings" w:cs="OpenSymbol" w:hint="default"/>
      </w:rPr>
    </w:lvl>
    <w:lvl w:ilvl="2">
      <w:start w:val="1"/>
      <w:numFmt w:val="bullet"/>
      <w:lvlText w:val=""/>
      <w:lvlJc w:val="left"/>
      <w:pPr>
        <w:tabs>
          <w:tab w:val="num" w:pos="1440"/>
        </w:tabs>
        <w:ind w:left="1440" w:hanging="360"/>
      </w:pPr>
      <w:rPr>
        <w:rFonts w:ascii="Wingdings" w:hAnsi="Wingdings" w:cs="OpenSymbol" w:hint="default"/>
      </w:rPr>
    </w:lvl>
    <w:lvl w:ilvl="3">
      <w:start w:val="1"/>
      <w:numFmt w:val="bullet"/>
      <w:lvlText w:val=""/>
      <w:lvlJc w:val="left"/>
      <w:pPr>
        <w:tabs>
          <w:tab w:val="num" w:pos="1800"/>
        </w:tabs>
        <w:ind w:left="1800" w:hanging="360"/>
      </w:pPr>
      <w:rPr>
        <w:rFonts w:ascii="Wingdings" w:hAnsi="Wingdings" w:cs="OpenSymbol" w:hint="default"/>
      </w:rPr>
    </w:lvl>
    <w:lvl w:ilvl="4">
      <w:start w:val="1"/>
      <w:numFmt w:val="bullet"/>
      <w:lvlText w:val=""/>
      <w:lvlJc w:val="left"/>
      <w:pPr>
        <w:tabs>
          <w:tab w:val="num" w:pos="2160"/>
        </w:tabs>
        <w:ind w:left="2160" w:hanging="360"/>
      </w:pPr>
      <w:rPr>
        <w:rFonts w:ascii="Wingdings" w:hAnsi="Wingdings" w:cs="OpenSymbol" w:hint="default"/>
      </w:rPr>
    </w:lvl>
    <w:lvl w:ilvl="5">
      <w:start w:val="1"/>
      <w:numFmt w:val="bullet"/>
      <w:lvlText w:val=""/>
      <w:lvlJc w:val="left"/>
      <w:pPr>
        <w:tabs>
          <w:tab w:val="num" w:pos="2520"/>
        </w:tabs>
        <w:ind w:left="2520" w:hanging="360"/>
      </w:pPr>
      <w:rPr>
        <w:rFonts w:ascii="Wingdings" w:hAnsi="Wingdings" w:cs="OpenSymbol" w:hint="default"/>
      </w:rPr>
    </w:lvl>
    <w:lvl w:ilvl="6">
      <w:start w:val="1"/>
      <w:numFmt w:val="bullet"/>
      <w:lvlText w:val=""/>
      <w:lvlJc w:val="left"/>
      <w:pPr>
        <w:tabs>
          <w:tab w:val="num" w:pos="2880"/>
        </w:tabs>
        <w:ind w:left="2880" w:hanging="360"/>
      </w:pPr>
      <w:rPr>
        <w:rFonts w:ascii="Wingdings" w:hAnsi="Wingdings" w:cs="OpenSymbol" w:hint="default"/>
      </w:rPr>
    </w:lvl>
    <w:lvl w:ilvl="7">
      <w:start w:val="1"/>
      <w:numFmt w:val="bullet"/>
      <w:lvlText w:val=""/>
      <w:lvlJc w:val="left"/>
      <w:pPr>
        <w:tabs>
          <w:tab w:val="num" w:pos="3240"/>
        </w:tabs>
        <w:ind w:left="3240" w:hanging="360"/>
      </w:pPr>
      <w:rPr>
        <w:rFonts w:ascii="Wingdings" w:hAnsi="Wingdings" w:cs="OpenSymbol" w:hint="default"/>
      </w:rPr>
    </w:lvl>
    <w:lvl w:ilvl="8">
      <w:start w:val="1"/>
      <w:numFmt w:val="bullet"/>
      <w:lvlText w:val=""/>
      <w:lvlJc w:val="left"/>
      <w:pPr>
        <w:tabs>
          <w:tab w:val="num" w:pos="3600"/>
        </w:tabs>
        <w:ind w:left="3600" w:hanging="360"/>
      </w:pPr>
      <w:rPr>
        <w:rFonts w:ascii="Wingdings" w:hAnsi="Wingdings" w:cs="OpenSymbol" w:hint="default"/>
      </w:rPr>
    </w:lvl>
  </w:abstractNum>
  <w:abstractNum w:abstractNumId="5">
    <w:nsid w:val="00000006"/>
    <w:multiLevelType w:val="multilevel"/>
    <w:tmpl w:val="00000006"/>
    <w:name w:val="WW8Num7"/>
    <w:lvl w:ilvl="0">
      <w:start w:val="1"/>
      <w:numFmt w:val="bullet"/>
      <w:lvlText w:val=""/>
      <w:lvlJc w:val="left"/>
      <w:pPr>
        <w:tabs>
          <w:tab w:val="num" w:pos="720"/>
        </w:tabs>
        <w:ind w:left="720" w:hanging="360"/>
      </w:pPr>
      <w:rPr>
        <w:rFonts w:ascii="Symbol" w:hAnsi="Symbol" w:cs="OpenSymbol"/>
        <w:sz w:val="20"/>
        <w:szCs w:val="20"/>
      </w:rPr>
    </w:lvl>
    <w:lvl w:ilvl="1">
      <w:start w:val="1"/>
      <w:numFmt w:val="bullet"/>
      <w:lvlText w:val="◦"/>
      <w:lvlPicBulletId w:val="0"/>
      <w:lvlJc w:val="left"/>
      <w:pPr>
        <w:tabs>
          <w:tab w:val="num" w:pos="1080"/>
        </w:tabs>
        <w:ind w:left="1080" w:hanging="360"/>
      </w:pPr>
      <w:rPr>
        <w:rFonts w:ascii="OpenSymbol" w:hAnsi="OpenSymbol" w:cs="OpenSymbol"/>
      </w:rPr>
    </w:lvl>
    <w:lvl w:ilvl="2">
      <w:start w:val="1"/>
      <w:numFmt w:val="bullet"/>
      <w:lvlText w:val="▪"/>
      <w:lvlPicBulletId w:val="0"/>
      <w:lvlJc w:val="left"/>
      <w:pPr>
        <w:tabs>
          <w:tab w:val="num" w:pos="1440"/>
        </w:tabs>
        <w:ind w:left="1440" w:hanging="360"/>
      </w:pPr>
      <w:rPr>
        <w:rFonts w:ascii="OpenSymbol" w:hAnsi="OpenSymbol" w:cs="OpenSymbol"/>
      </w:rPr>
    </w:lvl>
    <w:lvl w:ilvl="3">
      <w:start w:val="1"/>
      <w:numFmt w:val="bullet"/>
      <w:lvlText w:val=""/>
      <w:lvlPicBulletId w:val="0"/>
      <w:lvlJc w:val="left"/>
      <w:pPr>
        <w:tabs>
          <w:tab w:val="num" w:pos="1800"/>
        </w:tabs>
        <w:ind w:left="1800" w:hanging="360"/>
      </w:pPr>
      <w:rPr>
        <w:rFonts w:ascii="Symbol" w:hAnsi="Symbol" w:cs="Symbol"/>
      </w:rPr>
    </w:lvl>
    <w:lvl w:ilvl="4">
      <w:start w:val="1"/>
      <w:numFmt w:val="bullet"/>
      <w:lvlText w:val="◦"/>
      <w:lvlPicBulletId w:val="0"/>
      <w:lvlJc w:val="left"/>
      <w:pPr>
        <w:tabs>
          <w:tab w:val="num" w:pos="2160"/>
        </w:tabs>
        <w:ind w:left="2160" w:hanging="360"/>
      </w:pPr>
      <w:rPr>
        <w:rFonts w:ascii="OpenSymbol" w:hAnsi="OpenSymbol" w:cs="OpenSymbol"/>
      </w:rPr>
    </w:lvl>
    <w:lvl w:ilvl="5">
      <w:start w:val="1"/>
      <w:numFmt w:val="bullet"/>
      <w:lvlText w:val="▪"/>
      <w:lvlPicBulletId w:val="0"/>
      <w:lvlJc w:val="left"/>
      <w:pPr>
        <w:tabs>
          <w:tab w:val="num" w:pos="2520"/>
        </w:tabs>
        <w:ind w:left="2520" w:hanging="360"/>
      </w:pPr>
      <w:rPr>
        <w:rFonts w:ascii="OpenSymbol" w:hAnsi="OpenSymbol" w:cs="OpenSymbol"/>
      </w:rPr>
    </w:lvl>
    <w:lvl w:ilvl="6">
      <w:start w:val="1"/>
      <w:numFmt w:val="bullet"/>
      <w:lvlText w:val=""/>
      <w:lvlPicBulletId w:val="0"/>
      <w:lvlJc w:val="left"/>
      <w:pPr>
        <w:tabs>
          <w:tab w:val="num" w:pos="2880"/>
        </w:tabs>
        <w:ind w:left="2880" w:hanging="360"/>
      </w:pPr>
      <w:rPr>
        <w:rFonts w:ascii="Symbol" w:hAnsi="Symbol" w:cs="Symbol"/>
      </w:rPr>
    </w:lvl>
    <w:lvl w:ilvl="7">
      <w:start w:val="1"/>
      <w:numFmt w:val="bullet"/>
      <w:lvlText w:val="◦"/>
      <w:lvlPicBulletId w:val="0"/>
      <w:lvlJc w:val="left"/>
      <w:pPr>
        <w:tabs>
          <w:tab w:val="num" w:pos="3240"/>
        </w:tabs>
        <w:ind w:left="3240" w:hanging="360"/>
      </w:pPr>
      <w:rPr>
        <w:rFonts w:ascii="OpenSymbol" w:hAnsi="OpenSymbol" w:cs="OpenSymbol"/>
      </w:rPr>
    </w:lvl>
    <w:lvl w:ilvl="8">
      <w:start w:val="1"/>
      <w:numFmt w:val="bullet"/>
      <w:lvlText w:val="▪"/>
      <w:lvlPicBulletId w:val="0"/>
      <w:lvlJc w:val="left"/>
      <w:pPr>
        <w:tabs>
          <w:tab w:val="num" w:pos="3600"/>
        </w:tabs>
        <w:ind w:left="3600" w:hanging="360"/>
      </w:pPr>
      <w:rPr>
        <w:rFonts w:ascii="OpenSymbol" w:hAnsi="OpenSymbol" w:cs="OpenSymbol"/>
      </w:rPr>
    </w:lvl>
  </w:abstractNum>
  <w:abstractNum w:abstractNumId="6">
    <w:nsid w:val="00000007"/>
    <w:multiLevelType w:val="multilevel"/>
    <w:tmpl w:val="00000007"/>
    <w:name w:val="WW8Num8"/>
    <w:lvl w:ilvl="0">
      <w:start w:val="1"/>
      <w:numFmt w:val="bullet"/>
      <w:lvlText w:val=""/>
      <w:lvlJc w:val="left"/>
      <w:pPr>
        <w:tabs>
          <w:tab w:val="num" w:pos="720"/>
        </w:tabs>
        <w:ind w:left="720" w:hanging="360"/>
      </w:pPr>
      <w:rPr>
        <w:rFonts w:ascii="Symbol" w:hAnsi="Symbol" w:cs="OpenSymbol"/>
        <w:sz w:val="20"/>
        <w:szCs w:val="20"/>
      </w:rPr>
    </w:lvl>
    <w:lvl w:ilvl="1">
      <w:start w:val="1"/>
      <w:numFmt w:val="bullet"/>
      <w:lvlText w:val=""/>
      <w:lvlJc w:val="left"/>
      <w:pPr>
        <w:tabs>
          <w:tab w:val="num" w:pos="1080"/>
        </w:tabs>
        <w:ind w:left="1080" w:hanging="360"/>
      </w:pPr>
      <w:rPr>
        <w:rFonts w:ascii="Symbol" w:hAnsi="Symbol" w:cs="OpenSymbol"/>
        <w:sz w:val="20"/>
        <w:szCs w:val="20"/>
      </w:rPr>
    </w:lvl>
    <w:lvl w:ilvl="2">
      <w:start w:val="1"/>
      <w:numFmt w:val="bullet"/>
      <w:lvlText w:val=""/>
      <w:lvlJc w:val="left"/>
      <w:pPr>
        <w:tabs>
          <w:tab w:val="num" w:pos="1440"/>
        </w:tabs>
        <w:ind w:left="1440" w:hanging="360"/>
      </w:pPr>
      <w:rPr>
        <w:rFonts w:ascii="Symbol" w:hAnsi="Symbol" w:cs="OpenSymbol"/>
        <w:sz w:val="20"/>
        <w:szCs w:val="20"/>
      </w:rPr>
    </w:lvl>
    <w:lvl w:ilvl="3">
      <w:start w:val="1"/>
      <w:numFmt w:val="bullet"/>
      <w:lvlText w:val=""/>
      <w:lvlJc w:val="left"/>
      <w:pPr>
        <w:tabs>
          <w:tab w:val="num" w:pos="1800"/>
        </w:tabs>
        <w:ind w:left="1800" w:hanging="360"/>
      </w:pPr>
      <w:rPr>
        <w:rFonts w:ascii="Symbol" w:hAnsi="Symbol" w:cs="OpenSymbol"/>
        <w:sz w:val="20"/>
        <w:szCs w:val="20"/>
      </w:rPr>
    </w:lvl>
    <w:lvl w:ilvl="4">
      <w:start w:val="1"/>
      <w:numFmt w:val="bullet"/>
      <w:lvlText w:val=""/>
      <w:lvlJc w:val="left"/>
      <w:pPr>
        <w:tabs>
          <w:tab w:val="num" w:pos="2160"/>
        </w:tabs>
        <w:ind w:left="2160" w:hanging="360"/>
      </w:pPr>
      <w:rPr>
        <w:rFonts w:ascii="Symbol" w:hAnsi="Symbol" w:cs="OpenSymbol"/>
        <w:sz w:val="20"/>
        <w:szCs w:val="20"/>
      </w:rPr>
    </w:lvl>
    <w:lvl w:ilvl="5">
      <w:start w:val="1"/>
      <w:numFmt w:val="bullet"/>
      <w:lvlText w:val=""/>
      <w:lvlJc w:val="left"/>
      <w:pPr>
        <w:tabs>
          <w:tab w:val="num" w:pos="2520"/>
        </w:tabs>
        <w:ind w:left="2520" w:hanging="360"/>
      </w:pPr>
      <w:rPr>
        <w:rFonts w:ascii="Symbol" w:hAnsi="Symbol" w:cs="OpenSymbol"/>
        <w:sz w:val="20"/>
        <w:szCs w:val="20"/>
      </w:rPr>
    </w:lvl>
    <w:lvl w:ilvl="6">
      <w:start w:val="1"/>
      <w:numFmt w:val="bullet"/>
      <w:lvlText w:val=""/>
      <w:lvlJc w:val="left"/>
      <w:pPr>
        <w:tabs>
          <w:tab w:val="num" w:pos="2880"/>
        </w:tabs>
        <w:ind w:left="2880" w:hanging="360"/>
      </w:pPr>
      <w:rPr>
        <w:rFonts w:ascii="Symbol" w:hAnsi="Symbol" w:cs="OpenSymbol"/>
        <w:sz w:val="20"/>
        <w:szCs w:val="20"/>
      </w:rPr>
    </w:lvl>
    <w:lvl w:ilvl="7">
      <w:start w:val="1"/>
      <w:numFmt w:val="bullet"/>
      <w:lvlText w:val=""/>
      <w:lvlJc w:val="left"/>
      <w:pPr>
        <w:tabs>
          <w:tab w:val="num" w:pos="3240"/>
        </w:tabs>
        <w:ind w:left="3240" w:hanging="360"/>
      </w:pPr>
      <w:rPr>
        <w:rFonts w:ascii="Symbol" w:hAnsi="Symbol" w:cs="OpenSymbol"/>
        <w:sz w:val="20"/>
        <w:szCs w:val="20"/>
      </w:rPr>
    </w:lvl>
    <w:lvl w:ilvl="8">
      <w:start w:val="1"/>
      <w:numFmt w:val="bullet"/>
      <w:lvlText w:val=""/>
      <w:lvlJc w:val="left"/>
      <w:pPr>
        <w:tabs>
          <w:tab w:val="num" w:pos="3600"/>
        </w:tabs>
        <w:ind w:left="3600" w:hanging="360"/>
      </w:pPr>
      <w:rPr>
        <w:rFonts w:ascii="Symbol" w:hAnsi="Symbol" w:cs="OpenSymbol"/>
        <w:sz w:val="20"/>
        <w:szCs w:val="20"/>
      </w:rPr>
    </w:lvl>
  </w:abstractNum>
  <w:abstractNum w:abstractNumId="7">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chineseCountingThousand"/>
      <w:lvlText w:val="%2"/>
      <w:lvlJc w:val="left"/>
      <w:pPr>
        <w:tabs>
          <w:tab w:val="num" w:pos="1080"/>
        </w:tabs>
        <w:ind w:left="1080" w:hanging="360"/>
      </w:p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NotTrackMoves/>
  <w:documentProtection w:edit="forms" w:enforcement="1"/>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B6B3E"/>
    <w:rsid w:val="000819E2"/>
    <w:rsid w:val="001208FA"/>
    <w:rsid w:val="002A18E7"/>
    <w:rsid w:val="0045300F"/>
    <w:rsid w:val="0045488A"/>
    <w:rsid w:val="006B6B3E"/>
    <w:rsid w:val="00747F45"/>
    <w:rsid w:val="00796198"/>
    <w:rsid w:val="008D4E89"/>
    <w:rsid w:val="008F2A52"/>
    <w:rsid w:val="0099440B"/>
    <w:rsid w:val="009E15CC"/>
    <w:rsid w:val="00AB523F"/>
    <w:rsid w:val="00AB6769"/>
    <w:rsid w:val="00AE2159"/>
    <w:rsid w:val="00B347DC"/>
    <w:rsid w:val="00E027EB"/>
    <w:rsid w:val="00E82F73"/>
    <w:rsid w:val="00F36084"/>
    <w:rsid w:val="00F36F82"/>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82F73"/>
    <w:pPr>
      <w:widowControl w:val="0"/>
      <w:suppressAutoHyphens/>
    </w:pPr>
    <w:rPr>
      <w:rFonts w:eastAsia="SimSun" w:cs="Mangal"/>
      <w:kern w:val="1"/>
      <w:sz w:val="24"/>
      <w:szCs w:val="24"/>
      <w:lang w:eastAsia="zh-CN" w:bidi="hi-IN"/>
    </w:rPr>
  </w:style>
  <w:style w:type="paragraph" w:styleId="Titolo4">
    <w:name w:val="heading 4"/>
    <w:basedOn w:val="Normale"/>
    <w:next w:val="Normale"/>
    <w:qFormat/>
    <w:rsid w:val="00E82F73"/>
    <w:pPr>
      <w:keepNext/>
      <w:numPr>
        <w:ilvl w:val="3"/>
        <w:numId w:val="1"/>
      </w:numPr>
      <w:overflowPunct w:val="0"/>
      <w:autoSpaceDE w:val="0"/>
      <w:textAlignment w:val="baseline"/>
      <w:outlineLvl w:val="3"/>
    </w:pPr>
    <w:rPr>
      <w:rFonts w:ascii="Arial" w:hAnsi="Arial" w:cs="Arial"/>
      <w:b/>
      <w:sz w:val="21"/>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sid w:val="00E82F73"/>
  </w:style>
  <w:style w:type="character" w:customStyle="1" w:styleId="WW8Num1z1">
    <w:name w:val="WW8Num1z1"/>
    <w:rsid w:val="00E82F73"/>
  </w:style>
  <w:style w:type="character" w:customStyle="1" w:styleId="WW8Num1z2">
    <w:name w:val="WW8Num1z2"/>
    <w:rsid w:val="00E82F73"/>
  </w:style>
  <w:style w:type="character" w:customStyle="1" w:styleId="WW8Num1z3">
    <w:name w:val="WW8Num1z3"/>
    <w:rsid w:val="00E82F73"/>
  </w:style>
  <w:style w:type="character" w:customStyle="1" w:styleId="WW8Num1z4">
    <w:name w:val="WW8Num1z4"/>
    <w:rsid w:val="00E82F73"/>
  </w:style>
  <w:style w:type="character" w:customStyle="1" w:styleId="WW8Num1z5">
    <w:name w:val="WW8Num1z5"/>
    <w:rsid w:val="00E82F73"/>
  </w:style>
  <w:style w:type="character" w:customStyle="1" w:styleId="WW8Num1z6">
    <w:name w:val="WW8Num1z6"/>
    <w:rsid w:val="00E82F73"/>
  </w:style>
  <w:style w:type="character" w:customStyle="1" w:styleId="WW8Num1z7">
    <w:name w:val="WW8Num1z7"/>
    <w:rsid w:val="00E82F73"/>
  </w:style>
  <w:style w:type="character" w:customStyle="1" w:styleId="WW8Num1z8">
    <w:name w:val="WW8Num1z8"/>
    <w:rsid w:val="00E82F73"/>
  </w:style>
  <w:style w:type="character" w:customStyle="1" w:styleId="WW8Num2z0">
    <w:name w:val="WW8Num2z0"/>
    <w:rsid w:val="00E82F73"/>
    <w:rPr>
      <w:rFonts w:ascii="Arial" w:hAnsi="Arial" w:cs="Arial"/>
      <w:sz w:val="22"/>
      <w:szCs w:val="22"/>
    </w:rPr>
  </w:style>
  <w:style w:type="character" w:customStyle="1" w:styleId="WW8Num2z1">
    <w:name w:val="WW8Num2z1"/>
    <w:rsid w:val="00E82F73"/>
  </w:style>
  <w:style w:type="character" w:customStyle="1" w:styleId="WW8Num2z2">
    <w:name w:val="WW8Num2z2"/>
    <w:rsid w:val="00E82F73"/>
  </w:style>
  <w:style w:type="character" w:customStyle="1" w:styleId="WW8Num2z3">
    <w:name w:val="WW8Num2z3"/>
    <w:rsid w:val="00E82F73"/>
  </w:style>
  <w:style w:type="character" w:customStyle="1" w:styleId="WW8Num2z4">
    <w:name w:val="WW8Num2z4"/>
    <w:rsid w:val="00E82F73"/>
  </w:style>
  <w:style w:type="character" w:customStyle="1" w:styleId="WW8Num2z5">
    <w:name w:val="WW8Num2z5"/>
    <w:rsid w:val="00E82F73"/>
  </w:style>
  <w:style w:type="character" w:customStyle="1" w:styleId="WW8Num2z6">
    <w:name w:val="WW8Num2z6"/>
    <w:rsid w:val="00E82F73"/>
  </w:style>
  <w:style w:type="character" w:customStyle="1" w:styleId="WW8Num2z7">
    <w:name w:val="WW8Num2z7"/>
    <w:rsid w:val="00E82F73"/>
  </w:style>
  <w:style w:type="character" w:customStyle="1" w:styleId="WW8Num2z8">
    <w:name w:val="WW8Num2z8"/>
    <w:rsid w:val="00E82F73"/>
  </w:style>
  <w:style w:type="character" w:customStyle="1" w:styleId="WW8Num3z0">
    <w:name w:val="WW8Num3z0"/>
    <w:rsid w:val="00E82F73"/>
    <w:rPr>
      <w:rFonts w:ascii="Wingdings" w:hAnsi="Wingdings" w:cs="Wingdings" w:hint="default"/>
      <w:color w:val="auto"/>
      <w:sz w:val="16"/>
      <w:szCs w:val="20"/>
    </w:rPr>
  </w:style>
  <w:style w:type="character" w:customStyle="1" w:styleId="WW8Num3z1">
    <w:name w:val="WW8Num3z1"/>
    <w:rsid w:val="00E82F73"/>
    <w:rPr>
      <w:rFonts w:ascii="Wingdings" w:hAnsi="Wingdings" w:cs="OpenSymbol" w:hint="default"/>
    </w:rPr>
  </w:style>
  <w:style w:type="character" w:customStyle="1" w:styleId="WW8Num4z0">
    <w:name w:val="WW8Num4z0"/>
    <w:rsid w:val="00E82F73"/>
    <w:rPr>
      <w:rFonts w:ascii="Wingdings" w:hAnsi="Wingdings" w:cs="Wingdings" w:hint="default"/>
      <w:color w:val="auto"/>
      <w:sz w:val="16"/>
      <w:szCs w:val="20"/>
    </w:rPr>
  </w:style>
  <w:style w:type="character" w:customStyle="1" w:styleId="WW8Num4z1">
    <w:name w:val="WW8Num4z1"/>
    <w:rsid w:val="00E82F73"/>
    <w:rPr>
      <w:rFonts w:ascii="Wingdings" w:hAnsi="Wingdings" w:cs="OpenSymbol" w:hint="default"/>
    </w:rPr>
  </w:style>
  <w:style w:type="character" w:customStyle="1" w:styleId="WW8Num5z0">
    <w:name w:val="WW8Num5z0"/>
    <w:rsid w:val="00E82F73"/>
    <w:rPr>
      <w:rFonts w:ascii="Wingdings" w:hAnsi="Wingdings" w:cs="Wingdings" w:hint="default"/>
      <w:sz w:val="16"/>
    </w:rPr>
  </w:style>
  <w:style w:type="character" w:customStyle="1" w:styleId="WW8Num5z1">
    <w:name w:val="WW8Num5z1"/>
    <w:rsid w:val="00E82F73"/>
    <w:rPr>
      <w:rFonts w:ascii="Wingdings" w:hAnsi="Wingdings" w:cs="OpenSymbol" w:hint="default"/>
    </w:rPr>
  </w:style>
  <w:style w:type="character" w:customStyle="1" w:styleId="WW8Num6z0">
    <w:name w:val="WW8Num6z0"/>
    <w:rsid w:val="00E82F73"/>
    <w:rPr>
      <w:rFonts w:ascii="Wingdings" w:hAnsi="Wingdings" w:cs="Wingdings" w:hint="default"/>
      <w:color w:val="auto"/>
      <w:sz w:val="16"/>
      <w:szCs w:val="22"/>
    </w:rPr>
  </w:style>
  <w:style w:type="character" w:customStyle="1" w:styleId="WW8Num6z1">
    <w:name w:val="WW8Num6z1"/>
    <w:rsid w:val="00E82F73"/>
    <w:rPr>
      <w:rFonts w:ascii="Wingdings" w:hAnsi="Wingdings" w:cs="OpenSymbol" w:hint="default"/>
    </w:rPr>
  </w:style>
  <w:style w:type="character" w:customStyle="1" w:styleId="WW8Num7z0">
    <w:name w:val="WW8Num7z0"/>
    <w:rsid w:val="00E82F73"/>
    <w:rPr>
      <w:rFonts w:ascii="Symbol" w:hAnsi="Symbol" w:cs="OpenSymbol"/>
      <w:sz w:val="20"/>
      <w:szCs w:val="20"/>
    </w:rPr>
  </w:style>
  <w:style w:type="character" w:customStyle="1" w:styleId="WW8Num7z1">
    <w:name w:val="WW8Num7z1"/>
    <w:rsid w:val="00E82F73"/>
    <w:rPr>
      <w:rFonts w:ascii="OpenSymbol" w:hAnsi="OpenSymbol" w:cs="OpenSymbol"/>
    </w:rPr>
  </w:style>
  <w:style w:type="character" w:customStyle="1" w:styleId="WW8Num7z3">
    <w:name w:val="WW8Num7z3"/>
    <w:rsid w:val="00E82F73"/>
    <w:rPr>
      <w:rFonts w:ascii="Symbol" w:hAnsi="Symbol" w:cs="Symbol"/>
    </w:rPr>
  </w:style>
  <w:style w:type="character" w:customStyle="1" w:styleId="WW8Num8z0">
    <w:name w:val="WW8Num8z0"/>
    <w:rsid w:val="00E82F73"/>
    <w:rPr>
      <w:rFonts w:ascii="Symbol" w:hAnsi="Symbol" w:cs="OpenSymbol"/>
      <w:sz w:val="20"/>
      <w:szCs w:val="20"/>
    </w:rPr>
  </w:style>
  <w:style w:type="character" w:customStyle="1" w:styleId="WW8Num3z2">
    <w:name w:val="WW8Num3z2"/>
    <w:rsid w:val="00E82F73"/>
  </w:style>
  <w:style w:type="character" w:customStyle="1" w:styleId="WW8Num3z3">
    <w:name w:val="WW8Num3z3"/>
    <w:rsid w:val="00E82F73"/>
  </w:style>
  <w:style w:type="character" w:customStyle="1" w:styleId="WW8Num3z4">
    <w:name w:val="WW8Num3z4"/>
    <w:rsid w:val="00E82F73"/>
  </w:style>
  <w:style w:type="character" w:customStyle="1" w:styleId="WW8Num3z5">
    <w:name w:val="WW8Num3z5"/>
    <w:rsid w:val="00E82F73"/>
  </w:style>
  <w:style w:type="character" w:customStyle="1" w:styleId="WW8Num3z6">
    <w:name w:val="WW8Num3z6"/>
    <w:rsid w:val="00E82F73"/>
  </w:style>
  <w:style w:type="character" w:customStyle="1" w:styleId="WW8Num3z7">
    <w:name w:val="WW8Num3z7"/>
    <w:rsid w:val="00E82F73"/>
  </w:style>
  <w:style w:type="character" w:customStyle="1" w:styleId="WW8Num3z8">
    <w:name w:val="WW8Num3z8"/>
    <w:rsid w:val="00E82F73"/>
  </w:style>
  <w:style w:type="character" w:customStyle="1" w:styleId="WW8Num4z2">
    <w:name w:val="WW8Num4z2"/>
    <w:rsid w:val="00E82F73"/>
  </w:style>
  <w:style w:type="character" w:customStyle="1" w:styleId="WW8Num4z3">
    <w:name w:val="WW8Num4z3"/>
    <w:rsid w:val="00E82F73"/>
  </w:style>
  <w:style w:type="character" w:customStyle="1" w:styleId="WW8Num4z4">
    <w:name w:val="WW8Num4z4"/>
    <w:rsid w:val="00E82F73"/>
  </w:style>
  <w:style w:type="character" w:customStyle="1" w:styleId="WW8Num4z5">
    <w:name w:val="WW8Num4z5"/>
    <w:rsid w:val="00E82F73"/>
  </w:style>
  <w:style w:type="character" w:customStyle="1" w:styleId="WW8Num4z6">
    <w:name w:val="WW8Num4z6"/>
    <w:rsid w:val="00E82F73"/>
  </w:style>
  <w:style w:type="character" w:customStyle="1" w:styleId="WW8Num4z7">
    <w:name w:val="WW8Num4z7"/>
    <w:rsid w:val="00E82F73"/>
  </w:style>
  <w:style w:type="character" w:customStyle="1" w:styleId="WW8Num4z8">
    <w:name w:val="WW8Num4z8"/>
    <w:rsid w:val="00E82F73"/>
  </w:style>
  <w:style w:type="character" w:customStyle="1" w:styleId="WW8Num8z1">
    <w:name w:val="WW8Num8z1"/>
    <w:rsid w:val="00E82F73"/>
    <w:rPr>
      <w:rFonts w:ascii="Wingdings" w:hAnsi="Wingdings" w:cs="OpenSymbol" w:hint="default"/>
    </w:rPr>
  </w:style>
  <w:style w:type="character" w:customStyle="1" w:styleId="Caratterepredefinitoparagrafo">
    <w:name w:val="Carattere predefinito paragrafo"/>
    <w:rsid w:val="00E82F73"/>
  </w:style>
  <w:style w:type="character" w:customStyle="1" w:styleId="WW8Num5z2">
    <w:name w:val="WW8Num5z2"/>
    <w:rsid w:val="00E82F73"/>
    <w:rPr>
      <w:rFonts w:ascii="Wingdings" w:hAnsi="Wingdings" w:cs="Wingdings" w:hint="default"/>
    </w:rPr>
  </w:style>
  <w:style w:type="character" w:customStyle="1" w:styleId="WW8Num6z2">
    <w:name w:val="WW8Num6z2"/>
    <w:rsid w:val="00E82F73"/>
    <w:rPr>
      <w:rFonts w:ascii="Wingdings" w:hAnsi="Wingdings" w:cs="Wingdings" w:hint="default"/>
    </w:rPr>
  </w:style>
  <w:style w:type="character" w:customStyle="1" w:styleId="WW-Caratterepredefinitoparagrafo">
    <w:name w:val="WW-Carattere predefinito paragrafo"/>
    <w:rsid w:val="00E82F73"/>
  </w:style>
  <w:style w:type="character" w:customStyle="1" w:styleId="WW8Num5z4">
    <w:name w:val="WW8Num5z4"/>
    <w:rsid w:val="00E82F73"/>
    <w:rPr>
      <w:rFonts w:ascii="Courier New" w:hAnsi="Courier New" w:cs="Courier New" w:hint="default"/>
    </w:rPr>
  </w:style>
  <w:style w:type="character" w:customStyle="1" w:styleId="WW8Num6z3">
    <w:name w:val="WW8Num6z3"/>
    <w:rsid w:val="00E82F73"/>
    <w:rPr>
      <w:rFonts w:ascii="Symbol" w:hAnsi="Symbol" w:cs="Symbol" w:hint="default"/>
    </w:rPr>
  </w:style>
  <w:style w:type="character" w:customStyle="1" w:styleId="WW8Num7z2">
    <w:name w:val="WW8Num7z2"/>
    <w:rsid w:val="00E82F73"/>
    <w:rPr>
      <w:rFonts w:ascii="Wingdings" w:hAnsi="Wingdings" w:cs="Wingdings" w:hint="default"/>
    </w:rPr>
  </w:style>
  <w:style w:type="character" w:customStyle="1" w:styleId="WW8Num8z2">
    <w:name w:val="WW8Num8z2"/>
    <w:rsid w:val="00E82F73"/>
    <w:rPr>
      <w:rFonts w:ascii="Wingdings" w:hAnsi="Wingdings" w:cs="Wingdings" w:hint="default"/>
    </w:rPr>
  </w:style>
  <w:style w:type="character" w:customStyle="1" w:styleId="WW8Num9z0">
    <w:name w:val="WW8Num9z0"/>
    <w:rsid w:val="00E82F73"/>
    <w:rPr>
      <w:rFonts w:ascii="Verdana" w:eastAsia="Calibri" w:hAnsi="Verdana" w:cs="Arial" w:hint="default"/>
    </w:rPr>
  </w:style>
  <w:style w:type="character" w:customStyle="1" w:styleId="WW8Num9z1">
    <w:name w:val="WW8Num9z1"/>
    <w:rsid w:val="00E82F73"/>
    <w:rPr>
      <w:rFonts w:ascii="Courier New" w:hAnsi="Courier New" w:cs="Courier New" w:hint="default"/>
    </w:rPr>
  </w:style>
  <w:style w:type="character" w:customStyle="1" w:styleId="WW8Num9z2">
    <w:name w:val="WW8Num9z2"/>
    <w:rsid w:val="00E82F73"/>
    <w:rPr>
      <w:rFonts w:ascii="Wingdings" w:hAnsi="Wingdings" w:cs="Wingdings" w:hint="default"/>
    </w:rPr>
  </w:style>
  <w:style w:type="character" w:customStyle="1" w:styleId="WW8Num9z3">
    <w:name w:val="WW8Num9z3"/>
    <w:rsid w:val="00E82F73"/>
    <w:rPr>
      <w:rFonts w:ascii="Symbol" w:hAnsi="Symbol" w:cs="Symbol" w:hint="default"/>
    </w:rPr>
  </w:style>
  <w:style w:type="character" w:customStyle="1" w:styleId="WW8Num10z0">
    <w:name w:val="WW8Num10z0"/>
    <w:rsid w:val="00E82F73"/>
    <w:rPr>
      <w:rFonts w:ascii="Arial" w:eastAsia="Calibri" w:hAnsi="Arial" w:cs="Arial" w:hint="default"/>
      <w:sz w:val="20"/>
      <w:szCs w:val="20"/>
    </w:rPr>
  </w:style>
  <w:style w:type="character" w:customStyle="1" w:styleId="WW8Num10z1">
    <w:name w:val="WW8Num10z1"/>
    <w:rsid w:val="00E82F73"/>
    <w:rPr>
      <w:rFonts w:ascii="Courier New" w:hAnsi="Courier New" w:cs="Courier New" w:hint="default"/>
    </w:rPr>
  </w:style>
  <w:style w:type="character" w:customStyle="1" w:styleId="WW8Num10z2">
    <w:name w:val="WW8Num10z2"/>
    <w:rsid w:val="00E82F73"/>
    <w:rPr>
      <w:rFonts w:ascii="Wingdings" w:hAnsi="Wingdings" w:cs="Wingdings" w:hint="default"/>
    </w:rPr>
  </w:style>
  <w:style w:type="character" w:customStyle="1" w:styleId="WW8Num10z3">
    <w:name w:val="WW8Num10z3"/>
    <w:rsid w:val="00E82F73"/>
    <w:rPr>
      <w:rFonts w:ascii="Symbol" w:hAnsi="Symbol" w:cs="Symbol" w:hint="default"/>
    </w:rPr>
  </w:style>
  <w:style w:type="character" w:customStyle="1" w:styleId="WW8Num11z0">
    <w:name w:val="WW8Num11z0"/>
    <w:rsid w:val="00E82F73"/>
    <w:rPr>
      <w:rFonts w:ascii="Wingdings" w:hAnsi="Wingdings" w:cs="Wingdings" w:hint="default"/>
    </w:rPr>
  </w:style>
  <w:style w:type="character" w:customStyle="1" w:styleId="WW8Num11z1">
    <w:name w:val="WW8Num11z1"/>
    <w:rsid w:val="00E82F73"/>
    <w:rPr>
      <w:rFonts w:ascii="Courier New" w:hAnsi="Courier New" w:cs="Courier New" w:hint="default"/>
    </w:rPr>
  </w:style>
  <w:style w:type="character" w:customStyle="1" w:styleId="WW8Num11z3">
    <w:name w:val="WW8Num11z3"/>
    <w:rsid w:val="00E82F73"/>
    <w:rPr>
      <w:rFonts w:ascii="Symbol" w:hAnsi="Symbol" w:cs="Symbol" w:hint="default"/>
    </w:rPr>
  </w:style>
  <w:style w:type="character" w:customStyle="1" w:styleId="WW8Num12z0">
    <w:name w:val="WW8Num12z0"/>
    <w:rsid w:val="00E82F73"/>
    <w:rPr>
      <w:rFonts w:ascii="Wingdings" w:hAnsi="Wingdings" w:cs="Wingdings" w:hint="default"/>
    </w:rPr>
  </w:style>
  <w:style w:type="character" w:customStyle="1" w:styleId="WW8Num12z1">
    <w:name w:val="WW8Num12z1"/>
    <w:rsid w:val="00E82F73"/>
    <w:rPr>
      <w:rFonts w:ascii="Courier New" w:hAnsi="Courier New" w:cs="Courier New" w:hint="default"/>
    </w:rPr>
  </w:style>
  <w:style w:type="character" w:customStyle="1" w:styleId="WW8Num12z3">
    <w:name w:val="WW8Num12z3"/>
    <w:rsid w:val="00E82F73"/>
    <w:rPr>
      <w:rFonts w:ascii="Symbol" w:hAnsi="Symbol" w:cs="Symbol" w:hint="default"/>
    </w:rPr>
  </w:style>
  <w:style w:type="character" w:customStyle="1" w:styleId="WW8Num13z0">
    <w:name w:val="WW8Num13z0"/>
    <w:rsid w:val="00E82F73"/>
    <w:rPr>
      <w:rFonts w:ascii="Verdana" w:eastAsia="Calibri" w:hAnsi="Verdana" w:cs="Arial" w:hint="default"/>
    </w:rPr>
  </w:style>
  <w:style w:type="character" w:customStyle="1" w:styleId="WW8Num13z2">
    <w:name w:val="WW8Num13z2"/>
    <w:rsid w:val="00E82F73"/>
    <w:rPr>
      <w:rFonts w:ascii="Wingdings" w:hAnsi="Wingdings" w:cs="Wingdings" w:hint="default"/>
    </w:rPr>
  </w:style>
  <w:style w:type="character" w:customStyle="1" w:styleId="WW8Num13z3">
    <w:name w:val="WW8Num13z3"/>
    <w:rsid w:val="00E82F73"/>
    <w:rPr>
      <w:rFonts w:ascii="Symbol" w:hAnsi="Symbol" w:cs="Symbol" w:hint="default"/>
    </w:rPr>
  </w:style>
  <w:style w:type="character" w:customStyle="1" w:styleId="WW8Num13z4">
    <w:name w:val="WW8Num13z4"/>
    <w:rsid w:val="00E82F73"/>
    <w:rPr>
      <w:rFonts w:ascii="Courier New" w:hAnsi="Courier New" w:cs="Courier New" w:hint="default"/>
    </w:rPr>
  </w:style>
  <w:style w:type="character" w:customStyle="1" w:styleId="WW8Num14z0">
    <w:name w:val="WW8Num14z0"/>
    <w:rsid w:val="00E82F73"/>
    <w:rPr>
      <w:rFonts w:ascii="Wingdings" w:hAnsi="Wingdings" w:cs="Wingdings" w:hint="default"/>
    </w:rPr>
  </w:style>
  <w:style w:type="character" w:customStyle="1" w:styleId="WW8Num14z1">
    <w:name w:val="WW8Num14z1"/>
    <w:rsid w:val="00E82F73"/>
    <w:rPr>
      <w:rFonts w:ascii="Courier New" w:hAnsi="Courier New" w:cs="Courier New" w:hint="default"/>
    </w:rPr>
  </w:style>
  <w:style w:type="character" w:customStyle="1" w:styleId="WW8Num14z3">
    <w:name w:val="WW8Num14z3"/>
    <w:rsid w:val="00E82F73"/>
    <w:rPr>
      <w:rFonts w:ascii="Symbol" w:hAnsi="Symbol" w:cs="Symbol" w:hint="default"/>
    </w:rPr>
  </w:style>
  <w:style w:type="character" w:customStyle="1" w:styleId="WW8Num15z0">
    <w:name w:val="WW8Num15z0"/>
    <w:rsid w:val="00E82F73"/>
    <w:rPr>
      <w:rFonts w:ascii="Times New Roman" w:eastAsia="SimSun" w:hAnsi="Times New Roman" w:cs="Times New Roman" w:hint="default"/>
      <w:color w:val="auto"/>
      <w:sz w:val="24"/>
    </w:rPr>
  </w:style>
  <w:style w:type="character" w:customStyle="1" w:styleId="WW8Num15z1">
    <w:name w:val="WW8Num15z1"/>
    <w:rsid w:val="00E82F73"/>
    <w:rPr>
      <w:rFonts w:ascii="Courier New" w:hAnsi="Courier New" w:cs="Courier New" w:hint="default"/>
    </w:rPr>
  </w:style>
  <w:style w:type="character" w:customStyle="1" w:styleId="WW8Num15z2">
    <w:name w:val="WW8Num15z2"/>
    <w:rsid w:val="00E82F73"/>
    <w:rPr>
      <w:rFonts w:ascii="Wingdings" w:hAnsi="Wingdings" w:cs="Wingdings" w:hint="default"/>
    </w:rPr>
  </w:style>
  <w:style w:type="character" w:customStyle="1" w:styleId="WW8Num15z3">
    <w:name w:val="WW8Num15z3"/>
    <w:rsid w:val="00E82F73"/>
    <w:rPr>
      <w:rFonts w:ascii="Symbol" w:hAnsi="Symbol" w:cs="Symbol" w:hint="default"/>
    </w:rPr>
  </w:style>
  <w:style w:type="character" w:customStyle="1" w:styleId="WW-Caratterepredefinitoparagrafo1">
    <w:name w:val="WW-Carattere predefinito paragrafo1"/>
    <w:rsid w:val="00E82F73"/>
  </w:style>
  <w:style w:type="character" w:customStyle="1" w:styleId="Punti">
    <w:name w:val="Punti"/>
    <w:rsid w:val="00E82F73"/>
    <w:rPr>
      <w:rFonts w:ascii="OpenSymbol" w:eastAsia="OpenSymbol" w:hAnsi="OpenSymbol" w:cs="OpenSymbol"/>
    </w:rPr>
  </w:style>
  <w:style w:type="character" w:customStyle="1" w:styleId="Caratteredinumerazione">
    <w:name w:val="Carattere di numerazione"/>
    <w:rsid w:val="00E82F73"/>
  </w:style>
  <w:style w:type="character" w:customStyle="1" w:styleId="Caratterenotaapidipagina">
    <w:name w:val="Carattere nota a piè di pagina"/>
    <w:rsid w:val="00E82F73"/>
    <w:rPr>
      <w:rFonts w:ascii="Times New Roman" w:hAnsi="Times New Roman" w:cs="Times New Roman"/>
      <w:vertAlign w:val="superscript"/>
    </w:rPr>
  </w:style>
  <w:style w:type="character" w:customStyle="1" w:styleId="TestofumettoCarattere">
    <w:name w:val="Testo fumetto Carattere"/>
    <w:rsid w:val="00E82F73"/>
    <w:rPr>
      <w:rFonts w:ascii="Lucida Grande" w:eastAsia="SimSun" w:hAnsi="Lucida Grande" w:cs="Lucida Grande"/>
      <w:kern w:val="1"/>
      <w:sz w:val="18"/>
      <w:szCs w:val="18"/>
      <w:lang w:bidi="hi-IN"/>
    </w:rPr>
  </w:style>
  <w:style w:type="character" w:customStyle="1" w:styleId="Rimandocommento1">
    <w:name w:val="Rimando commento1"/>
    <w:rsid w:val="00E82F73"/>
    <w:rPr>
      <w:sz w:val="18"/>
      <w:szCs w:val="18"/>
    </w:rPr>
  </w:style>
  <w:style w:type="character" w:customStyle="1" w:styleId="TestocommentoCarattere">
    <w:name w:val="Testo commento Carattere"/>
    <w:rsid w:val="00E82F73"/>
    <w:rPr>
      <w:rFonts w:eastAsia="SimSun" w:cs="Mangal"/>
      <w:kern w:val="1"/>
      <w:sz w:val="24"/>
      <w:szCs w:val="24"/>
      <w:lang w:bidi="hi-IN"/>
    </w:rPr>
  </w:style>
  <w:style w:type="character" w:customStyle="1" w:styleId="SoggettocommentoCarattere">
    <w:name w:val="Soggetto commento Carattere"/>
    <w:rsid w:val="00E82F73"/>
    <w:rPr>
      <w:rFonts w:eastAsia="SimSun" w:cs="Mangal"/>
      <w:b/>
      <w:bCs/>
      <w:kern w:val="1"/>
      <w:sz w:val="24"/>
      <w:szCs w:val="24"/>
      <w:lang w:bidi="hi-IN"/>
    </w:rPr>
  </w:style>
  <w:style w:type="character" w:customStyle="1" w:styleId="TestonotaapidipaginaCarattere">
    <w:name w:val="Testo nota a piè di pagina Carattere"/>
    <w:rsid w:val="00E82F73"/>
    <w:rPr>
      <w:rFonts w:eastAsia="SimSun" w:cs="Mangal"/>
      <w:kern w:val="1"/>
      <w:szCs w:val="18"/>
      <w:lang w:bidi="hi-IN"/>
    </w:rPr>
  </w:style>
  <w:style w:type="character" w:styleId="Collegamentoipertestuale">
    <w:name w:val="Hyperlink"/>
    <w:semiHidden/>
    <w:rsid w:val="00E82F73"/>
    <w:rPr>
      <w:color w:val="0000FF"/>
      <w:u w:val="single"/>
    </w:rPr>
  </w:style>
  <w:style w:type="character" w:styleId="Enfasigrassetto">
    <w:name w:val="Strong"/>
    <w:qFormat/>
    <w:rsid w:val="00E82F73"/>
    <w:rPr>
      <w:b/>
      <w:bCs/>
    </w:rPr>
  </w:style>
  <w:style w:type="character" w:customStyle="1" w:styleId="Rimandonotaapidipagina1">
    <w:name w:val="Rimando nota a piè di pagina1"/>
    <w:rsid w:val="00E82F73"/>
    <w:rPr>
      <w:vertAlign w:val="superscript"/>
    </w:rPr>
  </w:style>
  <w:style w:type="character" w:customStyle="1" w:styleId="Caratterenotadichiusura">
    <w:name w:val="Carattere nota di chiusura"/>
    <w:rsid w:val="00E82F73"/>
    <w:rPr>
      <w:vertAlign w:val="superscript"/>
    </w:rPr>
  </w:style>
  <w:style w:type="character" w:customStyle="1" w:styleId="WW-Caratterenotadichiusura">
    <w:name w:val="WW-Carattere nota di chiusura"/>
    <w:rsid w:val="00E82F73"/>
  </w:style>
  <w:style w:type="character" w:customStyle="1" w:styleId="WW-Rimandonotaapidipagina">
    <w:name w:val="WW-Rimando nota a piè di pagina"/>
    <w:rsid w:val="00E82F73"/>
    <w:rPr>
      <w:vertAlign w:val="superscript"/>
    </w:rPr>
  </w:style>
  <w:style w:type="character" w:customStyle="1" w:styleId="Rimandonotadichiusura1">
    <w:name w:val="Rimando nota di chiusura1"/>
    <w:rsid w:val="00E82F73"/>
    <w:rPr>
      <w:vertAlign w:val="superscript"/>
    </w:rPr>
  </w:style>
  <w:style w:type="character" w:styleId="Collegamentovisitato">
    <w:name w:val="FollowedHyperlink"/>
    <w:semiHidden/>
    <w:rsid w:val="00E82F73"/>
    <w:rPr>
      <w:color w:val="800080"/>
      <w:u w:val="single"/>
    </w:rPr>
  </w:style>
  <w:style w:type="character" w:styleId="Rimandonotaapidipagina">
    <w:name w:val="footnote reference"/>
    <w:semiHidden/>
    <w:rsid w:val="00E82F73"/>
    <w:rPr>
      <w:vertAlign w:val="superscript"/>
    </w:rPr>
  </w:style>
  <w:style w:type="character" w:styleId="Rimandonotadichiusura">
    <w:name w:val="endnote reference"/>
    <w:semiHidden/>
    <w:rsid w:val="00E82F73"/>
    <w:rPr>
      <w:vertAlign w:val="superscript"/>
    </w:rPr>
  </w:style>
  <w:style w:type="paragraph" w:customStyle="1" w:styleId="Titolo1">
    <w:name w:val="Titolo1"/>
    <w:basedOn w:val="Normale"/>
    <w:next w:val="Corpodeltesto"/>
    <w:rsid w:val="00E82F73"/>
    <w:pPr>
      <w:keepNext/>
      <w:spacing w:before="240" w:after="120"/>
    </w:pPr>
    <w:rPr>
      <w:rFonts w:ascii="Liberation Sans" w:eastAsia="Microsoft YaHei" w:hAnsi="Liberation Sans" w:cs="Lucida Sans"/>
      <w:sz w:val="28"/>
      <w:szCs w:val="28"/>
    </w:rPr>
  </w:style>
  <w:style w:type="paragraph" w:styleId="Corpodeltesto">
    <w:name w:val="Body Text"/>
    <w:basedOn w:val="Normale"/>
    <w:semiHidden/>
    <w:rsid w:val="00E82F73"/>
    <w:pPr>
      <w:spacing w:after="120"/>
    </w:pPr>
  </w:style>
  <w:style w:type="paragraph" w:styleId="Elenco">
    <w:name w:val="List"/>
    <w:basedOn w:val="Corpodeltesto"/>
    <w:semiHidden/>
    <w:rsid w:val="00E82F73"/>
  </w:style>
  <w:style w:type="paragraph" w:styleId="Didascalia">
    <w:name w:val="caption"/>
    <w:basedOn w:val="Normale"/>
    <w:qFormat/>
    <w:rsid w:val="00E82F73"/>
    <w:pPr>
      <w:suppressLineNumbers/>
      <w:spacing w:before="120" w:after="120"/>
    </w:pPr>
    <w:rPr>
      <w:rFonts w:cs="Lucida Sans"/>
      <w:i/>
      <w:iCs/>
    </w:rPr>
  </w:style>
  <w:style w:type="paragraph" w:customStyle="1" w:styleId="Indice">
    <w:name w:val="Indice"/>
    <w:basedOn w:val="Normale"/>
    <w:rsid w:val="00E82F73"/>
    <w:pPr>
      <w:suppressLineNumbers/>
    </w:pPr>
  </w:style>
  <w:style w:type="paragraph" w:customStyle="1" w:styleId="Intestazione1">
    <w:name w:val="Intestazione1"/>
    <w:basedOn w:val="Normale"/>
    <w:next w:val="Corpodeltesto"/>
    <w:rsid w:val="00E82F73"/>
    <w:pPr>
      <w:keepNext/>
      <w:spacing w:before="240" w:after="120"/>
    </w:pPr>
    <w:rPr>
      <w:rFonts w:ascii="Arial" w:eastAsia="Microsoft YaHei" w:hAnsi="Arial"/>
      <w:sz w:val="28"/>
      <w:szCs w:val="28"/>
    </w:rPr>
  </w:style>
  <w:style w:type="paragraph" w:customStyle="1" w:styleId="Didascalia1">
    <w:name w:val="Didascalia1"/>
    <w:basedOn w:val="Normale"/>
    <w:rsid w:val="00E82F73"/>
    <w:pPr>
      <w:suppressLineNumbers/>
      <w:spacing w:before="120" w:after="120"/>
    </w:pPr>
    <w:rPr>
      <w:i/>
      <w:iCs/>
    </w:rPr>
  </w:style>
  <w:style w:type="paragraph" w:customStyle="1" w:styleId="Default">
    <w:name w:val="Default"/>
    <w:rsid w:val="00E82F73"/>
    <w:pPr>
      <w:suppressAutoHyphens/>
      <w:autoSpaceDE w:val="0"/>
    </w:pPr>
    <w:rPr>
      <w:rFonts w:ascii="Arial" w:eastAsia="Calibri" w:hAnsi="Arial" w:cs="Arial"/>
      <w:color w:val="000000"/>
      <w:kern w:val="1"/>
      <w:sz w:val="24"/>
      <w:szCs w:val="24"/>
      <w:lang w:eastAsia="zh-CN"/>
    </w:rPr>
  </w:style>
  <w:style w:type="paragraph" w:customStyle="1" w:styleId="Elencoacolori-Colore11">
    <w:name w:val="Elenco a colori - Colore 11"/>
    <w:basedOn w:val="Normale"/>
    <w:rsid w:val="00E82F73"/>
    <w:pPr>
      <w:ind w:left="708"/>
    </w:pPr>
    <w:rPr>
      <w:szCs w:val="21"/>
    </w:rPr>
  </w:style>
  <w:style w:type="paragraph" w:styleId="Testofumetto">
    <w:name w:val="Balloon Text"/>
    <w:basedOn w:val="Normale"/>
    <w:rsid w:val="00E82F73"/>
    <w:rPr>
      <w:rFonts w:ascii="Lucida Grande" w:hAnsi="Lucida Grande" w:cs="Lucida Grande"/>
      <w:sz w:val="18"/>
      <w:szCs w:val="18"/>
    </w:rPr>
  </w:style>
  <w:style w:type="paragraph" w:customStyle="1" w:styleId="Testocommento1">
    <w:name w:val="Testo commento1"/>
    <w:basedOn w:val="Normale"/>
    <w:rsid w:val="00E82F73"/>
  </w:style>
  <w:style w:type="paragraph" w:styleId="Soggettocommento">
    <w:name w:val="annotation subject"/>
    <w:basedOn w:val="Testocommento1"/>
    <w:next w:val="Testocommento1"/>
    <w:rsid w:val="00E82F73"/>
    <w:rPr>
      <w:b/>
      <w:bCs/>
    </w:rPr>
  </w:style>
  <w:style w:type="paragraph" w:styleId="Testonotaapidipagina">
    <w:name w:val="footnote text"/>
    <w:basedOn w:val="Normale"/>
    <w:semiHidden/>
    <w:rsid w:val="00E82F73"/>
    <w:rPr>
      <w:sz w:val="20"/>
      <w:szCs w:val="18"/>
    </w:rPr>
  </w:style>
  <w:style w:type="paragraph" w:styleId="Paragrafoelenco">
    <w:name w:val="List Paragraph"/>
    <w:basedOn w:val="Normale"/>
    <w:qFormat/>
    <w:rsid w:val="00E82F73"/>
    <w:pPr>
      <w:ind w:left="708"/>
    </w:pPr>
    <w:rPr>
      <w:szCs w:val="21"/>
    </w:rPr>
  </w:style>
  <w:style w:type="paragraph" w:customStyle="1" w:styleId="Contenutocornice">
    <w:name w:val="Contenuto cornice"/>
    <w:basedOn w:val="Normale"/>
    <w:rsid w:val="00E82F73"/>
  </w:style>
  <w:style w:type="paragraph" w:styleId="NormaleWeb">
    <w:name w:val="Normal (Web)"/>
    <w:basedOn w:val="Normale"/>
    <w:semiHidden/>
    <w:rsid w:val="00E82F73"/>
    <w:pPr>
      <w:widowControl/>
      <w:suppressAutoHyphens w:val="0"/>
      <w:spacing w:before="100" w:after="100"/>
      <w:jc w:val="both"/>
    </w:pPr>
    <w:rPr>
      <w:rFonts w:ascii="Arial Unicode MS" w:eastAsia="Arial Unicode MS" w:hAnsi="Arial Unicode MS" w:cs="Arial Unicode MS"/>
      <w:color w:val="000000"/>
    </w:rPr>
  </w:style>
  <w:style w:type="paragraph" w:customStyle="1" w:styleId="western">
    <w:name w:val="western"/>
    <w:basedOn w:val="Normale"/>
    <w:rsid w:val="00E82F73"/>
    <w:pPr>
      <w:widowControl/>
      <w:suppressAutoHyphens w:val="0"/>
      <w:spacing w:before="100" w:after="100"/>
      <w:jc w:val="both"/>
    </w:pPr>
    <w:rPr>
      <w:rFonts w:eastAsia="Arial Unicode MS"/>
      <w:color w:val="000000"/>
    </w:rPr>
  </w:style>
  <w:style w:type="paragraph" w:customStyle="1" w:styleId="Corpodeltesto21">
    <w:name w:val="Corpo del testo 21"/>
    <w:basedOn w:val="Normale"/>
    <w:rsid w:val="00E82F73"/>
    <w:pPr>
      <w:jc w:val="center"/>
    </w:pPr>
    <w:rPr>
      <w:rFonts w:ascii="Arial" w:hAnsi="Arial" w:cs="Arial"/>
      <w:color w:val="FF6600"/>
      <w:sz w:val="20"/>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eazioneimpresapor@cert.regione.piemonte.it" TargetMode="External"/><Relationship Id="rId3" Type="http://schemas.openxmlformats.org/officeDocument/2006/relationships/settings" Target="settings.xml"/><Relationship Id="rId7" Type="http://schemas.openxmlformats.org/officeDocument/2006/relationships/hyperlink" Target="mailto:creazioneimpresapor@cert.regione.piemonte.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dpo@regione.piemonte.it"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DSAN_conferma_IMPRESA_4</Template>
  <TotalTime>2</TotalTime>
  <Pages>1</Pages>
  <Words>1261</Words>
  <Characters>7191</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Azione 2</vt:lpstr>
    </vt:vector>
  </TitlesOfParts>
  <Company/>
  <LinksUpToDate>false</LinksUpToDate>
  <CharactersWithSpaces>8436</CharactersWithSpaces>
  <SharedDoc>false</SharedDoc>
  <HLinks>
    <vt:vector size="18" baseType="variant">
      <vt:variant>
        <vt:i4>2228304</vt:i4>
      </vt:variant>
      <vt:variant>
        <vt:i4>42</vt:i4>
      </vt:variant>
      <vt:variant>
        <vt:i4>0</vt:i4>
      </vt:variant>
      <vt:variant>
        <vt:i4>5</vt:i4>
      </vt:variant>
      <vt:variant>
        <vt:lpwstr>mailto:dpo@regione.piemonte.it</vt:lpwstr>
      </vt:variant>
      <vt:variant>
        <vt:lpwstr/>
      </vt:variant>
      <vt:variant>
        <vt:i4>7274562</vt:i4>
      </vt:variant>
      <vt:variant>
        <vt:i4>39</vt:i4>
      </vt:variant>
      <vt:variant>
        <vt:i4>0</vt:i4>
      </vt:variant>
      <vt:variant>
        <vt:i4>5</vt:i4>
      </vt:variant>
      <vt:variant>
        <vt:lpwstr>mailto:creazioneimpresapor@cert.regione.piemonte.it</vt:lpwstr>
      </vt:variant>
      <vt:variant>
        <vt:lpwstr/>
      </vt:variant>
      <vt:variant>
        <vt:i4>7274562</vt:i4>
      </vt:variant>
      <vt:variant>
        <vt:i4>36</vt:i4>
      </vt:variant>
      <vt:variant>
        <vt:i4>0</vt:i4>
      </vt:variant>
      <vt:variant>
        <vt:i4>5</vt:i4>
      </vt:variant>
      <vt:variant>
        <vt:lpwstr>mailto:creazioneimpresapor@cert.regione.piemonte.it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Azione 2</dc:title>
  <dc:subject/>
  <dc:creator>15631RP</dc:creator>
  <cp:keywords/>
  <cp:lastModifiedBy>15631RP</cp:lastModifiedBy>
  <cp:revision>3</cp:revision>
  <cp:lastPrinted>2019-04-15T08:19:00Z</cp:lastPrinted>
  <dcterms:created xsi:type="dcterms:W3CDTF">2019-07-04T07:38:00Z</dcterms:created>
  <dcterms:modified xsi:type="dcterms:W3CDTF">2019-07-04T07:40:00Z</dcterms:modified>
</cp:coreProperties>
</file>