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D2595" w:rsidRDefault="002D2595">
      <w:pPr>
        <w:pStyle w:val="Intestazione"/>
        <w:jc w:val="center"/>
        <w:rPr>
          <w:rFonts w:ascii="Comic Sans MS" w:hAnsi="Comic Sans MS" w:cs="Comic Sans MS"/>
          <w:b/>
          <w:bCs/>
          <w:sz w:val="16"/>
        </w:rPr>
      </w:pPr>
      <w:r>
        <w:rPr>
          <w:rFonts w:ascii="Comic Sans MS" w:hAnsi="Comic Sans MS" w:cs="Comic Sans MS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48.75pt" filled="t">
            <v:fill color2="black"/>
            <v:imagedata r:id="rId8" o:title=""/>
          </v:shape>
        </w:pict>
      </w:r>
    </w:p>
    <w:p w:rsidR="002D2595" w:rsidRDefault="002D2595">
      <w:pPr>
        <w:pStyle w:val="Intestazione"/>
        <w:jc w:val="center"/>
        <w:rPr>
          <w:rFonts w:ascii="Comic Sans MS" w:hAnsi="Comic Sans MS" w:cs="Comic Sans MS"/>
          <w:b/>
          <w:bCs/>
          <w:sz w:val="16"/>
        </w:rPr>
      </w:pPr>
    </w:p>
    <w:p w:rsidR="002D2595" w:rsidRDefault="002D2595">
      <w:pPr>
        <w:pStyle w:val="Intestazione"/>
        <w:jc w:val="center"/>
      </w:pPr>
      <w:r>
        <w:rPr>
          <w:rFonts w:ascii="Arial" w:hAnsi="Arial" w:cs="Arial"/>
          <w:bCs/>
          <w:i/>
          <w:iCs/>
          <w:sz w:val="28"/>
        </w:rPr>
        <w:t>Direzione Coesione Sociale</w:t>
      </w:r>
    </w:p>
    <w:p w:rsidR="002D2595" w:rsidRDefault="002D2595">
      <w:pPr>
        <w:pStyle w:val="Intestazione"/>
        <w:rPr>
          <w:rFonts w:ascii="Arial" w:hAnsi="Arial" w:cs="Arial"/>
          <w:bCs/>
          <w:i/>
          <w:iCs/>
          <w:sz w:val="28"/>
        </w:rPr>
      </w:pPr>
    </w:p>
    <w:p w:rsidR="002D2595" w:rsidRDefault="002D2595">
      <w:pPr>
        <w:pStyle w:val="Didascalia"/>
        <w:jc w:val="center"/>
      </w:pPr>
      <w:r>
        <w:rPr>
          <w:rFonts w:ascii="Arial" w:hAnsi="Arial" w:cs="Arial"/>
          <w:bCs/>
        </w:rPr>
        <w:t>Settore Politiche del Lavoro</w:t>
      </w:r>
    </w:p>
    <w:p w:rsidR="002D2595" w:rsidRDefault="002D2595">
      <w:pPr>
        <w:rPr>
          <w:rFonts w:ascii="Arial" w:hAnsi="Arial" w:cs="Arial"/>
          <w:bCs/>
          <w:spacing w:val="20"/>
          <w:sz w:val="32"/>
        </w:rPr>
      </w:pPr>
    </w:p>
    <w:p w:rsidR="002D2595" w:rsidRDefault="002D2595">
      <w:pPr>
        <w:rPr>
          <w:rFonts w:ascii="Arial" w:hAnsi="Arial" w:cs="Arial"/>
          <w:bCs/>
          <w:spacing w:val="20"/>
          <w:sz w:val="32"/>
        </w:rPr>
      </w:pPr>
    </w:p>
    <w:p w:rsidR="002D2595" w:rsidRDefault="002D2595">
      <w:pPr>
        <w:rPr>
          <w:rFonts w:ascii="Arial" w:hAnsi="Arial" w:cs="Arial"/>
          <w:bCs/>
          <w:spacing w:val="20"/>
          <w:sz w:val="32"/>
        </w:rPr>
      </w:pPr>
    </w:p>
    <w:p w:rsidR="002D2595" w:rsidRDefault="002D2595">
      <w:pPr>
        <w:rPr>
          <w:rFonts w:ascii="Arial" w:hAnsi="Arial" w:cs="Arial"/>
          <w:bCs/>
          <w:spacing w:val="20"/>
          <w:sz w:val="32"/>
        </w:rPr>
      </w:pPr>
    </w:p>
    <w:p w:rsidR="002D2595" w:rsidRDefault="002D2595">
      <w:pPr>
        <w:jc w:val="center"/>
      </w:pPr>
      <w:r>
        <w:rPr>
          <w:rFonts w:ascii="Arial" w:hAnsi="Arial" w:cs="Arial"/>
          <w:b/>
          <w:spacing w:val="20"/>
          <w:sz w:val="32"/>
        </w:rPr>
        <w:t xml:space="preserve">DOCUMENTAZIONE ALLEGATA ALL’ISTANZA </w:t>
      </w:r>
    </w:p>
    <w:p w:rsidR="002D2595" w:rsidRDefault="002D2595">
      <w:pPr>
        <w:jc w:val="center"/>
      </w:pPr>
      <w:r>
        <w:rPr>
          <w:rFonts w:ascii="Arial" w:hAnsi="Arial" w:cs="Arial"/>
          <w:b/>
          <w:spacing w:val="20"/>
          <w:sz w:val="32"/>
        </w:rPr>
        <w:t xml:space="preserve">DI ISCRIZIONE </w:t>
      </w:r>
    </w:p>
    <w:p w:rsidR="002D2595" w:rsidRDefault="002D2595">
      <w:pPr>
        <w:jc w:val="center"/>
        <w:rPr>
          <w:rFonts w:ascii="Arial" w:hAnsi="Arial" w:cs="Arial"/>
          <w:b/>
          <w:spacing w:val="20"/>
          <w:sz w:val="32"/>
        </w:rPr>
      </w:pPr>
    </w:p>
    <w:p w:rsidR="002D2595" w:rsidRDefault="002D2595">
      <w:pPr>
        <w:jc w:val="center"/>
      </w:pPr>
      <w:r>
        <w:rPr>
          <w:rFonts w:ascii="Arial" w:hAnsi="Arial" w:cs="Arial"/>
          <w:b/>
          <w:spacing w:val="20"/>
          <w:sz w:val="28"/>
        </w:rPr>
        <w:t>Elenco regionale dei soggetti specializzati nella realizzazione di servizi a sostegno della creazione d’impresa e del lavoro autonomo sul territorio piemontese</w:t>
      </w:r>
    </w:p>
    <w:p w:rsidR="002D2595" w:rsidRDefault="002D2595">
      <w:pPr>
        <w:rPr>
          <w:rFonts w:ascii="Arial" w:hAnsi="Arial" w:cs="Arial"/>
          <w:b/>
          <w:color w:val="FF0000"/>
          <w:spacing w:val="20"/>
          <w:sz w:val="32"/>
        </w:rPr>
      </w:pPr>
    </w:p>
    <w:p w:rsidR="002D2595" w:rsidRDefault="002D2595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>D.G.R. n. 20 - 8804 del 18.04.2019</w:t>
      </w:r>
    </w:p>
    <w:p w:rsidR="002D2595" w:rsidRDefault="002D2595">
      <w:pPr>
        <w:jc w:val="center"/>
      </w:pPr>
      <w:proofErr w:type="spellStart"/>
      <w:r>
        <w:rPr>
          <w:rFonts w:ascii="Arial" w:hAnsi="Arial" w:cs="Arial"/>
          <w:b/>
          <w:spacing w:val="20"/>
          <w:sz w:val="32"/>
        </w:rPr>
        <w:t>D.D.</w:t>
      </w:r>
      <w:proofErr w:type="spellEnd"/>
      <w:r>
        <w:rPr>
          <w:rFonts w:ascii="Arial" w:hAnsi="Arial" w:cs="Arial"/>
          <w:b/>
          <w:spacing w:val="20"/>
          <w:sz w:val="32"/>
        </w:rPr>
        <w:t xml:space="preserve"> n. 922 del 01.07.2019</w:t>
      </w:r>
    </w:p>
    <w:p w:rsidR="002D2595" w:rsidRDefault="002D2595">
      <w:pPr>
        <w:rPr>
          <w:rFonts w:ascii="Arial" w:hAnsi="Arial" w:cs="Arial"/>
          <w:b/>
          <w:bCs/>
          <w:spacing w:val="20"/>
          <w:sz w:val="32"/>
        </w:rPr>
      </w:pPr>
    </w:p>
    <w:p w:rsidR="002D2595" w:rsidRDefault="002D2595">
      <w:pPr>
        <w:pStyle w:val="Titolo1"/>
        <w:jc w:val="both"/>
        <w:rPr>
          <w:rFonts w:ascii="Arial" w:hAnsi="Arial" w:cs="Arial"/>
          <w:b/>
          <w:bCs/>
          <w:spacing w:val="20"/>
          <w:sz w:val="32"/>
          <w:szCs w:val="36"/>
        </w:rPr>
      </w:pPr>
    </w:p>
    <w:p w:rsidR="002D2595" w:rsidRDefault="002D2595">
      <w:pPr>
        <w:jc w:val="both"/>
        <w:rPr>
          <w:rFonts w:ascii="Arial" w:hAnsi="Arial" w:cs="Arial"/>
          <w:b/>
          <w:bCs/>
          <w:spacing w:val="20"/>
          <w:sz w:val="32"/>
          <w:szCs w:val="36"/>
        </w:rPr>
      </w:pPr>
    </w:p>
    <w:p w:rsidR="002D2595" w:rsidRDefault="002D2595">
      <w:pPr>
        <w:jc w:val="both"/>
        <w:rPr>
          <w:rFonts w:ascii="Arial" w:hAnsi="Arial" w:cs="Arial"/>
          <w:b/>
          <w:bCs/>
          <w:spacing w:val="20"/>
          <w:sz w:val="32"/>
          <w:szCs w:val="36"/>
        </w:rPr>
      </w:pPr>
    </w:p>
    <w:p w:rsidR="002D2595" w:rsidRDefault="002D2595">
      <w:pPr>
        <w:jc w:val="both"/>
        <w:rPr>
          <w:rFonts w:ascii="Arial" w:hAnsi="Arial" w:cs="Arial"/>
          <w:b/>
          <w:bCs/>
          <w:spacing w:val="20"/>
          <w:sz w:val="32"/>
          <w:szCs w:val="36"/>
        </w:rPr>
      </w:pPr>
    </w:p>
    <w:p w:rsidR="002D2595" w:rsidRDefault="002D2595">
      <w:pPr>
        <w:rPr>
          <w:rFonts w:ascii="Arial" w:hAnsi="Arial" w:cs="Arial"/>
          <w:bCs/>
          <w:spacing w:val="20"/>
          <w:sz w:val="36"/>
          <w:szCs w:val="36"/>
        </w:rPr>
      </w:pPr>
    </w:p>
    <w:p w:rsidR="002D2595" w:rsidRDefault="002D2595">
      <w:pPr>
        <w:rPr>
          <w:rFonts w:ascii="Arial" w:hAnsi="Arial" w:cs="Arial"/>
          <w:bCs/>
          <w:spacing w:val="20"/>
          <w:sz w:val="36"/>
          <w:szCs w:val="36"/>
        </w:rPr>
      </w:pPr>
    </w:p>
    <w:p w:rsidR="002D2595" w:rsidRDefault="002D2595">
      <w:pPr>
        <w:rPr>
          <w:rFonts w:ascii="Arial" w:hAnsi="Arial" w:cs="Arial"/>
          <w:bCs/>
          <w:spacing w:val="20"/>
          <w:sz w:val="36"/>
          <w:szCs w:val="36"/>
        </w:rPr>
      </w:pPr>
    </w:p>
    <w:p w:rsidR="00F019BB" w:rsidRDefault="00F019BB" w:rsidP="00F019BB">
      <w:pPr>
        <w:pStyle w:val="Titolo7"/>
        <w:rPr>
          <w:rFonts w:ascii="Times New Roman" w:hAnsi="Times New Roman" w:cs="Times New Roman"/>
          <w:b w:val="0"/>
          <w:bCs w:val="0"/>
          <w:sz w:val="36"/>
          <w:szCs w:val="36"/>
        </w:rPr>
      </w:pPr>
    </w:p>
    <w:p w:rsidR="002D2595" w:rsidRDefault="002D2595">
      <w:pPr>
        <w:rPr>
          <w:bCs/>
          <w:spacing w:val="20"/>
          <w:sz w:val="36"/>
          <w:szCs w:val="36"/>
        </w:rPr>
      </w:pPr>
    </w:p>
    <w:p w:rsidR="002D2595" w:rsidRDefault="002D2595">
      <w:pPr>
        <w:rPr>
          <w:spacing w:val="20"/>
          <w:sz w:val="36"/>
          <w:szCs w:val="36"/>
        </w:rPr>
      </w:pP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32"/>
      </w:tblGrid>
      <w:tr w:rsidR="002D2595">
        <w:tc>
          <w:tcPr>
            <w:tcW w:w="9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2595" w:rsidRDefault="002D2595">
            <w:pPr>
              <w:pStyle w:val="Titolo7"/>
              <w:snapToGrid w:val="0"/>
              <w:rPr>
                <w:rFonts w:ascii="Times New Roman" w:hAnsi="Times New Roman" w:cs="Times New Roman"/>
                <w:b w:val="0"/>
                <w:bCs w:val="0"/>
                <w:sz w:val="36"/>
                <w:szCs w:val="36"/>
              </w:rPr>
            </w:pPr>
          </w:p>
          <w:p w:rsidR="002D2595" w:rsidRDefault="002D2595">
            <w:pPr>
              <w:pStyle w:val="Titolo7"/>
            </w:pPr>
            <w:r>
              <w:t>Soggetto richiedente</w:t>
            </w:r>
            <w:r w:rsidR="00F019BB">
              <w:t xml:space="preserve"> </w:t>
            </w:r>
            <w:r w:rsidR="00F019BB"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F019BB">
              <w:instrText xml:space="preserve"> FORMTEXT </w:instrText>
            </w:r>
            <w:r w:rsidR="00F019BB">
              <w:fldChar w:fldCharType="separate"/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fldChar w:fldCharType="end"/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</w:p>
          <w:p w:rsidR="002D2595" w:rsidRDefault="002D2595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" w:hAnsi="Arial" w:cs="Arial"/>
              </w:rPr>
            </w:pPr>
          </w:p>
          <w:p w:rsidR="002D2595" w:rsidRDefault="002D2595">
            <w:pPr>
              <w:pStyle w:val="Titolo7"/>
            </w:pPr>
            <w:r>
              <w:t>con sede in</w:t>
            </w:r>
            <w:r w:rsidR="00F019BB">
              <w:t xml:space="preserve"> </w:t>
            </w:r>
            <w:r w:rsidR="00F019BB"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F019BB">
              <w:instrText xml:space="preserve"> FORMTEXT </w:instrText>
            </w:r>
            <w:r w:rsidR="00F019BB">
              <w:fldChar w:fldCharType="separate"/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rPr>
                <w:noProof/>
              </w:rPr>
              <w:t> </w:t>
            </w:r>
            <w:r w:rsidR="00F019BB">
              <w:fldChar w:fldCharType="end"/>
            </w:r>
          </w:p>
          <w:p w:rsidR="002D2595" w:rsidRDefault="002D2595">
            <w:pPr>
              <w:rPr>
                <w:b/>
                <w:bCs/>
                <w:spacing w:val="20"/>
                <w:sz w:val="36"/>
                <w:szCs w:val="36"/>
              </w:rPr>
            </w:pPr>
          </w:p>
        </w:tc>
      </w:tr>
    </w:tbl>
    <w:p w:rsidR="002D2595" w:rsidRDefault="002D2595">
      <w:pPr>
        <w:rPr>
          <w:rFonts w:ascii="Arial" w:hAnsi="Arial" w:cs="Arial"/>
          <w:i/>
          <w:iCs/>
          <w:color w:val="808080"/>
          <w:spacing w:val="20"/>
          <w:sz w:val="20"/>
        </w:rPr>
      </w:pPr>
    </w:p>
    <w:p w:rsidR="002D2595" w:rsidRDefault="002D2595">
      <w:r>
        <w:rPr>
          <w:rFonts w:ascii="Arial" w:hAnsi="Arial" w:cs="Arial"/>
          <w:i/>
          <w:iCs/>
          <w:color w:val="808080"/>
          <w:spacing w:val="20"/>
          <w:sz w:val="20"/>
        </w:rPr>
        <w:t xml:space="preserve">Si prega di compilare in </w:t>
      </w:r>
      <w:r>
        <w:rPr>
          <w:rFonts w:ascii="Arial" w:hAnsi="Arial" w:cs="Arial"/>
          <w:i/>
          <w:iCs/>
          <w:smallCaps/>
          <w:color w:val="808080"/>
          <w:spacing w:val="20"/>
          <w:sz w:val="20"/>
        </w:rPr>
        <w:t>stampatello</w:t>
      </w:r>
    </w:p>
    <w:p w:rsidR="002D2595" w:rsidRDefault="002D2595">
      <w:pPr>
        <w:jc w:val="both"/>
        <w:rPr>
          <w:rFonts w:ascii="Arial" w:hAnsi="Arial" w:cs="Arial"/>
          <w:i/>
          <w:iCs/>
          <w:color w:val="808080"/>
          <w:spacing w:val="20"/>
          <w:sz w:val="20"/>
        </w:rPr>
      </w:pPr>
    </w:p>
    <w:p w:rsidR="002D2595" w:rsidRDefault="002D2595">
      <w:pPr>
        <w:jc w:val="both"/>
        <w:rPr>
          <w:rFonts w:ascii="Arial" w:hAnsi="Arial" w:cs="Arial"/>
        </w:rPr>
      </w:pPr>
    </w:p>
    <w:p w:rsidR="00F019BB" w:rsidRPr="00F019BB" w:rsidRDefault="00F019BB" w:rsidP="00F019BB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  <w:r w:rsidRPr="00F019BB">
        <w:rPr>
          <w:rFonts w:ascii="Arial" w:hAnsi="Arial" w:cs="Arial"/>
          <w:sz w:val="22"/>
          <w:szCs w:val="22"/>
        </w:rPr>
        <w:lastRenderedPageBreak/>
        <w:t xml:space="preserve">Il/La sottoscritto/a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</w:p>
    <w:p w:rsidR="00F019BB" w:rsidRPr="00F019BB" w:rsidRDefault="00F019BB" w:rsidP="00F019BB">
      <w:pPr>
        <w:pStyle w:val="Corpodeltesto2"/>
        <w:rPr>
          <w:bCs/>
          <w:szCs w:val="22"/>
        </w:rPr>
      </w:pPr>
      <w:r w:rsidRPr="00F019BB">
        <w:rPr>
          <w:bCs/>
          <w:szCs w:val="22"/>
        </w:rPr>
        <w:t>C.F.</w:t>
      </w:r>
      <w:r w:rsidRPr="00F019BB">
        <w:rPr>
          <w:szCs w:val="22"/>
        </w:rPr>
        <w:t xml:space="preserve"> </w:t>
      </w:r>
      <w:r w:rsidRPr="00F019BB">
        <w:rPr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F019BB">
        <w:rPr>
          <w:szCs w:val="22"/>
        </w:rPr>
        <w:instrText xml:space="preserve"> FORMTEXT </w:instrText>
      </w:r>
      <w:r w:rsidRPr="00F019BB">
        <w:rPr>
          <w:szCs w:val="22"/>
        </w:rPr>
      </w:r>
      <w:r w:rsidRPr="00F019BB">
        <w:rPr>
          <w:szCs w:val="22"/>
        </w:rPr>
        <w:fldChar w:fldCharType="separate"/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szCs w:val="22"/>
        </w:rPr>
        <w:fldChar w:fldCharType="end"/>
      </w:r>
      <w:r w:rsidRPr="00F019BB">
        <w:rPr>
          <w:szCs w:val="22"/>
        </w:rPr>
        <w:t xml:space="preserve"> </w:t>
      </w:r>
      <w:r w:rsidRPr="00F019BB">
        <w:rPr>
          <w:bCs/>
          <w:szCs w:val="22"/>
        </w:rPr>
        <w:t xml:space="preserve">nato/a   a </w:t>
      </w:r>
      <w:r w:rsidRPr="00F019BB">
        <w:rPr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019BB">
        <w:rPr>
          <w:szCs w:val="22"/>
        </w:rPr>
        <w:instrText xml:space="preserve"> FORMTEXT </w:instrText>
      </w:r>
      <w:r w:rsidRPr="00F019BB">
        <w:rPr>
          <w:szCs w:val="22"/>
        </w:rPr>
      </w:r>
      <w:r w:rsidRPr="00F019BB">
        <w:rPr>
          <w:szCs w:val="22"/>
        </w:rPr>
        <w:fldChar w:fldCharType="separate"/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szCs w:val="22"/>
        </w:rPr>
        <w:fldChar w:fldCharType="end"/>
      </w:r>
      <w:r w:rsidRPr="00F019BB">
        <w:rPr>
          <w:szCs w:val="22"/>
        </w:rPr>
        <w:t xml:space="preserve"> </w:t>
      </w:r>
      <w:r w:rsidRPr="00F019BB">
        <w:rPr>
          <w:bCs/>
          <w:szCs w:val="22"/>
        </w:rPr>
        <w:t xml:space="preserve">il </w:t>
      </w:r>
      <w:r w:rsidRPr="00F019BB">
        <w:rPr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019BB">
        <w:rPr>
          <w:szCs w:val="22"/>
        </w:rPr>
        <w:instrText xml:space="preserve"> FORMTEXT </w:instrText>
      </w:r>
      <w:r w:rsidRPr="00F019BB">
        <w:rPr>
          <w:szCs w:val="22"/>
        </w:rPr>
      </w:r>
      <w:r w:rsidRPr="00F019BB">
        <w:rPr>
          <w:szCs w:val="22"/>
        </w:rPr>
        <w:fldChar w:fldCharType="separate"/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noProof/>
          <w:szCs w:val="22"/>
        </w:rPr>
        <w:t> </w:t>
      </w:r>
      <w:r w:rsidRPr="00F019BB">
        <w:rPr>
          <w:szCs w:val="22"/>
        </w:rPr>
        <w:fldChar w:fldCharType="end"/>
      </w:r>
    </w:p>
    <w:p w:rsidR="00F019BB" w:rsidRPr="00F019BB" w:rsidRDefault="00F019BB" w:rsidP="00F019BB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  <w:r w:rsidRPr="00F019BB">
        <w:rPr>
          <w:rFonts w:ascii="Arial" w:hAnsi="Arial" w:cs="Arial"/>
          <w:sz w:val="22"/>
          <w:szCs w:val="22"/>
        </w:rPr>
        <w:t xml:space="preserve">residente in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  <w:r w:rsidRPr="00F019BB">
        <w:rPr>
          <w:rFonts w:ascii="Arial" w:hAnsi="Arial" w:cs="Arial"/>
          <w:sz w:val="22"/>
          <w:szCs w:val="22"/>
        </w:rPr>
        <w:t xml:space="preserve"> prov.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</w:p>
    <w:p w:rsidR="00F019BB" w:rsidRPr="00F019BB" w:rsidRDefault="00F019BB" w:rsidP="00F019BB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  <w:r w:rsidRPr="00F019BB">
        <w:rPr>
          <w:rFonts w:ascii="Arial" w:hAnsi="Arial" w:cs="Arial"/>
          <w:sz w:val="22"/>
          <w:szCs w:val="22"/>
        </w:rPr>
        <w:t xml:space="preserve">via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  <w:r w:rsidRPr="00F019BB">
        <w:rPr>
          <w:rFonts w:ascii="Arial" w:hAnsi="Arial" w:cs="Arial"/>
          <w:sz w:val="22"/>
          <w:szCs w:val="22"/>
        </w:rPr>
        <w:t xml:space="preserve">n.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  <w:proofErr w:type="spellStart"/>
      <w:r w:rsidRPr="00F019BB">
        <w:rPr>
          <w:rFonts w:ascii="Arial" w:hAnsi="Arial" w:cs="Arial"/>
          <w:sz w:val="22"/>
          <w:szCs w:val="22"/>
        </w:rPr>
        <w:t>c.a.p.</w:t>
      </w:r>
      <w:proofErr w:type="spellEnd"/>
      <w:r w:rsidRPr="00F019BB">
        <w:rPr>
          <w:rFonts w:ascii="Arial" w:hAnsi="Arial" w:cs="Arial"/>
          <w:sz w:val="22"/>
          <w:szCs w:val="22"/>
        </w:rPr>
        <w:t xml:space="preserve">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</w:p>
    <w:p w:rsidR="00F019BB" w:rsidRPr="00F019BB" w:rsidRDefault="00F019BB" w:rsidP="00F019BB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  <w:r w:rsidRPr="00F019BB">
        <w:rPr>
          <w:rFonts w:ascii="Arial" w:hAnsi="Arial" w:cs="Arial"/>
          <w:sz w:val="22"/>
          <w:szCs w:val="22"/>
        </w:rPr>
        <w:t xml:space="preserve">in qualità di Legale Rappresentante del soggetto richiedente </w:t>
      </w:r>
      <w:r w:rsidRPr="00F019B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Pr="00F019BB">
        <w:rPr>
          <w:rFonts w:ascii="Arial" w:hAnsi="Arial" w:cs="Arial"/>
          <w:sz w:val="22"/>
          <w:szCs w:val="22"/>
        </w:rPr>
        <w:instrText xml:space="preserve"> FORMTEXT </w:instrText>
      </w:r>
      <w:r w:rsidRPr="00F019BB">
        <w:rPr>
          <w:rFonts w:ascii="Arial" w:hAnsi="Arial" w:cs="Arial"/>
          <w:sz w:val="22"/>
          <w:szCs w:val="22"/>
        </w:rPr>
      </w:r>
      <w:r w:rsidRPr="00F019BB">
        <w:rPr>
          <w:rFonts w:ascii="Arial" w:hAnsi="Arial" w:cs="Arial"/>
          <w:sz w:val="22"/>
          <w:szCs w:val="22"/>
        </w:rPr>
        <w:fldChar w:fldCharType="separate"/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noProof/>
          <w:sz w:val="22"/>
          <w:szCs w:val="22"/>
        </w:rPr>
        <w:t> </w:t>
      </w:r>
      <w:r w:rsidRPr="00F019BB">
        <w:rPr>
          <w:rFonts w:ascii="Arial" w:hAnsi="Arial" w:cs="Arial"/>
          <w:sz w:val="22"/>
          <w:szCs w:val="22"/>
        </w:rPr>
        <w:fldChar w:fldCharType="end"/>
      </w:r>
    </w:p>
    <w:p w:rsidR="002D2595" w:rsidRPr="00F019BB" w:rsidRDefault="002D2595">
      <w:pPr>
        <w:jc w:val="both"/>
        <w:rPr>
          <w:rFonts w:ascii="Arial" w:hAnsi="Arial" w:cs="Arial"/>
          <w:sz w:val="22"/>
          <w:szCs w:val="22"/>
        </w:rPr>
      </w:pPr>
    </w:p>
    <w:p w:rsidR="002D2595" w:rsidRDefault="002D2595">
      <w:pPr>
        <w:jc w:val="both"/>
        <w:rPr>
          <w:rFonts w:ascii="Arial" w:hAnsi="Arial" w:cs="Arial"/>
        </w:rPr>
      </w:pPr>
    </w:p>
    <w:p w:rsidR="002D2595" w:rsidRDefault="002D2595">
      <w:pPr>
        <w:jc w:val="center"/>
        <w:rPr>
          <w:sz w:val="28"/>
        </w:rPr>
      </w:pPr>
      <w:r>
        <w:rPr>
          <w:rFonts w:ascii="Arial" w:hAnsi="Arial" w:cs="Arial"/>
          <w:b/>
          <w:bCs/>
          <w:sz w:val="28"/>
          <w:u w:val="single"/>
        </w:rPr>
        <w:t>DICHIARA SOTTO LA PROPRIA RESPONSABILITA’</w:t>
      </w:r>
    </w:p>
    <w:p w:rsidR="002D2595" w:rsidRDefault="002D2595">
      <w:pPr>
        <w:rPr>
          <w:rFonts w:ascii="Arial" w:hAnsi="Arial" w:cs="Arial"/>
          <w:b/>
          <w:bCs/>
          <w:sz w:val="28"/>
          <w:u w:val="single"/>
        </w:rPr>
      </w:pPr>
    </w:p>
    <w:p w:rsidR="002D2595" w:rsidRDefault="002D2595">
      <w:pPr>
        <w:jc w:val="both"/>
        <w:rPr>
          <w:rFonts w:ascii="Arial" w:hAnsi="Arial" w:cs="Arial"/>
          <w:b/>
          <w:bCs/>
          <w:smallCaps/>
          <w:u w:val="single"/>
        </w:rPr>
      </w:pPr>
    </w:p>
    <w:p w:rsidR="002D2595" w:rsidRDefault="002D2595">
      <w:pPr>
        <w:jc w:val="both"/>
      </w:pPr>
      <w:r>
        <w:rPr>
          <w:rFonts w:ascii="Arial" w:hAnsi="Arial" w:cs="Arial"/>
          <w:b/>
          <w:bCs/>
        </w:rPr>
        <w:t>ELENCO DELLE SEDI INDIVIDUATE COME “SPORTELLI PER LA CREAZIONE D’IMPRESA”</w:t>
      </w:r>
    </w:p>
    <w:p w:rsidR="002D2595" w:rsidRDefault="002D2595">
      <w:pPr>
        <w:pStyle w:val="Titolo6"/>
        <w:tabs>
          <w:tab w:val="left" w:pos="990"/>
        </w:tabs>
        <w:rPr>
          <w:b w:val="0"/>
          <w:bCs/>
          <w:sz w:val="24"/>
          <w:szCs w:val="24"/>
        </w:rPr>
      </w:pPr>
    </w:p>
    <w:p w:rsidR="002D2595" w:rsidRDefault="002D2595">
      <w:pPr>
        <w:numPr>
          <w:ilvl w:val="0"/>
          <w:numId w:val="2"/>
        </w:numPr>
        <w:tabs>
          <w:tab w:val="left" w:pos="-180"/>
        </w:tabs>
        <w:ind w:left="0" w:firstLine="0"/>
        <w:jc w:val="both"/>
        <w:rPr>
          <w:sz w:val="22"/>
        </w:rPr>
      </w:pPr>
      <w:r>
        <w:rPr>
          <w:rFonts w:ascii="Arial" w:hAnsi="Arial" w:cs="Arial"/>
          <w:sz w:val="22"/>
        </w:rPr>
        <w:t xml:space="preserve">che il soggetto richiedente </w:t>
      </w:r>
      <w:r>
        <w:rPr>
          <w:rFonts w:ascii="Arial" w:hAnsi="Arial" w:cs="Arial"/>
          <w:color w:val="000000"/>
          <w:sz w:val="22"/>
        </w:rPr>
        <w:t>dispon</w:t>
      </w:r>
      <w:r>
        <w:rPr>
          <w:rFonts w:ascii="Arial" w:hAnsi="Arial" w:cs="Arial"/>
          <w:strike/>
          <w:color w:val="000000"/>
          <w:sz w:val="22"/>
        </w:rPr>
        <w:t>e</w:t>
      </w:r>
      <w:r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di n. </w:t>
      </w:r>
      <w:r w:rsidR="00F019BB"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F019BB" w:rsidRPr="00F547CD">
        <w:rPr>
          <w:rFonts w:ascii="Arial" w:hAnsi="Arial" w:cs="Arial"/>
        </w:rPr>
        <w:instrText xml:space="preserve"> FORMTEXT </w:instrText>
      </w:r>
      <w:r w:rsidR="00F019BB" w:rsidRPr="00F547CD">
        <w:rPr>
          <w:rFonts w:ascii="Arial" w:hAnsi="Arial" w:cs="Arial"/>
        </w:rPr>
      </w:r>
      <w:r w:rsidR="00F019BB" w:rsidRPr="00F547CD">
        <w:rPr>
          <w:rFonts w:ascii="Arial" w:hAnsi="Arial" w:cs="Arial"/>
        </w:rPr>
        <w:fldChar w:fldCharType="separate"/>
      </w:r>
      <w:r w:rsidR="00F019BB" w:rsidRPr="00F547CD">
        <w:rPr>
          <w:rFonts w:ascii="Arial" w:hAnsi="Arial" w:cs="Arial"/>
        </w:rPr>
        <w:t> </w:t>
      </w:r>
      <w:r w:rsidR="00F019BB" w:rsidRPr="00F547CD">
        <w:rPr>
          <w:rFonts w:ascii="Arial" w:hAnsi="Arial" w:cs="Arial"/>
        </w:rPr>
        <w:t> </w:t>
      </w:r>
      <w:r w:rsidR="00F019BB" w:rsidRPr="00F547CD">
        <w:rPr>
          <w:rFonts w:ascii="Arial" w:hAnsi="Arial" w:cs="Arial"/>
        </w:rPr>
        <w:fldChar w:fldCharType="end"/>
      </w:r>
      <w:r w:rsidR="00F019B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“Sportelli per la creazione d’impresa”</w:t>
      </w:r>
      <w:r>
        <w:rPr>
          <w:rFonts w:ascii="Arial" w:eastAsia="Arial Unicode MS" w:hAnsi="Arial" w:cs="Arial" w:hint="eastAsia"/>
          <w:sz w:val="22"/>
        </w:rPr>
        <w:t>¹</w:t>
      </w:r>
      <w:r>
        <w:rPr>
          <w:rFonts w:ascii="Arial" w:eastAsia="Arial Unicode MS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nel territorio della Regione Piemonte, ubicati in:</w:t>
      </w:r>
    </w:p>
    <w:p w:rsidR="00F019BB" w:rsidRDefault="00F019BB" w:rsidP="00F019BB">
      <w:pPr>
        <w:jc w:val="both"/>
        <w:rPr>
          <w:rFonts w:ascii="Arial" w:hAnsi="Arial" w:cs="Arial"/>
        </w:rPr>
      </w:pPr>
    </w:p>
    <w:p w:rsidR="00F019BB" w:rsidRPr="00F4476E" w:rsidRDefault="00F019BB" w:rsidP="00F019BB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019BB" w:rsidRPr="00F4476E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F019BB" w:rsidRPr="00F4476E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</w:p>
    <w:p w:rsidR="00F019BB" w:rsidRPr="00F4476E" w:rsidRDefault="00F019BB" w:rsidP="00F019BB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019BB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F019BB" w:rsidRPr="00F4476E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</w:p>
    <w:p w:rsidR="00F019BB" w:rsidRPr="00F4476E" w:rsidRDefault="00F019BB" w:rsidP="00F019BB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019BB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F019BB" w:rsidRPr="00F4476E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</w:p>
    <w:p w:rsidR="00F019BB" w:rsidRPr="00F4476E" w:rsidRDefault="00F019BB" w:rsidP="00F019BB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019BB" w:rsidRPr="00F4476E" w:rsidRDefault="00F019BB" w:rsidP="00F019BB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2D2595" w:rsidRDefault="002D2595">
      <w:pPr>
        <w:jc w:val="both"/>
        <w:rPr>
          <w:rFonts w:ascii="Arial" w:hAnsi="Arial" w:cs="Arial"/>
          <w:b/>
          <w:i/>
        </w:rPr>
      </w:pPr>
    </w:p>
    <w:p w:rsidR="002D2595" w:rsidRDefault="002D2595">
      <w:pPr>
        <w:jc w:val="both"/>
        <w:rPr>
          <w:rFonts w:ascii="Arial" w:hAnsi="Arial" w:cs="Arial"/>
          <w:b/>
          <w:i/>
        </w:rPr>
      </w:pPr>
    </w:p>
    <w:p w:rsidR="002D2595" w:rsidRDefault="002D2595">
      <w:pPr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  <w:sz w:val="16"/>
        </w:rPr>
        <w:t xml:space="preserve">¹ Per </w:t>
      </w:r>
      <w:r>
        <w:rPr>
          <w:rFonts w:ascii="Arial" w:hAnsi="Arial" w:cs="Arial"/>
          <w:i/>
          <w:iCs/>
          <w:sz w:val="16"/>
        </w:rPr>
        <w:t>“sportelli</w:t>
      </w:r>
      <w:r>
        <w:rPr>
          <w:rFonts w:ascii="Arial" w:hAnsi="Arial" w:cs="Arial"/>
          <w:sz w:val="16"/>
        </w:rPr>
        <w:t>” si intendono le sedi operative fisse o unità locali in cui possono essere svolti i servizi</w:t>
      </w:r>
    </w:p>
    <w:p w:rsidR="002D2595" w:rsidRDefault="002D2595">
      <w:pPr>
        <w:jc w:val="both"/>
      </w:pPr>
      <w:r>
        <w:rPr>
          <w:rFonts w:ascii="Arial" w:hAnsi="Arial" w:cs="Arial"/>
          <w:sz w:val="16"/>
        </w:rPr>
        <w:t>Qualora tali sedi non siano di proprietà del soggetto richiedente, la disponibilità deve essere regolata allegando copia di idonea documentazione (copia dei contratti di locazione, sublocazione, di comodato e di servizi), regolarmente registrata secondo le disposizioni vigenti.</w:t>
      </w:r>
    </w:p>
    <w:p w:rsidR="002D2595" w:rsidRDefault="002D2595">
      <w:pPr>
        <w:tabs>
          <w:tab w:val="left" w:pos="-180"/>
        </w:tabs>
        <w:jc w:val="both"/>
      </w:pPr>
    </w:p>
    <w:p w:rsidR="002D2595" w:rsidRDefault="002D2595">
      <w:pPr>
        <w:numPr>
          <w:ilvl w:val="0"/>
          <w:numId w:val="2"/>
        </w:numPr>
        <w:tabs>
          <w:tab w:val="left" w:pos="-180"/>
        </w:tabs>
        <w:ind w:left="0" w:firstLine="0"/>
        <w:jc w:val="both"/>
        <w:rPr>
          <w:sz w:val="22"/>
        </w:rPr>
      </w:pPr>
      <w:r>
        <w:rPr>
          <w:rFonts w:ascii="Arial" w:hAnsi="Arial" w:cs="Arial"/>
          <w:sz w:val="22"/>
        </w:rPr>
        <w:t xml:space="preserve">che i predetti sportelli: </w:t>
      </w:r>
    </w:p>
    <w:p w:rsidR="002D2595" w:rsidRDefault="002D2595">
      <w:pPr>
        <w:jc w:val="both"/>
        <w:rPr>
          <w:rFonts w:ascii="Arial" w:hAnsi="Arial" w:cs="Arial"/>
          <w:sz w:val="22"/>
        </w:rPr>
      </w:pPr>
    </w:p>
    <w:bookmarkStart w:id="0" w:name="__Fieldmark__0_1848495333"/>
    <w:p w:rsidR="002D2595" w:rsidRDefault="002D2595">
      <w:pPr>
        <w:spacing w:line="360" w:lineRule="exact"/>
        <w:ind w:left="705" w:hanging="705"/>
        <w:jc w:val="both"/>
        <w:rPr>
          <w:rFonts w:ascii="Arial" w:hAnsi="Arial" w:cs="Arial"/>
          <w:color w:val="000000"/>
          <w:sz w:val="22"/>
        </w:rPr>
      </w:pP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</w:rPr>
        <w:instrText xml:space="preserve"> FORMCHECKBOX </w:instrText>
      </w:r>
      <w:r w:rsidR="00450B2A">
        <w:rPr>
          <w:sz w:val="22"/>
        </w:rPr>
      </w:r>
      <w:r>
        <w:rPr>
          <w:sz w:val="22"/>
        </w:rPr>
        <w:fldChar w:fldCharType="end"/>
      </w:r>
      <w:bookmarkEnd w:id="0"/>
      <w:r>
        <w:rPr>
          <w:rFonts w:ascii="Arial" w:hAnsi="Arial" w:cs="Arial"/>
          <w:sz w:val="22"/>
        </w:rPr>
        <w:tab/>
        <w:t xml:space="preserve">hanno </w:t>
      </w:r>
      <w:r>
        <w:rPr>
          <w:rFonts w:ascii="Arial" w:hAnsi="Arial" w:cs="Arial"/>
          <w:color w:val="000000"/>
          <w:sz w:val="22"/>
        </w:rPr>
        <w:t>a disposizione uno spazio per colloqui individuali che garantisca la riservatezza delle conversazioni;</w:t>
      </w:r>
    </w:p>
    <w:p w:rsidR="002D2595" w:rsidRDefault="002D2595">
      <w:pPr>
        <w:spacing w:line="360" w:lineRule="exact"/>
        <w:ind w:left="705" w:hanging="705"/>
        <w:jc w:val="both"/>
        <w:rPr>
          <w:sz w:val="22"/>
        </w:rPr>
      </w:pPr>
    </w:p>
    <w:bookmarkStart w:id="1" w:name="__Fieldmark__1_1848495333"/>
    <w:p w:rsidR="002D2595" w:rsidRDefault="002D2595">
      <w:pPr>
        <w:spacing w:line="360" w:lineRule="exact"/>
        <w:ind w:left="705" w:hanging="705"/>
        <w:jc w:val="both"/>
        <w:rPr>
          <w:sz w:val="22"/>
        </w:rPr>
      </w:pP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bookmarkEnd w:id="1"/>
      <w:r>
        <w:rPr>
          <w:rFonts w:ascii="Arial" w:hAnsi="Arial" w:cs="Arial"/>
          <w:sz w:val="22"/>
        </w:rPr>
        <w:tab/>
        <w:t>dispongono di tecnologie informatiche e relativi collegamenti telematici idonei allo svolgimento dell’attività in rete con il sistema informativo regionale.</w:t>
      </w:r>
    </w:p>
    <w:p w:rsidR="002D2595" w:rsidRDefault="002D2595">
      <w:pPr>
        <w:jc w:val="both"/>
        <w:rPr>
          <w:rFonts w:ascii="Arial" w:hAnsi="Arial" w:cs="Arial"/>
          <w:sz w:val="22"/>
        </w:rPr>
      </w:pPr>
    </w:p>
    <w:p w:rsidR="002D2595" w:rsidRDefault="002D2595">
      <w:pPr>
        <w:jc w:val="both"/>
        <w:rPr>
          <w:rFonts w:ascii="Arial" w:hAnsi="Arial" w:cs="Arial"/>
          <w:sz w:val="22"/>
        </w:rPr>
      </w:pPr>
    </w:p>
    <w:p w:rsidR="002D2595" w:rsidRDefault="002D2595">
      <w:pPr>
        <w:jc w:val="both"/>
        <w:rPr>
          <w:rFonts w:ascii="Arial" w:hAnsi="Arial" w:cs="Arial"/>
          <w:b/>
        </w:rPr>
      </w:pPr>
    </w:p>
    <w:p w:rsidR="002D2595" w:rsidRDefault="002D2595">
      <w:pPr>
        <w:jc w:val="both"/>
        <w:rPr>
          <w:rFonts w:ascii="Arial" w:hAnsi="Arial" w:cs="Arial"/>
          <w:b/>
        </w:rPr>
      </w:pPr>
    </w:p>
    <w:p w:rsidR="002D2595" w:rsidRDefault="002D2595">
      <w:pPr>
        <w:jc w:val="both"/>
      </w:pPr>
      <w:r>
        <w:rPr>
          <w:rFonts w:ascii="Arial" w:hAnsi="Arial" w:cs="Arial"/>
          <w:b/>
        </w:rPr>
        <w:t xml:space="preserve">STATO DEL SOGGETTO RICHIEDENTE ALLA DATA DELL’ISTANZA </w:t>
      </w:r>
    </w:p>
    <w:p w:rsidR="002D2595" w:rsidRDefault="002D2595">
      <w:pPr>
        <w:rPr>
          <w:rFonts w:ascii="Arial" w:hAnsi="Arial" w:cs="Arial"/>
          <w:b/>
          <w:i/>
        </w:rPr>
      </w:pPr>
    </w:p>
    <w:p w:rsidR="002D2595" w:rsidRDefault="002D2595">
      <w:pPr>
        <w:numPr>
          <w:ilvl w:val="0"/>
          <w:numId w:val="2"/>
        </w:numPr>
        <w:tabs>
          <w:tab w:val="left" w:pos="-180"/>
        </w:tabs>
        <w:ind w:left="0" w:firstLine="0"/>
        <w:jc w:val="both"/>
        <w:rPr>
          <w:sz w:val="22"/>
        </w:rPr>
      </w:pPr>
      <w:r>
        <w:rPr>
          <w:rFonts w:ascii="Arial" w:hAnsi="Arial" w:cs="Arial"/>
          <w:sz w:val="22"/>
        </w:rPr>
        <w:t xml:space="preserve">che il soggetto richiedente </w:t>
      </w:r>
      <w:r>
        <w:rPr>
          <w:rFonts w:ascii="Arial" w:hAnsi="Arial" w:cs="Arial"/>
          <w:b/>
          <w:bCs/>
          <w:sz w:val="22"/>
        </w:rPr>
        <w:t>NON</w:t>
      </w:r>
      <w:r>
        <w:rPr>
          <w:rFonts w:ascii="Arial" w:hAnsi="Arial" w:cs="Arial"/>
          <w:color w:val="FF0000"/>
          <w:sz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</w:rPr>
        <w:t>si trova</w:t>
      </w:r>
      <w:r>
        <w:rPr>
          <w:rFonts w:ascii="Arial" w:hAnsi="Arial" w:cs="Arial"/>
          <w:color w:val="000000"/>
          <w:sz w:val="22"/>
        </w:rPr>
        <w:t xml:space="preserve"> nelle seguenti condizioni</w:t>
      </w:r>
      <w:r>
        <w:rPr>
          <w:rFonts w:ascii="Arial" w:hAnsi="Arial" w:cs="Arial"/>
          <w:sz w:val="22"/>
        </w:rPr>
        <w:t xml:space="preserve">: </w:t>
      </w:r>
    </w:p>
    <w:p w:rsidR="002D2595" w:rsidRDefault="002D2595">
      <w:pPr>
        <w:pStyle w:val="Intestazione"/>
        <w:tabs>
          <w:tab w:val="clear" w:pos="4819"/>
          <w:tab w:val="clear" w:pos="9638"/>
        </w:tabs>
        <w:rPr>
          <w:rFonts w:ascii="Arial" w:hAnsi="Arial" w:cs="Arial"/>
        </w:rPr>
      </w:pPr>
    </w:p>
    <w:bookmarkStart w:id="2" w:name="__Fieldmark__2_1848495333"/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sz w:val="22"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"/>
      <w:r>
        <w:rPr>
          <w:rFonts w:ascii="Arial" w:hAnsi="Arial" w:cs="Arial"/>
        </w:rPr>
        <w:tab/>
      </w:r>
      <w:r>
        <w:rPr>
          <w:rFonts w:ascii="Arial" w:hAnsi="Arial" w:cs="Arial"/>
          <w:sz w:val="22"/>
        </w:rPr>
        <w:t>stato di fallimento;</w:t>
      </w:r>
    </w:p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  <w:sz w:val="22"/>
        </w:rPr>
      </w:pPr>
    </w:p>
    <w:bookmarkStart w:id="3" w:name="__Fieldmark__3_1848495333"/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rPr>
          <w:sz w:val="22"/>
        </w:rPr>
      </w:pP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bookmarkEnd w:id="3"/>
      <w:r>
        <w:rPr>
          <w:rFonts w:ascii="Arial" w:hAnsi="Arial" w:cs="Arial"/>
          <w:sz w:val="22"/>
        </w:rPr>
        <w:tab/>
        <w:t>liquidazione coatta;</w:t>
      </w:r>
    </w:p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  <w:sz w:val="22"/>
        </w:rPr>
      </w:pPr>
    </w:p>
    <w:bookmarkStart w:id="4" w:name="__Fieldmark__4_1848495333"/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rPr>
          <w:sz w:val="22"/>
        </w:rPr>
      </w:pP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bookmarkEnd w:id="4"/>
      <w:r>
        <w:rPr>
          <w:rFonts w:ascii="Arial" w:hAnsi="Arial" w:cs="Arial"/>
          <w:sz w:val="22"/>
        </w:rPr>
        <w:tab/>
        <w:t>concordato preventivo;</w:t>
      </w:r>
    </w:p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  <w:sz w:val="22"/>
        </w:rPr>
      </w:pPr>
    </w:p>
    <w:bookmarkStart w:id="5" w:name="__Fieldmark__5_1848495333"/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sz w:val="22"/>
        </w:rPr>
      </w:pP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bookmarkEnd w:id="5"/>
      <w:r>
        <w:rPr>
          <w:rFonts w:ascii="Arial" w:hAnsi="Arial" w:cs="Arial"/>
          <w:sz w:val="22"/>
        </w:rPr>
        <w:tab/>
        <w:t>ha in corso procedimenti per la dichiarazione di una delle predette situazioni;</w:t>
      </w:r>
    </w:p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  <w:sz w:val="22"/>
        </w:rPr>
      </w:pPr>
    </w:p>
    <w:bookmarkStart w:id="6" w:name="__Fieldmark__6_1848495333"/>
    <w:p w:rsidR="002D2595" w:rsidRDefault="002D2595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sz w:val="22"/>
        </w:rPr>
      </w:pP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end"/>
      </w:r>
      <w:bookmarkEnd w:id="6"/>
      <w:r>
        <w:rPr>
          <w:rFonts w:ascii="Arial" w:hAnsi="Arial" w:cs="Arial"/>
          <w:sz w:val="22"/>
        </w:rPr>
        <w:tab/>
        <w:t>ha in corso procedimenti sanzionatori a causa di gravi inadempienze o irregolarità nei confronti dell’Amministrazione regionale e della Città metropolitana di Torino.</w:t>
      </w:r>
    </w:p>
    <w:p w:rsidR="002D2595" w:rsidRDefault="002D2595">
      <w:pPr>
        <w:rPr>
          <w:rFonts w:ascii="Arial" w:hAnsi="Arial" w:cs="Arial"/>
          <w:iCs/>
          <w:sz w:val="22"/>
        </w:rPr>
      </w:pPr>
    </w:p>
    <w:p w:rsidR="002D2595" w:rsidRDefault="002D2595">
      <w:pPr>
        <w:jc w:val="both"/>
        <w:rPr>
          <w:rFonts w:ascii="Arial" w:hAnsi="Arial" w:cs="Arial"/>
          <w:iCs/>
          <w:sz w:val="22"/>
        </w:rPr>
      </w:pPr>
    </w:p>
    <w:p w:rsidR="002D2595" w:rsidRDefault="002D2595">
      <w:pPr>
        <w:jc w:val="both"/>
      </w:pPr>
      <w:r>
        <w:rPr>
          <w:rFonts w:ascii="Arial" w:hAnsi="Arial" w:cs="Arial"/>
          <w:b/>
          <w:bCs/>
        </w:rPr>
        <w:t>CURRICULUM AZIENDALE</w:t>
      </w:r>
    </w:p>
    <w:p w:rsidR="002D2595" w:rsidRDefault="002D2595">
      <w:pPr>
        <w:jc w:val="both"/>
        <w:rPr>
          <w:rFonts w:ascii="Arial" w:hAnsi="Arial" w:cs="Arial"/>
          <w:b/>
          <w:bCs/>
        </w:rPr>
      </w:pPr>
    </w:p>
    <w:p w:rsidR="002D2595" w:rsidRDefault="002D2595">
      <w:pPr>
        <w:pStyle w:val="Titolo1"/>
      </w:pPr>
      <w:r>
        <w:rPr>
          <w:rFonts w:ascii="Arial" w:hAnsi="Arial" w:cs="Arial"/>
          <w:sz w:val="24"/>
        </w:rPr>
        <w:t>RELAZIONE SULLE ATTIVITA’</w:t>
      </w:r>
    </w:p>
    <w:p w:rsidR="002D2595" w:rsidRDefault="002D2595">
      <w:pPr>
        <w:rPr>
          <w:rFonts w:ascii="Arial" w:hAnsi="Arial" w:cs="Arial"/>
          <w:sz w:val="22"/>
        </w:rPr>
      </w:pPr>
    </w:p>
    <w:p w:rsidR="002D2595" w:rsidRDefault="002D2595">
      <w:pPr>
        <w:ind w:right="602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Indicare l’ esperienza maturata di almeno 12 </w:t>
      </w:r>
      <w:r>
        <w:rPr>
          <w:rFonts w:ascii="Arial" w:hAnsi="Arial" w:cs="Arial"/>
          <w:sz w:val="22"/>
        </w:rPr>
        <w:t>mesi  nei 3 anni</w:t>
      </w:r>
      <w:r>
        <w:rPr>
          <w:rFonts w:ascii="Arial" w:hAnsi="Arial" w:cs="Arial"/>
          <w:color w:val="000000"/>
          <w:sz w:val="22"/>
        </w:rPr>
        <w:t xml:space="preserve"> antecedenti la data di presentazione dell’istanza, nella realizzazione di servizi di supporto all’imprenditorialità e consulenziali per la creazione d’impresa e/o del lavoro autonomo (assistenza ex ante):</w:t>
      </w:r>
    </w:p>
    <w:p w:rsidR="00F019BB" w:rsidRDefault="00F019BB">
      <w:pPr>
        <w:ind w:right="602"/>
        <w:jc w:val="both"/>
      </w:pPr>
    </w:p>
    <w:p w:rsidR="002D2595" w:rsidRDefault="00F019B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F019BB" w:rsidRDefault="00F019BB">
      <w:pPr>
        <w:spacing w:line="360" w:lineRule="auto"/>
        <w:rPr>
          <w:rFonts w:ascii="Arial" w:hAnsi="Arial" w:cs="Arial"/>
          <w:sz w:val="22"/>
        </w:rPr>
      </w:pPr>
    </w:p>
    <w:p w:rsidR="002D2595" w:rsidRDefault="002D2595">
      <w:pPr>
        <w:ind w:right="602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Indicare l’ esperienza maturata di almeno 12 mesi  nei </w:t>
      </w:r>
      <w:r>
        <w:rPr>
          <w:rFonts w:ascii="Arial" w:hAnsi="Arial" w:cs="Arial"/>
          <w:sz w:val="22"/>
        </w:rPr>
        <w:t>3 anni</w:t>
      </w:r>
      <w:r>
        <w:rPr>
          <w:rFonts w:ascii="Arial" w:hAnsi="Arial" w:cs="Arial"/>
          <w:color w:val="000000"/>
          <w:sz w:val="22"/>
        </w:rPr>
        <w:t xml:space="preserve"> antecedenti la data di presentazione dell’istanza, per consulenza specialistica e tutoraggio ad aspiranti imprenditori e lavoratori autonomi (assistenza ex post):</w:t>
      </w:r>
    </w:p>
    <w:p w:rsidR="00F019BB" w:rsidRDefault="00F019BB">
      <w:pPr>
        <w:ind w:right="602"/>
        <w:jc w:val="both"/>
      </w:pPr>
    </w:p>
    <w:p w:rsidR="002D2595" w:rsidRDefault="00F019BB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2D2595" w:rsidRDefault="002D2595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2D2595" w:rsidRDefault="002D2595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</w:pPr>
      <w:r>
        <w:rPr>
          <w:rFonts w:ascii="Arial" w:hAnsi="Arial" w:cs="Arial"/>
          <w:b/>
          <w:bCs/>
          <w:sz w:val="24"/>
          <w:szCs w:val="24"/>
        </w:rPr>
        <w:t>ELENCO PERSONE FISICHE GIÁ ASSISTITE CON SERVIZI DI SUPPORTO ALL’IMPRENDITORIALITÁ E CONSULENZIALI (assistenza ex ante)</w:t>
      </w:r>
    </w:p>
    <w:p w:rsidR="002D2595" w:rsidRDefault="002D2595">
      <w:pPr>
        <w:rPr>
          <w:rFonts w:ascii="Arial" w:hAnsi="Arial" w:cs="Arial"/>
          <w:b/>
          <w:bCs/>
        </w:rPr>
      </w:pPr>
    </w:p>
    <w:p w:rsidR="002D2595" w:rsidRDefault="002D2595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</w:rPr>
        <w:t>che le persone fisiche, già assistite dal soggetto richiedente con servizi di supporto all’imprenditorialità e consulenziali, sono le seguenti:</w:t>
      </w:r>
    </w:p>
    <w:p w:rsidR="002D2595" w:rsidRDefault="002D2595">
      <w:pPr>
        <w:pStyle w:val="Elenco"/>
        <w:spacing w:line="240" w:lineRule="auto"/>
        <w:rPr>
          <w:rFonts w:cs="Arial"/>
          <w:bCs w:val="0"/>
          <w:spacing w:val="0"/>
          <w:szCs w:val="24"/>
        </w:rPr>
      </w:pPr>
    </w:p>
    <w:tbl>
      <w:tblPr>
        <w:tblW w:w="9593" w:type="dxa"/>
        <w:tblInd w:w="-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4521"/>
        <w:gridCol w:w="4551"/>
      </w:tblGrid>
      <w:tr w:rsidR="002D2595" w:rsidTr="00F019BB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2595" w:rsidRDefault="002D2595">
            <w:pPr>
              <w:jc w:val="center"/>
            </w:pPr>
            <w:r>
              <w:rPr>
                <w:rFonts w:ascii="Arial" w:hAnsi="Arial" w:cs="Arial"/>
                <w:sz w:val="22"/>
              </w:rPr>
              <w:t>N.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2595" w:rsidRDefault="002D2595">
            <w:pPr>
              <w:jc w:val="center"/>
            </w:pPr>
            <w:r>
              <w:rPr>
                <w:rFonts w:ascii="Arial" w:hAnsi="Arial" w:cs="Arial"/>
                <w:sz w:val="22"/>
              </w:rPr>
              <w:t>NOME E COGNOME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595" w:rsidRDefault="002D2595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ESTREMI DELL’ULTIMA FATTURA </w:t>
            </w:r>
            <w:r>
              <w:rPr>
                <w:rStyle w:val="Caratterenotaapidipagina"/>
                <w:rFonts w:ascii="Arial" w:hAnsi="Arial" w:cs="Arial"/>
                <w:sz w:val="22"/>
              </w:rPr>
              <w:footnoteReference w:customMarkFollows="1" w:id="1"/>
              <w:t>2</w:t>
            </w: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  <w:sz w:val="22"/>
              </w:rPr>
              <w:t>(N. …….. DEL…….…)</w:t>
            </w:r>
          </w:p>
        </w:tc>
      </w:tr>
      <w:tr w:rsidR="002D2595" w:rsidRPr="00F019BB" w:rsidTr="00F019BB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19BB" w:rsidRPr="00F019BB" w:rsidRDefault="00F019BB" w:rsidP="00F019B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Pr="00F019BB" w:rsidRDefault="00F019BB" w:rsidP="00F019B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19BB" w:rsidRPr="00F019BB" w:rsidRDefault="00F019BB" w:rsidP="00F019B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Pr="00F019BB" w:rsidRDefault="00F019BB" w:rsidP="00F019B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9BB" w:rsidRPr="00F019BB" w:rsidRDefault="00F019BB" w:rsidP="00F019B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Pr="00F019BB" w:rsidRDefault="00F019BB" w:rsidP="00F019B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RPr="00F019BB" w:rsidTr="002D2595">
        <w:trPr>
          <w:trHeight w:val="53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Pr="00F019BB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D2595" w:rsidRDefault="002D2595">
      <w:pPr>
        <w:rPr>
          <w:rFonts w:ascii="Arial" w:hAnsi="Arial" w:cs="Arial"/>
        </w:rPr>
      </w:pPr>
    </w:p>
    <w:p w:rsidR="002D2595" w:rsidRDefault="002D2595">
      <w:pPr>
        <w:jc w:val="both"/>
        <w:rPr>
          <w:rFonts w:ascii="Arial" w:hAnsi="Arial" w:cs="Arial"/>
          <w:b/>
          <w:bCs/>
          <w:color w:val="000000"/>
        </w:rPr>
      </w:pPr>
    </w:p>
    <w:p w:rsidR="002D2595" w:rsidRDefault="002D2595">
      <w:pPr>
        <w:jc w:val="both"/>
      </w:pPr>
      <w:r>
        <w:rPr>
          <w:rFonts w:ascii="Arial" w:hAnsi="Arial" w:cs="Arial"/>
          <w:b/>
          <w:bCs/>
          <w:color w:val="000000"/>
        </w:rPr>
        <w:t>ELENCO DI IMPRESE E/O LAVORATORI AUTONOMI GIÁ ASSISTITI CON SERVIZI DI TUTORAGGIO E CONSULENZA SPECIALISTICA (assistenza ex post)</w:t>
      </w:r>
    </w:p>
    <w:p w:rsidR="002D2595" w:rsidRDefault="002D2595">
      <w:pPr>
        <w:rPr>
          <w:rFonts w:ascii="Arial" w:hAnsi="Arial" w:cs="Arial"/>
          <w:b/>
          <w:bCs/>
          <w:color w:val="000000"/>
        </w:rPr>
      </w:pPr>
    </w:p>
    <w:p w:rsidR="002D2595" w:rsidRDefault="002D2595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</w:rPr>
        <w:t>che le imprese e/o i lavoratori autonomi, già assistiti dal soggetto richiedente con servizi di tutoraggio e consulenza specialistica, sono i seguenti:</w:t>
      </w:r>
    </w:p>
    <w:p w:rsidR="002D2595" w:rsidRDefault="002D2595">
      <w:pPr>
        <w:rPr>
          <w:rFonts w:ascii="Arial" w:hAnsi="Arial" w:cs="Arial"/>
          <w:color w:val="000000"/>
          <w:sz w:val="18"/>
        </w:rPr>
      </w:pPr>
    </w:p>
    <w:tbl>
      <w:tblPr>
        <w:tblW w:w="9573" w:type="dxa"/>
        <w:tblInd w:w="-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2167"/>
        <w:gridCol w:w="1925"/>
        <w:gridCol w:w="1817"/>
        <w:gridCol w:w="3143"/>
      </w:tblGrid>
      <w:tr w:rsidR="002D2595" w:rsidTr="00F06375">
        <w:trPr>
          <w:trHeight w:val="7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2595" w:rsidRDefault="002D2595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N.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2595" w:rsidRDefault="002D2595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DENOMINAZIONE</w:t>
            </w: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IMPRESA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2595" w:rsidRDefault="002D2595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LAVORATORI AUTONOMI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2595" w:rsidRDefault="002D2595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PARTITA IVA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ESTREMI DELL’ULTIMA FATTURA</w:t>
            </w:r>
          </w:p>
          <w:p w:rsidR="002D2595" w:rsidRDefault="002D2595">
            <w:pPr>
              <w:jc w:val="center"/>
            </w:pPr>
            <w:r>
              <w:rPr>
                <w:rFonts w:ascii="Arial" w:hAnsi="Arial" w:cs="Arial"/>
              </w:rPr>
              <w:t>(N. …….. DEL …..….)</w:t>
            </w:r>
          </w:p>
        </w:tc>
      </w:tr>
      <w:tr w:rsidR="002D2595" w:rsidTr="00F0637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F0637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Default="00F06375" w:rsidP="00F0637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F0637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Default="00F06375" w:rsidP="00F0637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F0637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Default="00F06375" w:rsidP="00F0637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F0637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2D2595" w:rsidRDefault="00F06375" w:rsidP="00F0637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595" w:rsidRDefault="002D2595" w:rsidP="00F06375">
            <w:pPr>
              <w:snapToGrid w:val="0"/>
              <w:rPr>
                <w:rFonts w:ascii="Arial" w:hAnsi="Arial" w:cs="Arial"/>
              </w:rPr>
            </w:pPr>
          </w:p>
          <w:p w:rsidR="002D2595" w:rsidRDefault="00F06375" w:rsidP="00F0637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6375" w:rsidTr="002D2595">
        <w:trPr>
          <w:trHeight w:hRule="exact" w:val="5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375" w:rsidRDefault="00F06375" w:rsidP="002D2595">
            <w:pPr>
              <w:snapToGrid w:val="0"/>
              <w:rPr>
                <w:rFonts w:ascii="Arial" w:hAnsi="Arial" w:cs="Arial"/>
              </w:rPr>
            </w:pPr>
          </w:p>
          <w:p w:rsidR="00F06375" w:rsidRDefault="00F06375" w:rsidP="002D2595">
            <w:pPr>
              <w:rPr>
                <w:rFonts w:ascii="Arial" w:hAnsi="Arial" w:cs="Arial"/>
              </w:rPr>
            </w:pPr>
            <w:r w:rsidRPr="00F019BB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F019B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F019B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19BB">
              <w:rPr>
                <w:rFonts w:ascii="Arial" w:hAnsi="Arial" w:cs="Arial"/>
                <w:sz w:val="22"/>
                <w:szCs w:val="22"/>
              </w:rPr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019B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D2595" w:rsidRDefault="002D2595">
      <w:pPr>
        <w:pStyle w:val="Intestazione"/>
        <w:tabs>
          <w:tab w:val="clear" w:pos="4819"/>
          <w:tab w:val="clear" w:pos="9638"/>
        </w:tabs>
        <w:rPr>
          <w:rFonts w:ascii="Arial" w:hAnsi="Arial" w:cs="Arial"/>
        </w:rPr>
      </w:pPr>
    </w:p>
    <w:p w:rsidR="002D2595" w:rsidRDefault="002D2595">
      <w:pPr>
        <w:rPr>
          <w:rFonts w:ascii="Arial" w:hAnsi="Arial" w:cs="Arial"/>
        </w:rPr>
      </w:pPr>
    </w:p>
    <w:p w:rsidR="002D2595" w:rsidRDefault="002D2595">
      <w:pPr>
        <w:rPr>
          <w:rFonts w:ascii="Arial" w:hAnsi="Arial" w:cs="Arial"/>
        </w:rPr>
      </w:pPr>
    </w:p>
    <w:p w:rsidR="002D2595" w:rsidRDefault="002D2595">
      <w:pPr>
        <w:rPr>
          <w:rFonts w:ascii="Arial" w:hAnsi="Arial" w:cs="Arial"/>
        </w:rPr>
      </w:pPr>
    </w:p>
    <w:p w:rsidR="002D2595" w:rsidRDefault="002D2595">
      <w:pPr>
        <w:sectPr w:rsidR="002D2595">
          <w:footerReference w:type="default" r:id="rId9"/>
          <w:footerReference w:type="first" r:id="rId10"/>
          <w:pgSz w:w="11906" w:h="16838"/>
          <w:pgMar w:top="1418" w:right="1134" w:bottom="1438" w:left="1531" w:header="720" w:footer="720" w:gutter="0"/>
          <w:cols w:space="720"/>
          <w:docGrid w:linePitch="360"/>
        </w:sectPr>
      </w:pPr>
    </w:p>
    <w:p w:rsidR="002D2595" w:rsidRDefault="002D2595">
      <w:pPr>
        <w:jc w:val="both"/>
      </w:pPr>
      <w:r>
        <w:rPr>
          <w:rFonts w:ascii="Arial" w:hAnsi="Arial" w:cs="Arial"/>
          <w:b/>
          <w:bCs/>
        </w:rPr>
        <w:lastRenderedPageBreak/>
        <w:t>ELENCO NOMINATIVO DELLE FIGURE PROFESSIONALI COINVOLTE NELLA REALIZZAZIONE DEI SERVIZI A SOSTEGNO DELLA CREAZIONE D’IMPRESA E DEL LAVORO AUTONOMO</w:t>
      </w:r>
    </w:p>
    <w:p w:rsidR="002D2595" w:rsidRDefault="002D2595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/>
          <w:sz w:val="24"/>
          <w:szCs w:val="24"/>
        </w:rPr>
      </w:pPr>
    </w:p>
    <w:p w:rsidR="002D2595" w:rsidRDefault="002D2595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</w:rPr>
        <w:t>che le figure professionali coinvolte dal soggetto richiedente nella realizzazione dei servizi a sostegno della creazione d’impresa e del lavoro autonomo, alla data di presentazione dell’istanza di iscrizione, sono le seguenti:</w:t>
      </w:r>
    </w:p>
    <w:p w:rsidR="002D2595" w:rsidRDefault="002D2595">
      <w:pPr>
        <w:jc w:val="both"/>
        <w:rPr>
          <w:rFonts w:ascii="Arial" w:hAnsi="Arial" w:cs="Arial"/>
        </w:rPr>
      </w:pPr>
    </w:p>
    <w:tbl>
      <w:tblPr>
        <w:tblW w:w="138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0"/>
        <w:gridCol w:w="3435"/>
        <w:gridCol w:w="1080"/>
        <w:gridCol w:w="1440"/>
        <w:gridCol w:w="2700"/>
        <w:gridCol w:w="540"/>
        <w:gridCol w:w="2340"/>
        <w:gridCol w:w="1980"/>
      </w:tblGrid>
      <w:tr w:rsidR="00F06375" w:rsidTr="002D2595">
        <w:trPr>
          <w:trHeight w:val="735"/>
        </w:trPr>
        <w:tc>
          <w:tcPr>
            <w:tcW w:w="901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FIGURE PROFESSIONALI INTERNE </w:t>
            </w:r>
          </w:p>
        </w:tc>
        <w:tc>
          <w:tcPr>
            <w:tcW w:w="48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FIGURE PROFESSIONALI ESTERNE </w:t>
            </w:r>
            <w:r w:rsidR="004C69B6">
              <w:rPr>
                <w:rFonts w:ascii="Arial" w:hAnsi="Arial" w:cs="Arial"/>
                <w:b/>
                <w:bCs/>
                <w:sz w:val="20"/>
                <w:szCs w:val="20"/>
              </w:rPr>
              <w:t>SPECIALISTICHE</w:t>
            </w:r>
          </w:p>
        </w:tc>
      </w:tr>
      <w:tr w:rsidR="00F06375" w:rsidTr="002D2595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N. 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 e COGNOME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SOCIO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DIPENDENTE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MODALITA' RAPPORTO DI LAVORO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N.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 e COGNOME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TIPOLOGIA RAPPORTO CONTRATTUALE</w:t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7" w:name="Testo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8" w:name="Testo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06375" w:rsidTr="002D2595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06375" w:rsidRDefault="00F06375" w:rsidP="002D259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2D2595" w:rsidRDefault="002D2595" w:rsidP="00F06375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N.B. Occorre allegare curriculum vitae per ogni figura professionale </w:t>
      </w:r>
      <w:r>
        <w:rPr>
          <w:rStyle w:val="Enfasigrassetto"/>
          <w:rFonts w:ascii="Arial" w:hAnsi="Arial" w:cs="Arial"/>
          <w:bCs w:val="0"/>
          <w:sz w:val="24"/>
        </w:rPr>
        <w:t>coerente con la realizzazione di servizi a sostegno della creazione d’impresa e del lavoro autonomo</w:t>
      </w:r>
    </w:p>
    <w:p w:rsidR="002D2595" w:rsidRDefault="002D2595">
      <w:pPr>
        <w:sectPr w:rsidR="002D2595">
          <w:footerReference w:type="even" r:id="rId11"/>
          <w:footerReference w:type="default" r:id="rId12"/>
          <w:footerReference w:type="first" r:id="rId13"/>
          <w:pgSz w:w="16838" w:h="11906" w:orient="landscape"/>
          <w:pgMar w:top="1531" w:right="1418" w:bottom="1134" w:left="1616" w:header="720" w:footer="720" w:gutter="0"/>
          <w:cols w:space="720"/>
          <w:docGrid w:linePitch="360"/>
        </w:sectPr>
      </w:pPr>
    </w:p>
    <w:p w:rsidR="002D2595" w:rsidRDefault="002D2595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Cs/>
          <w:sz w:val="24"/>
          <w:szCs w:val="24"/>
        </w:rPr>
      </w:pPr>
    </w:p>
    <w:p w:rsidR="002D2595" w:rsidRDefault="002D2595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Cs/>
          <w:sz w:val="24"/>
          <w:szCs w:val="24"/>
        </w:rPr>
      </w:pPr>
    </w:p>
    <w:p w:rsidR="002D2595" w:rsidRDefault="002D2595">
      <w:pPr>
        <w:autoSpaceDE w:val="0"/>
        <w:jc w:val="both"/>
      </w:pPr>
      <w:r>
        <w:rPr>
          <w:rFonts w:ascii="Arial" w:hAnsi="Arial" w:cs="Arial"/>
          <w:b/>
          <w:i/>
          <w:iCs/>
          <w:sz w:val="22"/>
        </w:rPr>
        <w:t>La presente dichiarazione è resa in base alle disposizioni previste dall'art. 47</w:t>
      </w:r>
      <w:r>
        <w:rPr>
          <w:rFonts w:ascii="Arial" w:hAnsi="Arial" w:cs="Arial"/>
          <w:b/>
          <w:i/>
          <w:iCs/>
          <w:color w:val="FF0000"/>
          <w:sz w:val="22"/>
        </w:rPr>
        <w:t xml:space="preserve"> </w:t>
      </w:r>
      <w:r>
        <w:rPr>
          <w:rFonts w:ascii="Arial" w:hAnsi="Arial" w:cs="Arial"/>
          <w:b/>
          <w:i/>
          <w:iCs/>
          <w:sz w:val="22"/>
        </w:rPr>
        <w:t>del D.P.R. 28 dicembre 2000, n. 445 e s.m.i.</w:t>
      </w:r>
    </w:p>
    <w:p w:rsidR="002D2595" w:rsidRDefault="002D2595">
      <w:pPr>
        <w:autoSpaceDE w:val="0"/>
        <w:jc w:val="both"/>
      </w:pPr>
      <w:r>
        <w:rPr>
          <w:rFonts w:ascii="Arial" w:hAnsi="Arial" w:cs="Arial"/>
          <w:b/>
          <w:i/>
          <w:iCs/>
          <w:sz w:val="22"/>
        </w:rPr>
        <w:t xml:space="preserve">Consapevole delle sanzioni penali previste in caso di dichiarazioni non veritiere </w:t>
      </w:r>
      <w:r>
        <w:rPr>
          <w:rFonts w:ascii="Arial" w:hAnsi="Arial" w:cs="Arial"/>
          <w:b/>
          <w:i/>
          <w:iCs/>
          <w:color w:val="000000"/>
          <w:sz w:val="22"/>
        </w:rPr>
        <w:t xml:space="preserve">e di falsità negli atti di cui all’art. 76 del D.P.R. 28 dicembre 2000, n. 445 e s.m.i. e della conseguente decadenza dei benefici di cui all’art. 75 del citato decreto relativa alle dichiarazioni sostitutive di certificazione e notorietà, sotto la propria personale responsabilità, il sottoscritto attesta che quanto riportato nella </w:t>
      </w:r>
      <w:r>
        <w:rPr>
          <w:rFonts w:ascii="Arial" w:hAnsi="Arial" w:cs="Arial"/>
          <w:b/>
          <w:i/>
          <w:iCs/>
          <w:sz w:val="22"/>
        </w:rPr>
        <w:t>presente dichiarazione è veritiero.</w:t>
      </w:r>
    </w:p>
    <w:p w:rsidR="002D2595" w:rsidRDefault="002D2595">
      <w:pPr>
        <w:ind w:left="4963" w:hanging="4963"/>
        <w:rPr>
          <w:rFonts w:ascii="Arial" w:hAnsi="Arial" w:cs="Arial"/>
          <w:b/>
          <w:bCs/>
          <w:i/>
          <w:iCs/>
          <w:sz w:val="22"/>
        </w:rPr>
      </w:pPr>
    </w:p>
    <w:p w:rsidR="002D2595" w:rsidRDefault="002D2595">
      <w:pPr>
        <w:rPr>
          <w:rFonts w:ascii="Arial" w:hAnsi="Arial" w:cs="Arial"/>
          <w:b/>
          <w:bCs/>
          <w:i/>
          <w:iCs/>
          <w:sz w:val="22"/>
        </w:rPr>
      </w:pPr>
    </w:p>
    <w:p w:rsidR="00F06375" w:rsidRDefault="002D2595" w:rsidP="00F06375">
      <w:pPr>
        <w:ind w:left="5220" w:hanging="5218"/>
        <w:rPr>
          <w:rFonts w:ascii="Arial" w:hAnsi="Arial" w:cs="Arial"/>
          <w:bCs/>
        </w:rPr>
      </w:pPr>
      <w:r>
        <w:rPr>
          <w:rFonts w:ascii="Arial" w:hAnsi="Arial" w:cs="Arial"/>
          <w:bCs/>
          <w:sz w:val="16"/>
        </w:rPr>
        <w:t>LUOGO E DATA</w:t>
      </w:r>
      <w:r>
        <w:rPr>
          <w:rFonts w:ascii="Arial" w:hAnsi="Arial" w:cs="Arial"/>
          <w:bCs/>
        </w:rPr>
        <w:t xml:space="preserve">                                   </w:t>
      </w:r>
      <w:r>
        <w:rPr>
          <w:rFonts w:ascii="Arial" w:hAnsi="Arial" w:cs="Arial"/>
          <w:bCs/>
        </w:rPr>
        <w:tab/>
      </w:r>
    </w:p>
    <w:p w:rsidR="00F06375" w:rsidRDefault="00F06375" w:rsidP="00F06375">
      <w:pPr>
        <w:ind w:left="5220" w:hanging="5218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F06375" w:rsidRDefault="00F06375" w:rsidP="00F06375">
      <w:pPr>
        <w:ind w:left="5220" w:hanging="5218"/>
        <w:rPr>
          <w:rFonts w:ascii="Arial" w:hAnsi="Arial" w:cs="Arial"/>
          <w:bCs/>
        </w:rPr>
      </w:pPr>
    </w:p>
    <w:p w:rsidR="002D2595" w:rsidRDefault="002D2595" w:rsidP="00F06375">
      <w:pPr>
        <w:ind w:left="5220" w:firstLine="167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color w:val="000000"/>
          <w:sz w:val="16"/>
        </w:rPr>
        <w:t xml:space="preserve">FIRMA DEL LEGALE RAPPRESENTANTE   </w:t>
      </w:r>
    </w:p>
    <w:p w:rsidR="00F06375" w:rsidRDefault="00F06375" w:rsidP="00F06375">
      <w:pPr>
        <w:autoSpaceDE w:val="0"/>
        <w:spacing w:line="480" w:lineRule="auto"/>
        <w:ind w:firstLine="5387"/>
        <w:jc w:val="both"/>
        <w:rPr>
          <w:rFonts w:ascii="Arial" w:hAnsi="Arial" w:cs="Arial"/>
          <w:bCs/>
          <w:color w:val="000000"/>
          <w:sz w:val="26"/>
        </w:rPr>
      </w:pPr>
      <w:r>
        <w:rPr>
          <w:rFonts w:ascii="Arial" w:hAnsi="Arial" w:cs="Arial"/>
          <w:bCs/>
          <w:color w:val="000000"/>
          <w:sz w:val="26"/>
        </w:rPr>
        <w:t>______________________</w:t>
      </w:r>
    </w:p>
    <w:p w:rsidR="00F06375" w:rsidRDefault="00F06375" w:rsidP="00F06375">
      <w:pPr>
        <w:autoSpaceDE w:val="0"/>
        <w:spacing w:line="480" w:lineRule="auto"/>
        <w:ind w:left="5672" w:hanging="5246"/>
        <w:jc w:val="both"/>
        <w:rPr>
          <w:rFonts w:ascii="Arial" w:hAnsi="Arial" w:cs="Arial"/>
          <w:bCs/>
          <w:color w:val="000000"/>
          <w:sz w:val="26"/>
        </w:rPr>
      </w:pPr>
    </w:p>
    <w:p w:rsidR="002D2595" w:rsidRDefault="002D2595">
      <w:pPr>
        <w:autoSpaceDE w:val="0"/>
        <w:jc w:val="both"/>
      </w:pPr>
      <w:r>
        <w:rPr>
          <w:rFonts w:ascii="Arial" w:hAnsi="Arial" w:cs="Arial"/>
          <w:b/>
        </w:rPr>
        <w:tab/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</w:rPr>
      </w:pPr>
    </w:p>
    <w:p w:rsidR="002D2595" w:rsidRDefault="002D2595">
      <w:pPr>
        <w:pStyle w:val="Titolo4"/>
        <w:rPr>
          <w:rFonts w:ascii="Calibri" w:hAnsi="Calibri" w:cs="Calibri"/>
          <w:color w:val="000000"/>
          <w:sz w:val="28"/>
          <w:szCs w:val="22"/>
        </w:rPr>
      </w:pPr>
      <w:r>
        <w:rPr>
          <w:rFonts w:ascii="Calibri" w:hAnsi="Calibri" w:cs="Calibri"/>
          <w:color w:val="000000"/>
          <w:sz w:val="28"/>
          <w:szCs w:val="22"/>
        </w:rPr>
        <w:t>INFORMATIVA SUL TRATTAMENTO DEI DATI PERSONALI AI SENSI DELL’ART. 13 GDPR 2016/679</w:t>
      </w:r>
    </w:p>
    <w:p w:rsidR="002D2595" w:rsidRDefault="002D2595"/>
    <w:p w:rsidR="002D2595" w:rsidRDefault="002D2595">
      <w:pPr>
        <w:pStyle w:val="Titolo4"/>
        <w:tabs>
          <w:tab w:val="left" w:pos="360"/>
        </w:tabs>
        <w:jc w:val="both"/>
        <w:rPr>
          <w:sz w:val="22"/>
        </w:rPr>
      </w:pPr>
      <w:r>
        <w:rPr>
          <w:b w:val="0"/>
          <w:sz w:val="22"/>
          <w:szCs w:val="22"/>
        </w:rPr>
        <w:t>Si informano i soggetti che presentano le istanze di iscrizione in risposta al presente avviso ed i loro amministratori e legali rappresentanti che i dati personali forniti alla Regione Piemonte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dati”), di seguito “GDPR”.</w:t>
      </w:r>
    </w:p>
    <w:p w:rsidR="002D2595" w:rsidRDefault="002D2595">
      <w:pPr>
        <w:pStyle w:val="western"/>
        <w:numPr>
          <w:ilvl w:val="0"/>
          <w:numId w:val="4"/>
        </w:numPr>
        <w:spacing w:after="0" w:line="240" w:lineRule="auto"/>
        <w:ind w:left="714" w:right="0" w:hanging="357"/>
      </w:pPr>
      <w:r>
        <w:rPr>
          <w:rFonts w:ascii="Arial" w:hAnsi="Arial" w:cs="Arial"/>
        </w:rPr>
        <w:t>I dati personali sopra indicati verranno raccolti e trattati nel rispetto dei principi di correttezza, liceità e tutela della riservatezza, anche con modalità informatiche ed esclusivamente per finalità  relative al procedimento amministrativo correlato all’avviso,  nell’ambito del quale vengono acquisiti dalla Direzione Coesione sociale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della Regione Piemonte – Settore Politiche del Lavoro. Il trattamento è finalizzato all’espletamento delle funzioni istituzionali </w:t>
      </w:r>
      <w:r>
        <w:rPr>
          <w:rFonts w:ascii="Arial" w:hAnsi="Arial" w:cs="Arial"/>
          <w:color w:val="auto"/>
        </w:rPr>
        <w:t>definite dall’art. 42 della L.R. n. 34/2008 e s.m.i.</w:t>
      </w:r>
      <w:r>
        <w:rPr>
          <w:rFonts w:ascii="Arial" w:hAnsi="Arial" w:cs="Arial"/>
        </w:rPr>
        <w:t xml:space="preserve"> e dalla D.G.R. n. 20-8804 del 18.04.2019.</w:t>
      </w:r>
    </w:p>
    <w:p w:rsidR="002D2595" w:rsidRDefault="002D2595">
      <w:pPr>
        <w:pStyle w:val="western"/>
        <w:spacing w:before="0" w:after="200" w:line="240" w:lineRule="auto"/>
        <w:ind w:right="0"/>
      </w:pP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left="714" w:right="0" w:hanging="357"/>
      </w:pPr>
      <w:r>
        <w:rPr>
          <w:rFonts w:ascii="Arial" w:hAnsi="Arial" w:cs="Arial"/>
        </w:rPr>
        <w:t>L’acquisizione dei suddetti dati personali ed il relativo trattamento sono obbligatori in relazione alle finalità sopra descritte; ne consegue che l’eventuale rifiuto a fornirli potrà determinare l’impossibilità del Titolare del trattamento/Delegato ad espletare le funzioni inerenti il procedimento amministrativo sopra indicato.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left="714" w:right="0" w:hanging="357"/>
      </w:pPr>
      <w:r>
        <w:rPr>
          <w:rFonts w:ascii="Arial" w:hAnsi="Arial" w:cs="Arial"/>
        </w:rPr>
        <w:t xml:space="preserve">I dati di contatto del Responsabile della protezione dati (DPO) sono: </w:t>
      </w:r>
      <w:hyperlink r:id="rId14" w:history="1">
        <w:r>
          <w:rPr>
            <w:rStyle w:val="Collegamentoipertestuale"/>
            <w:rFonts w:ascii="Arial" w:hAnsi="Arial" w:cs="Arial"/>
            <w:color w:val="000000"/>
          </w:rPr>
          <w:t>dpo@regione.piemonte.it</w:t>
        </w:r>
      </w:hyperlink>
      <w:r>
        <w:rPr>
          <w:rFonts w:ascii="Arial" w:hAnsi="Arial" w:cs="Arial"/>
          <w:u w:val="single"/>
        </w:rPr>
        <w:t>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lastRenderedPageBreak/>
        <w:t>Il Titolare del trattamento dei dati personali è la Giunta regionale, il Delegato al trattamento dei dati è il Dirigente “pro tempore” del Settore Politiche del Lavoro.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t>Il Responsabile (esterno) del trattamento è il Consorzio per il Sistema Informativo Piemonte (CSI), ente strumentale della Regione Piemonte, pec: protocollo@cert.csi.it.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t>I dati personali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t>I dati, resi anonimi, potranno essere utilizzati anche per finalità statistiche (D.Lgs. 281/1999 e s.m.i.).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t>I dati personali sono conservati per il periodo di 10 anni a partire dalla chiusura delle attività connesse con l’Avviso pubblico.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t>I suddetti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2D2595" w:rsidRDefault="002D2595">
      <w:pPr>
        <w:pStyle w:val="western"/>
        <w:numPr>
          <w:ilvl w:val="0"/>
          <w:numId w:val="4"/>
        </w:numPr>
        <w:spacing w:before="0" w:line="240" w:lineRule="auto"/>
        <w:ind w:right="0"/>
      </w:pPr>
      <w:r>
        <w:rPr>
          <w:rFonts w:ascii="Arial" w:hAnsi="Arial" w:cs="Arial"/>
        </w:rPr>
        <w:t>I dati personali potranno essere comunicati ai seguenti soggetti:</w:t>
      </w:r>
    </w:p>
    <w:p w:rsidR="002D2595" w:rsidRDefault="002D2595">
      <w:pPr>
        <w:pStyle w:val="western"/>
        <w:numPr>
          <w:ilvl w:val="0"/>
          <w:numId w:val="6"/>
        </w:numPr>
        <w:tabs>
          <w:tab w:val="num" w:pos="1276"/>
        </w:tabs>
        <w:spacing w:before="0" w:after="0" w:line="240" w:lineRule="auto"/>
        <w:ind w:left="1276" w:hanging="425"/>
      </w:pPr>
      <w:r>
        <w:rPr>
          <w:rFonts w:ascii="Arial" w:hAnsi="Arial" w:cs="Arial"/>
        </w:rPr>
        <w:t xml:space="preserve">Autorità con finalità ispettive o di vigilanza o Autorità giudiziaria nei casi previsti   dalla legge; </w:t>
      </w:r>
    </w:p>
    <w:p w:rsidR="002D2595" w:rsidRDefault="002D2595">
      <w:pPr>
        <w:pStyle w:val="western"/>
        <w:numPr>
          <w:ilvl w:val="0"/>
          <w:numId w:val="6"/>
        </w:numPr>
        <w:tabs>
          <w:tab w:val="num" w:pos="1276"/>
        </w:tabs>
        <w:spacing w:before="0" w:after="0" w:line="240" w:lineRule="auto"/>
        <w:ind w:left="1276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2D2595" w:rsidRDefault="002D2595">
      <w:pPr>
        <w:pStyle w:val="western"/>
        <w:numPr>
          <w:ilvl w:val="0"/>
          <w:numId w:val="6"/>
        </w:numPr>
        <w:tabs>
          <w:tab w:val="num" w:pos="1276"/>
        </w:tabs>
        <w:spacing w:before="0" w:after="0" w:line="240" w:lineRule="auto"/>
        <w:ind w:left="1276" w:hanging="425"/>
        <w:rPr>
          <w:rFonts w:ascii="Arial" w:hAnsi="Arial" w:cs="Arial"/>
        </w:rPr>
      </w:pPr>
      <w:r>
        <w:rPr>
          <w:rFonts w:ascii="Arial" w:hAnsi="Arial" w:cs="Arial"/>
        </w:rPr>
        <w:t>soggetti pubblici, in adempimento degli obblighi di certificazione o in attuazione del principio di leale cooperazione istituzionale (art. 22, c. 5 legge 241/1990);</w:t>
      </w:r>
    </w:p>
    <w:p w:rsidR="002D2595" w:rsidRDefault="002D2595">
      <w:pPr>
        <w:pStyle w:val="western"/>
        <w:numPr>
          <w:ilvl w:val="0"/>
          <w:numId w:val="6"/>
        </w:numPr>
        <w:tabs>
          <w:tab w:val="num" w:pos="1276"/>
        </w:tabs>
        <w:spacing w:before="0" w:after="0" w:line="240" w:lineRule="auto"/>
        <w:ind w:left="1276" w:hanging="425"/>
        <w:rPr>
          <w:rFonts w:ascii="Arial" w:hAnsi="Arial" w:cs="Arial"/>
        </w:rPr>
      </w:pPr>
      <w:r>
        <w:rPr>
          <w:rFonts w:ascii="Arial" w:hAnsi="Arial" w:cs="Arial"/>
        </w:rPr>
        <w:t>altre direzioni/settori della Regione Piemonte per gli adempime nti di legge o per lo svolgimento delle attività istituzionali di competenza.</w:t>
      </w:r>
    </w:p>
    <w:p w:rsidR="002D2595" w:rsidRDefault="002D2595">
      <w:pPr>
        <w:pStyle w:val="western"/>
        <w:spacing w:before="0" w:after="0" w:line="240" w:lineRule="auto"/>
        <w:ind w:right="0"/>
        <w:rPr>
          <w:rFonts w:ascii="Arial" w:hAnsi="Arial" w:cs="Arial"/>
        </w:rPr>
      </w:pPr>
    </w:p>
    <w:p w:rsidR="002D2595" w:rsidRDefault="002D2595">
      <w:pPr>
        <w:pStyle w:val="western"/>
        <w:spacing w:before="0" w:after="0" w:line="240" w:lineRule="auto"/>
        <w:ind w:right="0"/>
      </w:pPr>
      <w:r>
        <w:rPr>
          <w:rFonts w:ascii="Arial" w:hAnsi="Arial" w:cs="Arial"/>
        </w:rPr>
        <w:t>Gli interessati potranno esercitare i diritti previsti dagli artt. da 15 a 22 del Regolamento (UE) 679/2016, quali: la conferma dell’esistenza o meno dei suoi dati personali e la loro messa a disposizione in forma intellegibile;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2D2595" w:rsidRDefault="002D2595">
      <w:pPr>
        <w:pStyle w:val="western"/>
        <w:spacing w:before="0" w:after="0" w:line="240" w:lineRule="auto"/>
        <w:ind w:right="0"/>
        <w:rPr>
          <w:rFonts w:ascii="Arial" w:hAnsi="Arial" w:cs="Arial"/>
        </w:rPr>
      </w:pPr>
    </w:p>
    <w:p w:rsidR="002D2595" w:rsidRDefault="002D2595">
      <w:pPr>
        <w:pStyle w:val="western"/>
        <w:spacing w:before="0" w:after="0" w:line="240" w:lineRule="auto"/>
        <w:ind w:right="0"/>
        <w:rPr>
          <w:rFonts w:ascii="Arial" w:hAnsi="Arial" w:cs="Arial"/>
        </w:rPr>
      </w:pPr>
    </w:p>
    <w:p w:rsidR="002D2595" w:rsidRDefault="002D2595">
      <w:pPr>
        <w:pStyle w:val="western"/>
        <w:spacing w:before="0" w:after="0" w:line="240" w:lineRule="auto"/>
        <w:ind w:right="0"/>
      </w:pPr>
      <w:r>
        <w:rPr>
          <w:rFonts w:ascii="Arial" w:hAnsi="Arial" w:cs="Arial"/>
        </w:rPr>
        <w:t>Data</w:t>
      </w:r>
      <w:r w:rsidR="00F063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F0637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F06375">
        <w:rPr>
          <w:rFonts w:ascii="Arial" w:hAnsi="Arial" w:cs="Arial"/>
          <w:sz w:val="20"/>
          <w:szCs w:val="20"/>
        </w:rPr>
        <w:instrText xml:space="preserve"> FORMTEXT </w:instrText>
      </w:r>
      <w:r w:rsidR="00F06375">
        <w:rPr>
          <w:rFonts w:ascii="Arial" w:hAnsi="Arial" w:cs="Arial"/>
          <w:sz w:val="20"/>
          <w:szCs w:val="20"/>
        </w:rPr>
      </w:r>
      <w:r w:rsidR="00F06375">
        <w:rPr>
          <w:rFonts w:ascii="Arial" w:hAnsi="Arial" w:cs="Arial"/>
          <w:sz w:val="20"/>
          <w:szCs w:val="20"/>
        </w:rPr>
        <w:fldChar w:fldCharType="separate"/>
      </w:r>
      <w:r w:rsidR="00F06375">
        <w:rPr>
          <w:rFonts w:ascii="Arial" w:hAnsi="Arial" w:cs="Arial"/>
          <w:noProof/>
          <w:sz w:val="20"/>
          <w:szCs w:val="20"/>
        </w:rPr>
        <w:t> </w:t>
      </w:r>
      <w:r w:rsidR="00F06375">
        <w:rPr>
          <w:rFonts w:ascii="Arial" w:hAnsi="Arial" w:cs="Arial"/>
          <w:noProof/>
          <w:sz w:val="20"/>
          <w:szCs w:val="20"/>
        </w:rPr>
        <w:t> </w:t>
      </w:r>
      <w:r w:rsidR="00F06375">
        <w:rPr>
          <w:rFonts w:ascii="Arial" w:hAnsi="Arial" w:cs="Arial"/>
          <w:noProof/>
          <w:sz w:val="20"/>
          <w:szCs w:val="20"/>
        </w:rPr>
        <w:t> </w:t>
      </w:r>
      <w:r w:rsidR="00F06375">
        <w:rPr>
          <w:rFonts w:ascii="Arial" w:hAnsi="Arial" w:cs="Arial"/>
          <w:noProof/>
          <w:sz w:val="20"/>
          <w:szCs w:val="20"/>
        </w:rPr>
        <w:t> </w:t>
      </w:r>
      <w:r w:rsidR="00F06375">
        <w:rPr>
          <w:rFonts w:ascii="Arial" w:hAnsi="Arial" w:cs="Arial"/>
          <w:noProof/>
          <w:sz w:val="20"/>
          <w:szCs w:val="20"/>
        </w:rPr>
        <w:t> </w:t>
      </w:r>
      <w:r w:rsidR="00F06375">
        <w:rPr>
          <w:rFonts w:ascii="Arial" w:hAnsi="Arial" w:cs="Arial"/>
          <w:sz w:val="20"/>
          <w:szCs w:val="20"/>
        </w:rPr>
        <w:fldChar w:fldCharType="end"/>
      </w:r>
      <w:r w:rsidR="00F06375">
        <w:rPr>
          <w:rFonts w:ascii="Arial" w:hAnsi="Arial" w:cs="Arial"/>
          <w:sz w:val="20"/>
          <w:szCs w:val="20"/>
        </w:rPr>
        <w:t xml:space="preserve">                         </w:t>
      </w:r>
      <w:r>
        <w:rPr>
          <w:rFonts w:ascii="Arial" w:hAnsi="Arial" w:cs="Arial"/>
        </w:rPr>
        <w:t xml:space="preserve">                                     _________________________</w:t>
      </w:r>
    </w:p>
    <w:p w:rsidR="002D2595" w:rsidRDefault="002D2595">
      <w:pPr>
        <w:pStyle w:val="western"/>
        <w:spacing w:before="0" w:after="0" w:line="240" w:lineRule="auto"/>
        <w:ind w:right="0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per presa visione             </w:t>
      </w:r>
      <w:r>
        <w:rPr>
          <w:rFonts w:ascii="Arial" w:hAnsi="Arial" w:cs="Arial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</w:p>
    <w:p w:rsidR="002D2595" w:rsidRDefault="002D2595">
      <w:pPr>
        <w:pStyle w:val="Corpodeltesto"/>
        <w:rPr>
          <w:color w:val="FF0000"/>
          <w:sz w:val="22"/>
          <w:szCs w:val="22"/>
          <w:lang w:eastAsia="ja-JP"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  <w:color w:val="FF0000"/>
          <w:sz w:val="22"/>
          <w:szCs w:val="22"/>
          <w:lang w:eastAsia="ja-JP"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  <w:sz w:val="22"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  <w:sz w:val="22"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  <w:sz w:val="22"/>
        </w:rPr>
      </w:pPr>
    </w:p>
    <w:p w:rsidR="002D2595" w:rsidRDefault="002D2595">
      <w:pPr>
        <w:autoSpaceDE w:val="0"/>
        <w:jc w:val="both"/>
        <w:rPr>
          <w:rFonts w:ascii="Arial" w:hAnsi="Arial" w:cs="Arial"/>
          <w:bCs/>
          <w:i/>
          <w:iCs/>
          <w:sz w:val="22"/>
        </w:rPr>
      </w:pPr>
    </w:p>
    <w:p w:rsidR="002D2595" w:rsidRDefault="002D2595">
      <w:pPr>
        <w:autoSpaceDE w:val="0"/>
        <w:jc w:val="both"/>
      </w:pPr>
    </w:p>
    <w:sectPr w:rsidR="002D2595">
      <w:footerReference w:type="even" r:id="rId15"/>
      <w:footerReference w:type="default" r:id="rId16"/>
      <w:footerReference w:type="first" r:id="rId17"/>
      <w:pgSz w:w="11906" w:h="16838"/>
      <w:pgMar w:top="1418" w:right="1134" w:bottom="1438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D9C" w:rsidRDefault="00FA6D9C">
      <w:r>
        <w:separator/>
      </w:r>
    </w:p>
  </w:endnote>
  <w:endnote w:type="continuationSeparator" w:id="0">
    <w:p w:rsidR="00FA6D9C" w:rsidRDefault="00FA6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 Light">
    <w:altName w:val="Arial"/>
    <w:charset w:val="00"/>
    <w:family w:val="swiss"/>
    <w:pitch w:val="variable"/>
    <w:sig w:usb0="00000000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>
    <w:pPr>
      <w:pStyle w:val="Pidipagina"/>
      <w:jc w:val="righ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537.45pt;margin-top:.05pt;width:1.1pt;height:11.3pt;z-index:1;mso-wrap-distance-left:0;mso-wrap-distance-right:0;mso-position-horizontal-relative:page" stroked="f">
          <v:fill color2="black"/>
          <v:textbox style="mso-next-textbox:#_x0000_s2049" inset="0,0,0,0">
            <w:txbxContent>
              <w:p w:rsidR="002D2595" w:rsidRDefault="002D2595">
                <w:pPr>
                  <w:pStyle w:val="Pidipagina"/>
                </w:pPr>
              </w:p>
            </w:txbxContent>
          </v:textbox>
          <w10:wrap type="square" side="largest"/>
        </v:shape>
      </w:pict>
    </w:r>
    <w:r>
      <w:t xml:space="preserve">Pagina </w:t>
    </w:r>
    <w:fldSimple w:instr=" PAGE ">
      <w:r w:rsidR="006E2557">
        <w:rPr>
          <w:noProof/>
        </w:rPr>
        <w:t>5</w:t>
      </w:r>
    </w:fldSimple>
    <w:r>
      <w:t xml:space="preserve"> di </w:t>
    </w:r>
    <w:fldSimple w:instr=" NUMPAGES \* ARABIC ">
      <w:r w:rsidR="006E2557">
        <w:rPr>
          <w:noProof/>
        </w:rPr>
        <w:t>8</w:t>
      </w:r>
    </w:fldSimple>
  </w:p>
  <w:p w:rsidR="002D2595" w:rsidRDefault="002D2595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>
    <w:pPr>
      <w:pStyle w:val="Pidipagina"/>
      <w:jc w:val="righ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769.85pt;margin-top:.05pt;width:1.1pt;height:11.3pt;z-index:3;mso-wrap-distance-left:0;mso-wrap-distance-right:0;mso-position-horizontal-relative:page" stroked="f">
          <v:fill color2="black"/>
          <v:textbox inset="0,0,0,0">
            <w:txbxContent>
              <w:p w:rsidR="002D2595" w:rsidRDefault="002D2595">
                <w:pPr>
                  <w:pStyle w:val="Pidipagina"/>
                </w:pPr>
              </w:p>
            </w:txbxContent>
          </v:textbox>
          <w10:wrap type="square" side="largest"/>
        </v:shape>
      </w:pict>
    </w:r>
    <w:r>
      <w:t xml:space="preserve">Pagina </w:t>
    </w:r>
    <w:fldSimple w:instr=" PAGE ">
      <w:r w:rsidR="006E2557">
        <w:rPr>
          <w:noProof/>
        </w:rPr>
        <w:t>6</w:t>
      </w:r>
    </w:fldSimple>
    <w:r>
      <w:t xml:space="preserve"> di </w:t>
    </w:r>
    <w:fldSimple w:instr=" NUMPAGES \* ARABIC ">
      <w:r w:rsidR="006E2557">
        <w:rPr>
          <w:noProof/>
        </w:rPr>
        <w:t>8</w:t>
      </w:r>
    </w:fldSimple>
  </w:p>
  <w:p w:rsidR="002D2595" w:rsidRDefault="002D2595">
    <w:pPr>
      <w:pStyle w:val="Pidipagina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>
    <w:pPr>
      <w:pStyle w:val="Pidipagina"/>
      <w:jc w:val="righ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537.45pt;margin-top:.05pt;width:1.1pt;height:11.3pt;z-index:2;mso-wrap-distance-left:0;mso-wrap-distance-right:0;mso-position-horizontal-relative:page" stroked="f">
          <v:fill color2="black"/>
          <v:textbox style="mso-next-textbox:#_x0000_s2050" inset="0,0,0,0">
            <w:txbxContent>
              <w:p w:rsidR="002D2595" w:rsidRDefault="002D2595">
                <w:pPr>
                  <w:pStyle w:val="Pidipagina"/>
                </w:pPr>
              </w:p>
            </w:txbxContent>
          </v:textbox>
          <w10:wrap type="square" side="largest"/>
        </v:shape>
      </w:pict>
    </w:r>
    <w:r>
      <w:t xml:space="preserve">Pagina </w:t>
    </w:r>
    <w:fldSimple w:instr=" PAGE ">
      <w:r w:rsidR="006E2557">
        <w:rPr>
          <w:noProof/>
        </w:rPr>
        <w:t>8</w:t>
      </w:r>
    </w:fldSimple>
    <w:r>
      <w:t xml:space="preserve"> di </w:t>
    </w:r>
    <w:fldSimple w:instr=" NUMPAGES \* ARABIC ">
      <w:r w:rsidR="006E2557">
        <w:rPr>
          <w:noProof/>
        </w:rPr>
        <w:t>8</w:t>
      </w:r>
    </w:fldSimple>
  </w:p>
  <w:p w:rsidR="002D2595" w:rsidRDefault="002D2595">
    <w:pPr>
      <w:pStyle w:val="Pidipagina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95" w:rsidRDefault="002D259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D9C" w:rsidRDefault="00FA6D9C">
      <w:r>
        <w:separator/>
      </w:r>
    </w:p>
  </w:footnote>
  <w:footnote w:type="continuationSeparator" w:id="0">
    <w:p w:rsidR="00FA6D9C" w:rsidRDefault="00FA6D9C">
      <w:r>
        <w:continuationSeparator/>
      </w:r>
    </w:p>
  </w:footnote>
  <w:footnote w:id="1">
    <w:p w:rsidR="002D2595" w:rsidRDefault="002D2595">
      <w:r>
        <w:rPr>
          <w:rStyle w:val="Caratterenotaapidipagina"/>
          <w:rFonts w:ascii="Arial" w:hAnsi="Arial"/>
        </w:rPr>
        <w:t>2</w:t>
      </w:r>
      <w:r>
        <w:rPr>
          <w:rFonts w:ascii="Arial" w:hAnsi="Arial" w:cs="Arial"/>
          <w:sz w:val="16"/>
        </w:rPr>
        <w:t xml:space="preserve"> Nel caso in cui i servizi siano stati erogati in forma gratuita all’utente, allegare una dichiarazione sostitutiva di atto di notorietà da cui se ne rilevi la gratuità.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Symbol" w:hint="default"/>
        <w:color w:val="000000"/>
        <w:sz w:val="22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303016F"/>
    <w:multiLevelType w:val="multilevel"/>
    <w:tmpl w:val="000000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BFE7D64"/>
    <w:multiLevelType w:val="hybridMultilevel"/>
    <w:tmpl w:val="C9D0D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6467E6">
      <w:start w:val="1"/>
      <w:numFmt w:val="bullet"/>
      <w:lvlText w:val=""/>
      <w:lvlJc w:val="left"/>
      <w:pPr>
        <w:tabs>
          <w:tab w:val="num" w:pos="1440"/>
        </w:tabs>
        <w:ind w:left="1437" w:hanging="357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F81B60"/>
    <w:multiLevelType w:val="multilevel"/>
    <w:tmpl w:val="00000004"/>
    <w:lvl w:ilvl="0">
      <w:numFmt w:val="bullet"/>
      <w:lvlText w:val="-"/>
      <w:lvlJc w:val="left"/>
      <w:pPr>
        <w:tabs>
          <w:tab w:val="num" w:pos="807"/>
        </w:tabs>
        <w:ind w:left="807" w:hanging="360"/>
      </w:pPr>
      <w:rPr>
        <w:rFonts w:ascii="Arial" w:hAnsi="Arial" w:hint="default"/>
        <w:color w:val="000000"/>
        <w:sz w:val="22"/>
        <w:szCs w:val="20"/>
      </w:rPr>
    </w:lvl>
    <w:lvl w:ilvl="1">
      <w:start w:val="1"/>
      <w:numFmt w:val="decimal"/>
      <w:lvlText w:val="%2."/>
      <w:lvlJc w:val="left"/>
      <w:pPr>
        <w:tabs>
          <w:tab w:val="num" w:pos="1167"/>
        </w:tabs>
        <w:ind w:left="1167" w:hanging="360"/>
      </w:pPr>
    </w:lvl>
    <w:lvl w:ilvl="2">
      <w:start w:val="1"/>
      <w:numFmt w:val="decimal"/>
      <w:lvlText w:val="%3."/>
      <w:lvlJc w:val="left"/>
      <w:pPr>
        <w:tabs>
          <w:tab w:val="num" w:pos="1527"/>
        </w:tabs>
        <w:ind w:left="1527" w:hanging="360"/>
      </w:pPr>
    </w:lvl>
    <w:lvl w:ilvl="3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>
      <w:start w:val="1"/>
      <w:numFmt w:val="decimal"/>
      <w:lvlText w:val="%5."/>
      <w:lvlJc w:val="left"/>
      <w:pPr>
        <w:tabs>
          <w:tab w:val="num" w:pos="2247"/>
        </w:tabs>
        <w:ind w:left="2247" w:hanging="360"/>
      </w:pPr>
    </w:lvl>
    <w:lvl w:ilvl="5">
      <w:start w:val="1"/>
      <w:numFmt w:val="decimal"/>
      <w:lvlText w:val="%6."/>
      <w:lvlJc w:val="left"/>
      <w:pPr>
        <w:tabs>
          <w:tab w:val="num" w:pos="2607"/>
        </w:tabs>
        <w:ind w:left="2607" w:hanging="360"/>
      </w:pPr>
    </w:lvl>
    <w:lvl w:ilvl="6">
      <w:start w:val="1"/>
      <w:numFmt w:val="decimal"/>
      <w:lvlText w:val="%7."/>
      <w:lvlJc w:val="left"/>
      <w:pPr>
        <w:tabs>
          <w:tab w:val="num" w:pos="2967"/>
        </w:tabs>
        <w:ind w:left="2967" w:hanging="360"/>
      </w:pPr>
    </w:lvl>
    <w:lvl w:ilvl="7">
      <w:start w:val="1"/>
      <w:numFmt w:val="decimal"/>
      <w:lvlText w:val="%8."/>
      <w:lvlJc w:val="left"/>
      <w:pPr>
        <w:tabs>
          <w:tab w:val="num" w:pos="3327"/>
        </w:tabs>
        <w:ind w:left="3327" w:hanging="360"/>
      </w:pPr>
    </w:lvl>
    <w:lvl w:ilvl="8">
      <w:start w:val="1"/>
      <w:numFmt w:val="decimal"/>
      <w:lvlText w:val="%9."/>
      <w:lvlJc w:val="left"/>
      <w:pPr>
        <w:tabs>
          <w:tab w:val="num" w:pos="3687"/>
        </w:tabs>
        <w:ind w:left="3687" w:hanging="360"/>
      </w:pPr>
    </w:lvl>
  </w:abstractNum>
  <w:abstractNum w:abstractNumId="7">
    <w:nsid w:val="56472FE7"/>
    <w:multiLevelType w:val="hybridMultilevel"/>
    <w:tmpl w:val="BAEEBCA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4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19BB"/>
    <w:rsid w:val="002D2595"/>
    <w:rsid w:val="00450B2A"/>
    <w:rsid w:val="004C69B6"/>
    <w:rsid w:val="006E2557"/>
    <w:rsid w:val="00D96219"/>
    <w:rsid w:val="00F019BB"/>
    <w:rsid w:val="00F06375"/>
    <w:rsid w:val="00FA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kern w:val="1"/>
      <w:sz w:val="24"/>
      <w:szCs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36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rFonts w:ascii="Arial" w:hAnsi="Arial" w:cs="Arial"/>
      <w:b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i/>
      <w:iCs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rFonts w:ascii="Arial" w:hAnsi="Arial" w:cs="Arial"/>
      <w:b/>
      <w:sz w:val="21"/>
      <w:szCs w:val="20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line="240" w:lineRule="exact"/>
      <w:jc w:val="both"/>
      <w:outlineLvl w:val="4"/>
    </w:pPr>
    <w:rPr>
      <w:rFonts w:ascii="Arial" w:hAnsi="Arial" w:cs="Arial"/>
      <w:b/>
      <w:bCs/>
      <w:spacing w:val="20"/>
      <w:sz w:val="20"/>
      <w:szCs w:val="20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rFonts w:ascii="Arial" w:hAnsi="Arial" w:cs="Arial"/>
      <w:b/>
      <w:sz w:val="20"/>
      <w:szCs w:val="20"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outlineLvl w:val="6"/>
    </w:pPr>
    <w:rPr>
      <w:rFonts w:ascii="Arial" w:hAnsi="Arial" w:cs="Arial"/>
      <w:b/>
      <w:bCs/>
      <w:smallCaps/>
      <w:spacing w:val="20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rFonts w:ascii="Arial" w:hAnsi="Arial" w:cs="Arial"/>
      <w:b/>
      <w:sz w:val="16"/>
      <w:szCs w:val="20"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bCs/>
      <w:spacing w:val="20"/>
      <w:sz w:val="22"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  <w:color w:val="000000"/>
      <w:sz w:val="22"/>
    </w:rPr>
  </w:style>
  <w:style w:type="character" w:customStyle="1" w:styleId="WW8Num4z0">
    <w:name w:val="WW8Num4z0"/>
    <w:rPr>
      <w:rFonts w:ascii="Symbol" w:hAnsi="Symbol" w:cs="Wingdings" w:hint="default"/>
      <w:sz w:val="16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  <w:sz w:val="24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Times New Roman" w:eastAsia="Arial Unicode MS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  <w:color w:val="000000"/>
      <w:sz w:val="22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  <w:rPr>
      <w:rFonts w:ascii="Courier New" w:hAnsi="Courier New" w:cs="Courier New" w:hint="default"/>
      <w:sz w:val="28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  <w:sz w:val="16"/>
    </w:rPr>
  </w:style>
  <w:style w:type="character" w:customStyle="1" w:styleId="WW8Num9z1">
    <w:name w:val="WW8Num9z1"/>
    <w:rPr>
      <w:rFonts w:ascii="Symbol" w:hAnsi="Symbol" w:cs="Symbol" w:hint="default"/>
      <w:sz w:val="16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9z4">
    <w:name w:val="WW8Num9z4"/>
    <w:rPr>
      <w:rFonts w:ascii="Courier New" w:hAnsi="Courier New" w:cs="Courier New" w:hint="default"/>
    </w:rPr>
  </w:style>
  <w:style w:type="character" w:customStyle="1" w:styleId="WW8Num10z0">
    <w:name w:val="WW8Num10z0"/>
    <w:rPr>
      <w:rFonts w:ascii="Courier New" w:hAnsi="Courier New" w:cs="Courier New" w:hint="default"/>
      <w:sz w:val="28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Wingdings" w:hAnsi="Wingdings" w:cs="Wingdings" w:hint="default"/>
    </w:rPr>
  </w:style>
  <w:style w:type="character" w:customStyle="1" w:styleId="WW8Num11z4">
    <w:name w:val="WW8Num11z4"/>
    <w:rPr>
      <w:rFonts w:ascii="Courier New" w:hAnsi="Courier New" w:cs="Courier New" w:hint="default"/>
    </w:rPr>
  </w:style>
  <w:style w:type="character" w:customStyle="1" w:styleId="WW8Num12z0">
    <w:name w:val="WW8Num12z0"/>
    <w:rPr>
      <w:rFonts w:ascii="Wingdings" w:hAnsi="Wingdings" w:cs="Wingdings" w:hint="default"/>
      <w:sz w:val="16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Arial Narrow" w:eastAsia="Times New Roman" w:hAnsi="Arial Narrow" w:cs="Arial Narrow" w:hint="default"/>
      <w:color w:val="auto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Times New Roman" w:hint="default"/>
    </w:rPr>
  </w:style>
  <w:style w:type="character" w:customStyle="1" w:styleId="WW8Num13z3">
    <w:name w:val="WW8Num13z3"/>
    <w:rPr>
      <w:rFonts w:ascii="Symbol" w:hAnsi="Symbol" w:cs="Times New Roman" w:hint="default"/>
    </w:rPr>
  </w:style>
  <w:style w:type="character" w:customStyle="1" w:styleId="WW8Num14z0">
    <w:name w:val="WW8Num14z0"/>
    <w:rPr>
      <w:rFonts w:ascii="Wingdings" w:hAnsi="Wingdings" w:cs="Wingdings" w:hint="default"/>
      <w:sz w:val="24"/>
    </w:rPr>
  </w:style>
  <w:style w:type="character" w:customStyle="1" w:styleId="WW8Num14z1">
    <w:name w:val="WW8Num14z1"/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4z4">
    <w:name w:val="WW8Num14z4"/>
    <w:rPr>
      <w:rFonts w:ascii="Courier New" w:hAnsi="Courier New" w:cs="Courier New" w:hint="default"/>
    </w:rPr>
  </w:style>
  <w:style w:type="character" w:customStyle="1" w:styleId="WW8Num15z0">
    <w:name w:val="WW8Num15z0"/>
    <w:rPr>
      <w:rFonts w:ascii="Wingdings" w:hAnsi="Wingdings" w:cs="Wingdings" w:hint="default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5z4">
    <w:name w:val="WW8Num15z4"/>
    <w:rPr>
      <w:rFonts w:ascii="Courier New" w:hAnsi="Courier New" w:cs="Courier New" w:hint="default"/>
    </w:rPr>
  </w:style>
  <w:style w:type="character" w:customStyle="1" w:styleId="WW8Num16z0">
    <w:name w:val="WW8Num16z0"/>
    <w:rPr>
      <w:rFonts w:ascii="Wingdings" w:hAnsi="Wingdings" w:cs="Wingdings" w:hint="default"/>
      <w:sz w:val="16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Verdana" w:hAnsi="Verdana" w:cs="Verdana" w:hint="default"/>
    </w:rPr>
  </w:style>
  <w:style w:type="character" w:customStyle="1" w:styleId="WW8Num17z1">
    <w:name w:val="WW8Num17z1"/>
    <w:rPr>
      <w:rFonts w:hint="default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Wingdings" w:hAnsi="Wingdings" w:cs="Wingdings" w:hint="default"/>
      <w:sz w:val="24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ascii="Wingdings" w:hAnsi="Wingdings" w:cs="Wingdings" w:hint="default"/>
      <w:sz w:val="24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Wingdings" w:hAnsi="Wingdings" w:cs="Wingdings" w:hint="default"/>
      <w:sz w:val="24"/>
    </w:rPr>
  </w:style>
  <w:style w:type="character" w:customStyle="1" w:styleId="WW8Num20z1">
    <w:name w:val="WW8Num20z1"/>
    <w:rPr>
      <w:rFonts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21z0">
    <w:name w:val="WW8Num21z0"/>
  </w:style>
  <w:style w:type="character" w:customStyle="1" w:styleId="WW8Num21z1">
    <w:name w:val="WW8Num21z1"/>
    <w:rPr>
      <w:rFonts w:ascii="Symbol" w:hAnsi="Symbol" w:cs="Symbol"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  <w:color w:val="auto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3z0">
    <w:name w:val="WW8Num23z0"/>
    <w:rPr>
      <w:rFonts w:ascii="Symbol" w:hAnsi="Symbol" w:cs="Symbol" w:hint="default"/>
      <w:color w:val="auto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4z0">
    <w:name w:val="WW8Num24z0"/>
    <w:rPr>
      <w:rFonts w:ascii="Wingdings" w:hAnsi="Wingdings" w:cs="Wingdings" w:hint="default"/>
      <w:sz w:val="24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ascii="Wingdings" w:hAnsi="Wingdings" w:cs="Wingdings" w:hint="default"/>
      <w:sz w:val="16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ascii="Wingdings" w:hAnsi="Wingdings" w:cs="Wingdings" w:hint="default"/>
      <w:sz w:val="16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ascii="Wingdings" w:hAnsi="Wingdings" w:cs="Wingdings" w:hint="default"/>
      <w:sz w:val="16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8z3">
    <w:name w:val="WW8Num28z3"/>
    <w:rPr>
      <w:rFonts w:ascii="Symbol" w:hAnsi="Symbol" w:cs="Symbol" w:hint="default"/>
    </w:rPr>
  </w:style>
  <w:style w:type="character" w:customStyle="1" w:styleId="Caratterepredefinitoparagrafo">
    <w:name w:val="Carattere predefinito paragrafo"/>
  </w:style>
  <w:style w:type="character" w:customStyle="1" w:styleId="Caratterenotaapidipagina">
    <w:name w:val="Carattere nota a piè di pagina"/>
    <w:rPr>
      <w:vertAlign w:val="superscript"/>
    </w:rPr>
  </w:style>
  <w:style w:type="character" w:styleId="Numeropagina">
    <w:name w:val="page number"/>
    <w:basedOn w:val="Caratterepredefinitoparagrafo"/>
    <w:semiHidden/>
  </w:style>
  <w:style w:type="character" w:customStyle="1" w:styleId="Rimandocommento1">
    <w:name w:val="Rimando commento1"/>
    <w:rPr>
      <w:sz w:val="16"/>
      <w:szCs w:val="16"/>
    </w:rPr>
  </w:style>
  <w:style w:type="character" w:styleId="Enfasigrassetto">
    <w:name w:val="Strong"/>
    <w:qFormat/>
    <w:rPr>
      <w:b/>
      <w:bCs/>
    </w:rPr>
  </w:style>
  <w:style w:type="character" w:styleId="Rimandonotaapidipagina">
    <w:name w:val="footnote reference"/>
    <w:semiHidden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0">
    <w:name w:val="WW8Num31z0"/>
    <w:rPr>
      <w:rFonts w:ascii="Wingdings" w:hAnsi="Wingdings" w:cs="Wingdings"/>
      <w:sz w:val="16"/>
    </w:rPr>
  </w:style>
  <w:style w:type="character" w:customStyle="1" w:styleId="WW8Num30z3">
    <w:name w:val="WW8Num30z3"/>
    <w:rPr>
      <w:rFonts w:ascii="Symbol" w:hAnsi="Symbol" w:cs="Symbol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0">
    <w:name w:val="WW8Num30z0"/>
    <w:rPr>
      <w:rFonts w:ascii="Wingdings" w:hAnsi="Wingdings" w:cs="Wingdings"/>
      <w:sz w:val="16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3z4">
    <w:name w:val="WW8Num23z4"/>
    <w:rPr>
      <w:rFonts w:ascii="Courier New" w:hAnsi="Courier New" w:cs="Courier New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18z4">
    <w:name w:val="WW8Num18z4"/>
    <w:rPr>
      <w:rFonts w:ascii="Courier New" w:hAnsi="Courier New" w:cs="Courier New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6z4">
    <w:name w:val="WW8Num6z4"/>
    <w:rPr>
      <w:rFonts w:ascii="Courier New" w:hAnsi="Courier New" w:cs="Courier New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2">
    <w:name w:val="WW8Num3z2"/>
  </w:style>
  <w:style w:type="character" w:styleId="Rimandonotadichiusura">
    <w:name w:val="endnote reference"/>
    <w:semiHidden/>
    <w:rPr>
      <w:vertAlign w:val="superscript"/>
    </w:rPr>
  </w:style>
  <w:style w:type="character" w:customStyle="1" w:styleId="Caratteredinumerazione">
    <w:name w:val="Carattere di numerazione"/>
  </w:style>
  <w:style w:type="paragraph" w:customStyle="1" w:styleId="Titolo10">
    <w:name w:val="Titolo1"/>
    <w:basedOn w:val="Normale"/>
    <w:next w:val="Corpodeltesto"/>
    <w:pPr>
      <w:overflowPunct w:val="0"/>
      <w:autoSpaceDE w:val="0"/>
      <w:spacing w:line="360" w:lineRule="exact"/>
      <w:jc w:val="center"/>
      <w:textAlignment w:val="baseline"/>
    </w:pPr>
    <w:rPr>
      <w:b/>
      <w:sz w:val="18"/>
      <w:szCs w:val="20"/>
    </w:rPr>
  </w:style>
  <w:style w:type="paragraph" w:styleId="Corpodeltesto">
    <w:name w:val="Body Text"/>
    <w:basedOn w:val="Normale"/>
    <w:semiHidden/>
    <w:pPr>
      <w:spacing w:line="220" w:lineRule="exact"/>
    </w:pPr>
    <w:rPr>
      <w:rFonts w:ascii="Arial" w:hAnsi="Arial" w:cs="Arial"/>
      <w:bCs/>
      <w:spacing w:val="20"/>
      <w:szCs w:val="20"/>
    </w:rPr>
  </w:style>
  <w:style w:type="paragraph" w:styleId="Elenco">
    <w:name w:val="List"/>
    <w:basedOn w:val="Corpodeltesto"/>
    <w:semiHidden/>
    <w:rPr>
      <w:rFonts w:cs="Lucida Sans"/>
    </w:rPr>
  </w:style>
  <w:style w:type="paragraph" w:styleId="Didascalia">
    <w:name w:val="caption"/>
    <w:basedOn w:val="Normale"/>
    <w:next w:val="Normale"/>
    <w:qFormat/>
    <w:rPr>
      <w:rFonts w:ascii="Arial Narrow" w:hAnsi="Arial Narrow" w:cs="Arial Narrow"/>
      <w:i/>
      <w:iCs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Corpodeltesto31">
    <w:name w:val="Corpo del testo 31"/>
    <w:basedOn w:val="Normale"/>
    <w:pPr>
      <w:jc w:val="both"/>
    </w:pPr>
    <w:rPr>
      <w:rFonts w:ascii="Arial" w:hAnsi="Arial" w:cs="Arial"/>
      <w:bCs/>
      <w:spacing w:val="20"/>
      <w:sz w:val="20"/>
      <w:szCs w:val="20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textAlignment w:val="baseline"/>
    </w:pPr>
    <w:rPr>
      <w:sz w:val="20"/>
      <w:szCs w:val="20"/>
    </w:rPr>
  </w:style>
  <w:style w:type="paragraph" w:styleId="Testonotaapidipagina">
    <w:name w:val="footnote text"/>
    <w:basedOn w:val="Normale"/>
    <w:semiHidden/>
    <w:rPr>
      <w:rFonts w:ascii="Arial" w:hAnsi="Arial" w:cs="Arial"/>
      <w:b/>
      <w:spacing w:val="20"/>
      <w:sz w:val="20"/>
      <w:szCs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spacing w:line="220" w:lineRule="exact"/>
      <w:ind w:right="-568"/>
      <w:jc w:val="both"/>
    </w:pPr>
    <w:rPr>
      <w:rFonts w:ascii="Arial" w:hAnsi="Arial" w:cs="Arial"/>
      <w:b/>
      <w:bCs/>
      <w:spacing w:val="20"/>
      <w:sz w:val="20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customStyle="1" w:styleId="Rientrocorpodeltesto21">
    <w:name w:val="Rientro corpo del testo 21"/>
    <w:basedOn w:val="Normale"/>
    <w:pPr>
      <w:spacing w:after="120" w:line="480" w:lineRule="auto"/>
      <w:ind w:left="283"/>
    </w:pPr>
  </w:style>
  <w:style w:type="paragraph" w:customStyle="1" w:styleId="Testocommento1">
    <w:name w:val="Testo commento1"/>
    <w:basedOn w:val="Normale"/>
    <w:rPr>
      <w:sz w:val="20"/>
      <w:szCs w:val="20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Normale"/>
  </w:style>
  <w:style w:type="paragraph" w:customStyle="1" w:styleId="western">
    <w:name w:val="western"/>
    <w:basedOn w:val="Normale"/>
    <w:pPr>
      <w:spacing w:before="280" w:after="280" w:line="276" w:lineRule="auto"/>
      <w:ind w:right="232"/>
      <w:jc w:val="both"/>
    </w:pPr>
    <w:rPr>
      <w:rFonts w:ascii="Segoe UI Light" w:eastAsia="Arial Unicode MS" w:hAnsi="Segoe UI Light" w:cs="Segoe UI Light"/>
      <w:color w:val="000000"/>
      <w:sz w:val="22"/>
      <w:szCs w:val="22"/>
    </w:rPr>
  </w:style>
  <w:style w:type="paragraph" w:styleId="Corpodeltesto2">
    <w:name w:val="Body Text 2"/>
    <w:basedOn w:val="Normale"/>
    <w:semiHidden/>
    <w:pPr>
      <w:spacing w:line="360" w:lineRule="atLeast"/>
      <w:jc w:val="both"/>
    </w:pPr>
    <w:rPr>
      <w:rFonts w:ascii="Arial" w:hAnsi="Arial" w:cs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dpo@regione.piemont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976FB-15A2-43E7-AFFF-7B6D66AB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Scheda creazione impresa - elenco soggetti</Template>
  <TotalTime>25</TotalTime>
  <Pages>8</Pages>
  <Words>2520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16851</CharactersWithSpaces>
  <SharedDoc>false</SharedDoc>
  <HLinks>
    <vt:vector size="6" baseType="variant">
      <vt:variant>
        <vt:i4>2228304</vt:i4>
      </vt:variant>
      <vt:variant>
        <vt:i4>14</vt:i4>
      </vt:variant>
      <vt:variant>
        <vt:i4>0</vt:i4>
      </vt:variant>
      <vt:variant>
        <vt:i4>5</vt:i4>
      </vt:variant>
      <vt:variant>
        <vt:lpwstr>mailto:dpo@regione.piemonte.it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mtrevello</dc:creator>
  <cp:keywords/>
  <cp:lastModifiedBy>15631RP</cp:lastModifiedBy>
  <cp:revision>5</cp:revision>
  <cp:lastPrinted>2019-07-04T06:55:00Z</cp:lastPrinted>
  <dcterms:created xsi:type="dcterms:W3CDTF">2019-07-04T06:54:00Z</dcterms:created>
  <dcterms:modified xsi:type="dcterms:W3CDTF">2019-07-04T07:19:00Z</dcterms:modified>
</cp:coreProperties>
</file>