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889"/>
        <w:gridCol w:w="3403"/>
        <w:gridCol w:w="1984"/>
        <w:gridCol w:w="40"/>
        <w:gridCol w:w="40"/>
      </w:tblGrid>
      <w:tr w:rsidR="00000000">
        <w:trPr>
          <w:cantSplit/>
          <w:trHeight w:val="1270"/>
        </w:trPr>
        <w:tc>
          <w:tcPr>
            <w:tcW w:w="4889" w:type="dxa"/>
            <w:vMerge w:val="restart"/>
            <w:vAlign w:val="bottom"/>
          </w:tcPr>
          <w:p w:rsidR="00000000" w:rsidRDefault="00492A76">
            <w:r>
              <w:rPr>
                <w:rFonts w:ascii="Arial" w:hAnsi="Arial" w:cs="Arial"/>
                <w:bCs/>
                <w:color w:val="000000"/>
                <w:sz w:val="18"/>
              </w:rPr>
              <w:t>ESENTI DA BOLLO</w:t>
            </w:r>
          </w:p>
          <w:p w:rsidR="00000000" w:rsidRDefault="00492A76">
            <w:r>
              <w:rPr>
                <w:rFonts w:ascii="Arial" w:hAnsi="Arial" w:cs="Arial"/>
                <w:bCs/>
                <w:color w:val="000000"/>
                <w:sz w:val="18"/>
              </w:rPr>
              <w:t>ai sensi D.P.R. 642/1972, tabella B</w:t>
            </w:r>
          </w:p>
          <w:p w:rsidR="00000000" w:rsidRDefault="00492A76">
            <w:r>
              <w:rPr>
                <w:rFonts w:ascii="Wingdings" w:eastAsia="Wingdings" w:hAnsi="Wingdings" w:cs="Wingdings"/>
                <w:bCs/>
                <w:color w:val="000000"/>
                <w:sz w:val="18"/>
              </w:rPr>
              <w:t></w:t>
            </w:r>
            <w:r>
              <w:rPr>
                <w:rFonts w:ascii="Arial" w:eastAsia="Arial" w:hAnsi="Arial" w:cs="Arial"/>
                <w:bCs/>
                <w:color w:val="000000"/>
                <w:sz w:val="18"/>
              </w:rPr>
              <w:t xml:space="preserve">   </w:t>
            </w:r>
            <w:r>
              <w:rPr>
                <w:rFonts w:ascii="Arial" w:eastAsia="Wingdings" w:hAnsi="Arial" w:cs="Arial"/>
                <w:bCs/>
                <w:color w:val="000000"/>
                <w:sz w:val="18"/>
              </w:rPr>
              <w:t>punto 27 bis (</w:t>
            </w:r>
            <w:proofErr w:type="spellStart"/>
            <w:r>
              <w:rPr>
                <w:rFonts w:ascii="Arial" w:eastAsia="Wingdings" w:hAnsi="Arial" w:cs="Arial"/>
                <w:bCs/>
                <w:color w:val="000000"/>
                <w:sz w:val="18"/>
              </w:rPr>
              <w:t>onlus</w:t>
            </w:r>
            <w:proofErr w:type="spellEnd"/>
            <w:r>
              <w:rPr>
                <w:rFonts w:ascii="Arial" w:eastAsia="Wingdings" w:hAnsi="Arial" w:cs="Arial"/>
                <w:bCs/>
                <w:color w:val="000000"/>
                <w:sz w:val="18"/>
              </w:rPr>
              <w:t>)</w:t>
            </w:r>
          </w:p>
          <w:p w:rsidR="00000000" w:rsidRDefault="00492A76">
            <w:pPr>
              <w:rPr>
                <w:rFonts w:ascii="Arial" w:eastAsia="Wingdings" w:hAnsi="Arial" w:cs="Arial"/>
                <w:bCs/>
                <w:color w:val="000000"/>
                <w:sz w:val="18"/>
              </w:rPr>
            </w:pPr>
          </w:p>
          <w:p w:rsidR="00000000" w:rsidRDefault="00492A76">
            <w:pPr>
              <w:rPr>
                <w:rFonts w:ascii="Arial" w:eastAsia="Wingdings" w:hAnsi="Arial" w:cs="Arial"/>
                <w:bCs/>
                <w:color w:val="000000"/>
                <w:sz w:val="18"/>
              </w:rPr>
            </w:pPr>
          </w:p>
          <w:p w:rsidR="00000000" w:rsidRDefault="00492A76">
            <w:pPr>
              <w:rPr>
                <w:rFonts w:ascii="Arial" w:eastAsia="Wingdings" w:hAnsi="Arial" w:cs="Arial"/>
                <w:bCs/>
                <w:color w:val="000000"/>
                <w:sz w:val="18"/>
              </w:rPr>
            </w:pPr>
          </w:p>
        </w:tc>
        <w:tc>
          <w:tcPr>
            <w:tcW w:w="3403" w:type="dxa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bCs/>
                <w:color w:val="000000"/>
                <w:sz w:val="18"/>
              </w:rPr>
            </w:pPr>
          </w:p>
        </w:tc>
        <w:tc>
          <w:tcPr>
            <w:tcW w:w="206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492A76">
            <w:pPr>
              <w:jc w:val="center"/>
            </w:pPr>
            <w:r>
              <w:rPr>
                <w:rFonts w:ascii="Arial" w:eastAsia="Wingdings" w:hAnsi="Arial" w:cs="Arial"/>
                <w:color w:val="000000"/>
                <w:sz w:val="20"/>
              </w:rPr>
              <w:t>Imposta di Bollo</w:t>
            </w:r>
          </w:p>
          <w:p w:rsidR="00000000" w:rsidRDefault="00492A76">
            <w:pPr>
              <w:jc w:val="center"/>
            </w:pPr>
            <w:r>
              <w:rPr>
                <w:rFonts w:ascii="Arial" w:eastAsia="Wingdings" w:hAnsi="Arial" w:cs="Arial"/>
                <w:color w:val="000000"/>
                <w:sz w:val="20"/>
              </w:rPr>
              <w:t xml:space="preserve">di euro </w:t>
            </w:r>
            <w:r>
              <w:rPr>
                <w:rFonts w:ascii="Arial" w:eastAsia="Wingdings" w:hAnsi="Arial" w:cs="Arial"/>
                <w:b/>
                <w:color w:val="000000"/>
                <w:sz w:val="20"/>
              </w:rPr>
              <w:t>16,00</w:t>
            </w:r>
            <w:r>
              <w:rPr>
                <w:rFonts w:ascii="Arial" w:eastAsia="Wingdings" w:hAnsi="Arial" w:cs="Arial"/>
                <w:b/>
                <w:color w:val="000000"/>
                <w:sz w:val="22"/>
              </w:rPr>
              <w:t>*</w:t>
            </w:r>
          </w:p>
          <w:p w:rsidR="00000000" w:rsidRDefault="00492A76">
            <w:pPr>
              <w:jc w:val="center"/>
              <w:rPr>
                <w:rFonts w:ascii="Arial" w:eastAsia="Wingdings" w:hAnsi="Arial" w:cs="Arial"/>
                <w:b/>
                <w:bCs/>
                <w:color w:val="000000"/>
                <w:sz w:val="16"/>
              </w:rPr>
            </w:pPr>
          </w:p>
          <w:p w:rsidR="00000000" w:rsidRDefault="00492A76">
            <w:pPr>
              <w:jc w:val="center"/>
            </w:pPr>
            <w:r>
              <w:rPr>
                <w:rFonts w:ascii="Arial" w:eastAsia="Wingdings" w:hAnsi="Arial" w:cs="Arial"/>
                <w:bCs/>
                <w:color w:val="000000"/>
                <w:sz w:val="16"/>
              </w:rPr>
              <w:t>(contrassegno telematico)</w:t>
            </w:r>
          </w:p>
          <w:p w:rsidR="00000000" w:rsidRDefault="00492A76">
            <w:pPr>
              <w:jc w:val="center"/>
              <w:rPr>
                <w:rFonts w:ascii="Arial" w:eastAsia="Wingdings" w:hAnsi="Arial" w:cs="Arial"/>
                <w:bCs/>
                <w:color w:val="000000"/>
                <w:sz w:val="16"/>
              </w:rPr>
            </w:pPr>
          </w:p>
          <w:p w:rsidR="00000000" w:rsidRDefault="00492A76">
            <w:pPr>
              <w:jc w:val="both"/>
              <w:rPr>
                <w:rFonts w:ascii="Arial" w:eastAsia="Wingdings" w:hAnsi="Arial" w:cs="Arial"/>
                <w:bCs/>
                <w:color w:val="000000"/>
                <w:sz w:val="16"/>
              </w:rPr>
            </w:pPr>
          </w:p>
        </w:tc>
      </w:tr>
      <w:tr w:rsidR="00000000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4889" w:type="dxa"/>
            <w:vMerge/>
            <w:vAlign w:val="center"/>
          </w:tcPr>
          <w:p w:rsidR="00000000" w:rsidRDefault="00492A76">
            <w:pPr>
              <w:tabs>
                <w:tab w:val="left" w:pos="1985"/>
              </w:tabs>
              <w:snapToGrid w:val="0"/>
              <w:spacing w:line="400" w:lineRule="exact"/>
              <w:rPr>
                <w:rFonts w:ascii="Arial" w:eastAsia="Wingdings" w:hAnsi="Arial" w:cs="Arial"/>
                <w:bCs/>
                <w:color w:val="000000"/>
                <w:sz w:val="28"/>
              </w:rPr>
            </w:pPr>
          </w:p>
        </w:tc>
        <w:tc>
          <w:tcPr>
            <w:tcW w:w="5387" w:type="dxa"/>
            <w:gridSpan w:val="2"/>
            <w:vAlign w:val="center"/>
          </w:tcPr>
          <w:p w:rsidR="00000000" w:rsidRDefault="00492A76">
            <w:pPr>
              <w:pStyle w:val="Titolo1"/>
              <w:spacing w:line="320" w:lineRule="exact"/>
              <w:ind w:left="356"/>
            </w:pPr>
            <w:r>
              <w:rPr>
                <w:rFonts w:ascii="Arial" w:eastAsia="Wingdings" w:hAnsi="Arial" w:cs="Arial"/>
                <w:color w:val="000000"/>
                <w:sz w:val="22"/>
              </w:rPr>
              <w:t>Regione Piemonte</w:t>
            </w:r>
          </w:p>
          <w:p w:rsidR="00000000" w:rsidRDefault="00492A76">
            <w:pPr>
              <w:pStyle w:val="Titolo1"/>
              <w:spacing w:line="320" w:lineRule="exact"/>
              <w:ind w:left="356"/>
            </w:pPr>
            <w:r>
              <w:rPr>
                <w:rFonts w:ascii="Arial" w:eastAsia="Wingdings" w:hAnsi="Arial" w:cs="Arial"/>
                <w:color w:val="000000"/>
                <w:sz w:val="22"/>
              </w:rPr>
              <w:t>Direzione regionale Coesione Sociale</w:t>
            </w:r>
          </w:p>
          <w:p w:rsidR="00000000" w:rsidRDefault="00492A76">
            <w:pPr>
              <w:pStyle w:val="Titolo1"/>
              <w:spacing w:line="320" w:lineRule="exact"/>
              <w:ind w:left="356"/>
            </w:pPr>
            <w:r>
              <w:rPr>
                <w:rFonts w:ascii="Arial" w:eastAsia="Wingdings" w:hAnsi="Arial" w:cs="Arial"/>
                <w:color w:val="000000"/>
                <w:sz w:val="22"/>
              </w:rPr>
              <w:t>Settore Politiche del Lavoro</w:t>
            </w:r>
          </w:p>
          <w:p w:rsidR="00000000" w:rsidRDefault="00492A76">
            <w:pPr>
              <w:pStyle w:val="Titolo1"/>
              <w:spacing w:line="320" w:lineRule="exact"/>
              <w:ind w:left="356"/>
            </w:pPr>
            <w:r>
              <w:rPr>
                <w:rFonts w:ascii="Arial" w:eastAsia="Wingdings" w:hAnsi="Arial" w:cs="Arial"/>
                <w:color w:val="000000"/>
                <w:sz w:val="22"/>
              </w:rPr>
              <w:t>Via Magenta, 12</w:t>
            </w:r>
          </w:p>
          <w:p w:rsidR="00000000" w:rsidRDefault="00492A76">
            <w:pPr>
              <w:spacing w:line="320" w:lineRule="exact"/>
              <w:ind w:left="356"/>
            </w:pPr>
            <w:r>
              <w:rPr>
                <w:rFonts w:ascii="Arial" w:eastAsia="Wingdings" w:hAnsi="Arial" w:cs="Arial"/>
                <w:color w:val="000000"/>
                <w:sz w:val="22"/>
              </w:rPr>
              <w:t>10128 Torino</w:t>
            </w:r>
          </w:p>
          <w:p w:rsidR="00000000" w:rsidRDefault="00492A76">
            <w:pPr>
              <w:spacing w:line="320" w:lineRule="exact"/>
              <w:ind w:left="356"/>
            </w:pPr>
            <w:r>
              <w:rPr>
                <w:rFonts w:ascii="Arial" w:eastAsia="Wingdings" w:hAnsi="Arial" w:cs="Arial"/>
                <w:sz w:val="22"/>
              </w:rPr>
              <w:t>creazioneimpresapor@cert.regione.piemonte.it</w:t>
            </w:r>
          </w:p>
        </w:tc>
        <w:tc>
          <w:tcPr>
            <w:tcW w:w="40" w:type="dxa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sz w:val="8"/>
              </w:rPr>
            </w:pPr>
          </w:p>
        </w:tc>
        <w:tc>
          <w:tcPr>
            <w:tcW w:w="40" w:type="dxa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sz w:val="8"/>
              </w:rPr>
            </w:pPr>
          </w:p>
        </w:tc>
      </w:tr>
    </w:tbl>
    <w:p w:rsidR="00000000" w:rsidRDefault="00492A76">
      <w:pPr>
        <w:rPr>
          <w:rFonts w:ascii="Arial" w:eastAsia="Wingdings" w:hAnsi="Arial" w:cs="Arial"/>
          <w:color w:val="000000"/>
          <w:sz w:val="8"/>
        </w:rPr>
      </w:pPr>
    </w:p>
    <w:tbl>
      <w:tblPr>
        <w:tblW w:w="0" w:type="auto"/>
        <w:tblInd w:w="-4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354"/>
        <w:gridCol w:w="4678"/>
        <w:gridCol w:w="212"/>
        <w:gridCol w:w="355"/>
        <w:gridCol w:w="2196"/>
        <w:gridCol w:w="2057"/>
        <w:gridCol w:w="647"/>
      </w:tblGrid>
      <w:tr w:rsidR="00000000">
        <w:trPr>
          <w:trHeight w:val="159"/>
        </w:trPr>
        <w:tc>
          <w:tcPr>
            <w:tcW w:w="354" w:type="dxa"/>
            <w:tcBorders>
              <w:top w:val="single" w:sz="4" w:space="0" w:color="000000"/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sz w:val="20"/>
              </w:rPr>
            </w:pPr>
          </w:p>
        </w:tc>
        <w:tc>
          <w:tcPr>
            <w:tcW w:w="4678" w:type="dxa"/>
            <w:tcBorders>
              <w:top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sz w:val="20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sz w:val="20"/>
              </w:rPr>
            </w:pPr>
          </w:p>
        </w:tc>
        <w:tc>
          <w:tcPr>
            <w:tcW w:w="4253" w:type="dxa"/>
            <w:gridSpan w:val="2"/>
            <w:tcBorders>
              <w:top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sz w:val="20"/>
              </w:rPr>
            </w:pPr>
          </w:p>
        </w:tc>
        <w:tc>
          <w:tcPr>
            <w:tcW w:w="647" w:type="dxa"/>
            <w:tcBorders>
              <w:top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sz w:val="20"/>
              </w:rPr>
            </w:pPr>
          </w:p>
        </w:tc>
      </w:tr>
      <w:tr w:rsidR="00000000">
        <w:trPr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sz w:val="20"/>
              </w:rPr>
            </w:pPr>
          </w:p>
        </w:tc>
        <w:tc>
          <w:tcPr>
            <w:tcW w:w="4678" w:type="dxa"/>
            <w:tcBorders>
              <w:bottom w:val="single" w:sz="4" w:space="0" w:color="000000"/>
            </w:tcBorders>
          </w:tcPr>
          <w:p w:rsidR="00000000" w:rsidRDefault="00492A76">
            <w:pPr>
              <w:pStyle w:val="Titolo6"/>
            </w:pPr>
            <w:r>
              <w:t>Soggetto richiedente</w:t>
            </w:r>
          </w:p>
        </w:tc>
        <w:tc>
          <w:tcPr>
            <w:tcW w:w="567" w:type="dxa"/>
            <w:gridSpan w:val="2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b/>
                <w:bCs/>
                <w:color w:val="000000"/>
              </w:rPr>
            </w:pPr>
          </w:p>
        </w:tc>
        <w:tc>
          <w:tcPr>
            <w:tcW w:w="4253" w:type="dxa"/>
            <w:gridSpan w:val="2"/>
            <w:tcBorders>
              <w:bottom w:val="single" w:sz="4" w:space="0" w:color="000000"/>
            </w:tcBorders>
          </w:tcPr>
          <w:p w:rsidR="00000000" w:rsidRDefault="00492A76">
            <w:pPr>
              <w:rPr>
                <w:sz w:val="22"/>
              </w:rPr>
            </w:pPr>
            <w:r>
              <w:rPr>
                <w:rFonts w:ascii="Arial" w:eastAsia="Wingdings" w:hAnsi="Arial" w:cs="Arial"/>
                <w:color w:val="000000"/>
                <w:sz w:val="22"/>
              </w:rPr>
              <w:t>Legale rappresentante</w:t>
            </w:r>
          </w:p>
        </w:tc>
        <w:tc>
          <w:tcPr>
            <w:tcW w:w="647" w:type="dxa"/>
            <w:tcBorders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</w:tr>
      <w:tr w:rsidR="00000000">
        <w:trPr>
          <w:cantSplit/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46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  <w:p w:rsidR="00DB09DF" w:rsidRPr="00DB09DF" w:rsidRDefault="00DB09DF">
            <w:pPr>
              <w:snapToGrid w:val="0"/>
              <w:rPr>
                <w:rFonts w:ascii="Arial" w:eastAsia="Wingdings" w:hAnsi="Arial" w:cs="Arial"/>
                <w:color w:val="000000"/>
                <w:sz w:val="22"/>
              </w:rPr>
            </w:pPr>
            <w:r w:rsidRPr="00DB09DF">
              <w:rPr>
                <w:rFonts w:ascii="Arial" w:hAnsi="Arial"/>
                <w:sz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bookmarkStart w:id="0" w:name="Testo1"/>
            <w:r w:rsidRPr="00DB09DF">
              <w:rPr>
                <w:rFonts w:ascii="Arial" w:hAnsi="Arial"/>
                <w:sz w:val="22"/>
              </w:rPr>
              <w:instrText xml:space="preserve"> FORMTEXT </w:instrText>
            </w:r>
            <w:r w:rsidRPr="00DB09DF">
              <w:rPr>
                <w:rFonts w:ascii="Arial" w:hAnsi="Arial"/>
                <w:sz w:val="22"/>
              </w:rPr>
            </w:r>
            <w:r w:rsidRPr="00DB09DF">
              <w:rPr>
                <w:rFonts w:ascii="Arial" w:hAnsi="Arial"/>
                <w:sz w:val="22"/>
              </w:rPr>
              <w:fldChar w:fldCharType="separate"/>
            </w:r>
            <w:r w:rsidRPr="00DB09DF">
              <w:rPr>
                <w:rFonts w:ascii="Arial" w:hAnsi="Arial"/>
                <w:noProof/>
                <w:sz w:val="22"/>
              </w:rPr>
              <w:t> </w:t>
            </w:r>
            <w:r w:rsidRPr="00DB09DF">
              <w:rPr>
                <w:rFonts w:ascii="Arial" w:hAnsi="Arial"/>
                <w:noProof/>
                <w:sz w:val="22"/>
              </w:rPr>
              <w:t> </w:t>
            </w:r>
            <w:r w:rsidRPr="00DB09DF">
              <w:rPr>
                <w:rFonts w:ascii="Arial" w:hAnsi="Arial"/>
                <w:noProof/>
                <w:sz w:val="22"/>
              </w:rPr>
              <w:t> </w:t>
            </w:r>
            <w:r w:rsidRPr="00DB09DF">
              <w:rPr>
                <w:rFonts w:ascii="Arial" w:hAnsi="Arial"/>
                <w:noProof/>
                <w:sz w:val="22"/>
              </w:rPr>
              <w:t> </w:t>
            </w:r>
            <w:r w:rsidRPr="00DB09DF">
              <w:rPr>
                <w:rFonts w:ascii="Arial" w:hAnsi="Arial"/>
                <w:noProof/>
                <w:sz w:val="22"/>
              </w:rPr>
              <w:t> </w:t>
            </w:r>
            <w:r w:rsidRPr="00DB09DF">
              <w:rPr>
                <w:rFonts w:ascii="Arial" w:hAnsi="Arial"/>
                <w:sz w:val="22"/>
              </w:rPr>
              <w:fldChar w:fldCharType="end"/>
            </w:r>
            <w:bookmarkEnd w:id="0"/>
          </w:p>
        </w:tc>
        <w:tc>
          <w:tcPr>
            <w:tcW w:w="567" w:type="dxa"/>
            <w:gridSpan w:val="2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4253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  <w:p w:rsidR="00DB09DF" w:rsidRDefault="00DB09DF">
            <w:pPr>
              <w:snapToGrid w:val="0"/>
              <w:rPr>
                <w:rFonts w:ascii="Arial" w:eastAsia="Wingdings" w:hAnsi="Arial" w:cs="Arial"/>
                <w:color w:val="000000"/>
              </w:rPr>
            </w:pPr>
            <w:r w:rsidRPr="00DB09DF">
              <w:rPr>
                <w:rFonts w:ascii="Arial" w:hAnsi="Arial"/>
                <w:sz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Pr="00DB09DF">
              <w:rPr>
                <w:rFonts w:ascii="Arial" w:hAnsi="Arial"/>
                <w:sz w:val="22"/>
              </w:rPr>
              <w:instrText xml:space="preserve"> FORMTEXT </w:instrText>
            </w:r>
            <w:r w:rsidRPr="00DB09DF">
              <w:rPr>
                <w:rFonts w:ascii="Arial" w:hAnsi="Arial"/>
                <w:sz w:val="22"/>
              </w:rPr>
            </w:r>
            <w:r w:rsidRPr="00DB09DF">
              <w:rPr>
                <w:rFonts w:ascii="Arial" w:hAnsi="Arial"/>
                <w:sz w:val="22"/>
              </w:rPr>
              <w:fldChar w:fldCharType="separate"/>
            </w:r>
            <w:r w:rsidRPr="00DB09DF">
              <w:rPr>
                <w:rFonts w:ascii="Arial" w:hAnsi="Arial"/>
                <w:noProof/>
                <w:sz w:val="22"/>
              </w:rPr>
              <w:t> </w:t>
            </w:r>
            <w:r w:rsidRPr="00DB09DF">
              <w:rPr>
                <w:rFonts w:ascii="Arial" w:hAnsi="Arial"/>
                <w:noProof/>
                <w:sz w:val="22"/>
              </w:rPr>
              <w:t> </w:t>
            </w:r>
            <w:r w:rsidRPr="00DB09DF">
              <w:rPr>
                <w:rFonts w:ascii="Arial" w:hAnsi="Arial"/>
                <w:noProof/>
                <w:sz w:val="22"/>
              </w:rPr>
              <w:t> </w:t>
            </w:r>
            <w:r w:rsidRPr="00DB09DF">
              <w:rPr>
                <w:rFonts w:ascii="Arial" w:hAnsi="Arial"/>
                <w:noProof/>
                <w:sz w:val="22"/>
              </w:rPr>
              <w:t> </w:t>
            </w:r>
            <w:r w:rsidRPr="00DB09DF">
              <w:rPr>
                <w:rFonts w:ascii="Arial" w:hAnsi="Arial"/>
                <w:noProof/>
                <w:sz w:val="22"/>
              </w:rPr>
              <w:t> </w:t>
            </w:r>
            <w:r w:rsidRPr="00DB09DF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47" w:type="dxa"/>
            <w:tcBorders>
              <w:left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</w:tr>
      <w:tr w:rsidR="00000000">
        <w:trPr>
          <w:cantSplit/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4678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567" w:type="dxa"/>
            <w:gridSpan w:val="2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4253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647" w:type="dxa"/>
            <w:tcBorders>
              <w:left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</w:tr>
      <w:tr w:rsidR="00000000">
        <w:trPr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4678" w:type="dxa"/>
            <w:tcBorders>
              <w:bottom w:val="single" w:sz="4" w:space="0" w:color="000000"/>
            </w:tcBorders>
          </w:tcPr>
          <w:p w:rsidR="00000000" w:rsidRDefault="00492A76">
            <w:pPr>
              <w:rPr>
                <w:sz w:val="22"/>
              </w:rPr>
            </w:pPr>
            <w:r>
              <w:rPr>
                <w:rFonts w:ascii="Arial" w:eastAsia="Wingdings" w:hAnsi="Arial" w:cs="Arial"/>
                <w:color w:val="000000"/>
                <w:sz w:val="22"/>
              </w:rPr>
              <w:t>Sede legale</w:t>
            </w:r>
          </w:p>
        </w:tc>
        <w:tc>
          <w:tcPr>
            <w:tcW w:w="567" w:type="dxa"/>
            <w:gridSpan w:val="2"/>
            <w:tcBorders>
              <w:bottom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4253" w:type="dxa"/>
            <w:gridSpan w:val="2"/>
            <w:tcBorders>
              <w:bottom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647" w:type="dxa"/>
            <w:tcBorders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</w:tr>
      <w:tr w:rsidR="00000000">
        <w:trPr>
          <w:cantSplit/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744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>
            <w:pPr>
              <w:rPr>
                <w:sz w:val="22"/>
              </w:rPr>
            </w:pPr>
            <w:r>
              <w:rPr>
                <w:rFonts w:ascii="Arial" w:eastAsia="Wingdings" w:hAnsi="Arial" w:cs="Arial"/>
                <w:color w:val="000000"/>
                <w:sz w:val="22"/>
              </w:rPr>
              <w:t xml:space="preserve">Via </w:t>
            </w:r>
            <w:r w:rsidR="00DB09DF">
              <w:rPr>
                <w:rFonts w:ascii="Arial" w:eastAsia="Wingdings" w:hAnsi="Arial" w:cs="Arial"/>
                <w:color w:val="000000"/>
                <w:sz w:val="22"/>
              </w:rPr>
              <w:t xml:space="preserve"> </w:t>
            </w:r>
            <w:r w:rsidR="00DB09DF" w:rsidRPr="00DB09DF">
              <w:rPr>
                <w:rFonts w:ascii="Arial" w:hAnsi="Arial"/>
                <w:sz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B09DF" w:rsidRPr="00DB09DF">
              <w:rPr>
                <w:rFonts w:ascii="Arial" w:hAnsi="Arial"/>
                <w:sz w:val="22"/>
              </w:rPr>
              <w:instrText xml:space="preserve"> FORMTEXT </w:instrText>
            </w:r>
            <w:r w:rsidR="00DB09DF" w:rsidRPr="00DB09DF">
              <w:rPr>
                <w:rFonts w:ascii="Arial" w:hAnsi="Arial"/>
                <w:sz w:val="22"/>
              </w:rPr>
            </w:r>
            <w:r w:rsidR="00DB09DF" w:rsidRPr="00DB09DF">
              <w:rPr>
                <w:rFonts w:ascii="Arial" w:hAnsi="Arial"/>
                <w:sz w:val="22"/>
              </w:rPr>
              <w:fldChar w:fldCharType="separate"/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205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>
            <w:r>
              <w:rPr>
                <w:rFonts w:ascii="Arial" w:eastAsia="Wingdings" w:hAnsi="Arial" w:cs="Arial"/>
                <w:color w:val="000000"/>
              </w:rPr>
              <w:t>n.</w:t>
            </w:r>
            <w:r w:rsidR="00DB09DF">
              <w:rPr>
                <w:rFonts w:ascii="Arial" w:eastAsia="Wingdings" w:hAnsi="Arial" w:cs="Arial"/>
                <w:color w:val="000000"/>
              </w:rPr>
              <w:t xml:space="preserve"> </w:t>
            </w:r>
            <w:r w:rsidR="00DB09DF" w:rsidRPr="00DB09DF">
              <w:rPr>
                <w:rFonts w:ascii="Arial" w:hAnsi="Arial"/>
                <w:sz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B09DF" w:rsidRPr="00DB09DF">
              <w:rPr>
                <w:rFonts w:ascii="Arial" w:hAnsi="Arial"/>
                <w:sz w:val="22"/>
              </w:rPr>
              <w:instrText xml:space="preserve"> FORMTEXT </w:instrText>
            </w:r>
            <w:r w:rsidR="00DB09DF" w:rsidRPr="00DB09DF">
              <w:rPr>
                <w:rFonts w:ascii="Arial" w:hAnsi="Arial"/>
                <w:sz w:val="22"/>
              </w:rPr>
            </w:r>
            <w:r w:rsidR="00DB09DF" w:rsidRPr="00DB09DF">
              <w:rPr>
                <w:rFonts w:ascii="Arial" w:hAnsi="Arial"/>
                <w:sz w:val="22"/>
              </w:rPr>
              <w:fldChar w:fldCharType="separate"/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47" w:type="dxa"/>
            <w:tcBorders>
              <w:left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</w:tr>
      <w:tr w:rsidR="00000000">
        <w:trPr>
          <w:cantSplit/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744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205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647" w:type="dxa"/>
            <w:tcBorders>
              <w:left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</w:tr>
      <w:tr w:rsidR="00000000">
        <w:trPr>
          <w:cantSplit/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744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>
            <w:pPr>
              <w:rPr>
                <w:sz w:val="22"/>
                <w:lang w:val="en-GB"/>
              </w:rPr>
            </w:pPr>
            <w:r>
              <w:rPr>
                <w:rFonts w:ascii="Arial" w:eastAsia="Wingdings" w:hAnsi="Arial" w:cs="Arial"/>
                <w:color w:val="000000"/>
                <w:sz w:val="22"/>
              </w:rPr>
              <w:t xml:space="preserve">Città  </w:t>
            </w:r>
            <w:r w:rsidR="00DB09DF" w:rsidRPr="00DB09DF">
              <w:rPr>
                <w:rFonts w:ascii="Arial" w:hAnsi="Arial"/>
                <w:sz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B09DF" w:rsidRPr="00DB09DF">
              <w:rPr>
                <w:rFonts w:ascii="Arial" w:hAnsi="Arial"/>
                <w:sz w:val="22"/>
              </w:rPr>
              <w:instrText xml:space="preserve"> FORMTEXT </w:instrText>
            </w:r>
            <w:r w:rsidR="00DB09DF" w:rsidRPr="00DB09DF">
              <w:rPr>
                <w:rFonts w:ascii="Arial" w:hAnsi="Arial"/>
                <w:sz w:val="22"/>
              </w:rPr>
            </w:r>
            <w:r w:rsidR="00DB09DF" w:rsidRPr="00DB09DF">
              <w:rPr>
                <w:rFonts w:ascii="Arial" w:hAnsi="Arial"/>
                <w:sz w:val="22"/>
              </w:rPr>
              <w:fldChar w:fldCharType="separate"/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sz w:val="22"/>
              </w:rPr>
              <w:fldChar w:fldCharType="end"/>
            </w:r>
            <w:r>
              <w:rPr>
                <w:rFonts w:ascii="Arial" w:eastAsia="Wingdings" w:hAnsi="Arial" w:cs="Arial"/>
                <w:color w:val="000000"/>
                <w:sz w:val="22"/>
              </w:rPr>
              <w:t xml:space="preserve">                                                                     Prov.( </w:t>
            </w:r>
            <w:r w:rsidR="00DB09DF" w:rsidRPr="00DB09DF">
              <w:rPr>
                <w:rFonts w:ascii="Arial" w:hAnsi="Arial"/>
                <w:sz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B09DF" w:rsidRPr="00DB09DF">
              <w:rPr>
                <w:rFonts w:ascii="Arial" w:hAnsi="Arial"/>
                <w:sz w:val="22"/>
              </w:rPr>
              <w:instrText xml:space="preserve"> FORMTEXT </w:instrText>
            </w:r>
            <w:r w:rsidR="00DB09DF" w:rsidRPr="00DB09DF">
              <w:rPr>
                <w:rFonts w:ascii="Arial" w:hAnsi="Arial"/>
                <w:sz w:val="22"/>
              </w:rPr>
            </w:r>
            <w:r w:rsidR="00DB09DF" w:rsidRPr="00DB09DF">
              <w:rPr>
                <w:rFonts w:ascii="Arial" w:hAnsi="Arial"/>
                <w:sz w:val="22"/>
              </w:rPr>
              <w:fldChar w:fldCharType="separate"/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sz w:val="22"/>
              </w:rPr>
              <w:fldChar w:fldCharType="end"/>
            </w:r>
            <w:r w:rsidR="00DB09DF">
              <w:rPr>
                <w:rFonts w:ascii="Arial" w:eastAsia="Wingdings" w:hAnsi="Arial" w:cs="Arial"/>
                <w:color w:val="000000"/>
                <w:sz w:val="22"/>
              </w:rPr>
              <w:t xml:space="preserve"> </w:t>
            </w:r>
            <w:r>
              <w:rPr>
                <w:rFonts w:ascii="Arial" w:eastAsia="Wingdings" w:hAnsi="Arial" w:cs="Arial"/>
                <w:color w:val="000000"/>
                <w:sz w:val="22"/>
                <w:lang w:val="en-GB"/>
              </w:rPr>
              <w:t>)</w:t>
            </w:r>
          </w:p>
        </w:tc>
        <w:tc>
          <w:tcPr>
            <w:tcW w:w="2057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>
            <w:pPr>
              <w:rPr>
                <w:sz w:val="22"/>
                <w:lang w:val="en-GB"/>
              </w:rPr>
            </w:pPr>
            <w:r>
              <w:rPr>
                <w:rFonts w:ascii="Arial" w:eastAsia="Wingdings" w:hAnsi="Arial" w:cs="Arial"/>
                <w:color w:val="000000"/>
                <w:sz w:val="22"/>
                <w:lang w:val="en-GB"/>
              </w:rPr>
              <w:t>Cap</w:t>
            </w:r>
            <w:r w:rsidR="00DB09DF">
              <w:rPr>
                <w:rFonts w:ascii="Arial" w:eastAsia="Wingdings" w:hAnsi="Arial" w:cs="Arial"/>
                <w:color w:val="000000"/>
                <w:sz w:val="22"/>
                <w:lang w:val="en-GB"/>
              </w:rPr>
              <w:t xml:space="preserve"> </w:t>
            </w:r>
            <w:r w:rsidR="00DB09DF" w:rsidRPr="00DB09DF">
              <w:rPr>
                <w:rFonts w:ascii="Arial" w:hAnsi="Arial"/>
                <w:sz w:val="22"/>
              </w:rPr>
              <w:fldChar w:fldCharType="begin">
                <w:ffData>
                  <w:name w:val="Testo1"/>
                  <w:enabled/>
                  <w:calcOnExit w:val="0"/>
                  <w:textInput>
                    <w:maxLength w:val="200"/>
                  </w:textInput>
                </w:ffData>
              </w:fldChar>
            </w:r>
            <w:r w:rsidR="00DB09DF" w:rsidRPr="00DB09DF">
              <w:rPr>
                <w:rFonts w:ascii="Arial" w:hAnsi="Arial"/>
                <w:sz w:val="22"/>
              </w:rPr>
              <w:instrText xml:space="preserve"> FORMTEXT </w:instrText>
            </w:r>
            <w:r w:rsidR="00DB09DF" w:rsidRPr="00DB09DF">
              <w:rPr>
                <w:rFonts w:ascii="Arial" w:hAnsi="Arial"/>
                <w:sz w:val="22"/>
              </w:rPr>
            </w:r>
            <w:r w:rsidR="00DB09DF" w:rsidRPr="00DB09DF">
              <w:rPr>
                <w:rFonts w:ascii="Arial" w:hAnsi="Arial"/>
                <w:sz w:val="22"/>
              </w:rPr>
              <w:fldChar w:fldCharType="separate"/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noProof/>
                <w:sz w:val="22"/>
              </w:rPr>
              <w:t> </w:t>
            </w:r>
            <w:r w:rsidR="00DB09DF" w:rsidRPr="00DB09DF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47" w:type="dxa"/>
            <w:tcBorders>
              <w:left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lang w:val="en-GB"/>
              </w:rPr>
            </w:pPr>
          </w:p>
        </w:tc>
      </w:tr>
      <w:tr w:rsidR="00000000">
        <w:trPr>
          <w:cantSplit/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lang w:val="en-GB"/>
              </w:rPr>
            </w:pPr>
          </w:p>
        </w:tc>
        <w:tc>
          <w:tcPr>
            <w:tcW w:w="744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lang w:val="en-GB"/>
              </w:rPr>
            </w:pPr>
          </w:p>
        </w:tc>
        <w:tc>
          <w:tcPr>
            <w:tcW w:w="2057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lang w:val="en-GB"/>
              </w:rPr>
            </w:pPr>
          </w:p>
        </w:tc>
        <w:tc>
          <w:tcPr>
            <w:tcW w:w="647" w:type="dxa"/>
            <w:tcBorders>
              <w:left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lang w:val="en-GB"/>
              </w:rPr>
            </w:pPr>
          </w:p>
        </w:tc>
      </w:tr>
      <w:tr w:rsidR="00000000">
        <w:trPr>
          <w:cantSplit/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sz w:val="22"/>
                <w:lang w:val="en-GB"/>
              </w:rPr>
            </w:pPr>
          </w:p>
        </w:tc>
        <w:tc>
          <w:tcPr>
            <w:tcW w:w="4890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 w:rsidP="00DB09DF">
            <w:pPr>
              <w:rPr>
                <w:sz w:val="22"/>
                <w:lang w:val="en-GB"/>
              </w:rPr>
            </w:pPr>
            <w:r>
              <w:rPr>
                <w:rFonts w:ascii="Arial" w:eastAsia="Wingdings" w:hAnsi="Arial" w:cs="Arial"/>
                <w:color w:val="000000"/>
                <w:sz w:val="22"/>
                <w:lang w:val="en-GB"/>
              </w:rPr>
              <w:t>Tel.</w:t>
            </w:r>
            <w:r w:rsidR="00DB09DF">
              <w:rPr>
                <w:rFonts w:ascii="Arial" w:eastAsia="Wingdings" w:hAnsi="Arial" w:cs="Arial"/>
                <w:color w:val="000000"/>
                <w:sz w:val="22"/>
                <w:lang w:val="en-GB"/>
              </w:rPr>
              <w:t xml:space="preserve"> </w:t>
            </w:r>
            <w:r w:rsidR="00DB09DF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DB09DF">
              <w:rPr>
                <w:rFonts w:ascii="Arial" w:hAnsi="Arial"/>
                <w:sz w:val="22"/>
              </w:rPr>
              <w:instrText xml:space="preserve"> FORMTEXT </w:instrText>
            </w:r>
            <w:r w:rsidR="00DB09DF">
              <w:rPr>
                <w:rFonts w:ascii="Arial" w:hAnsi="Arial"/>
                <w:sz w:val="22"/>
              </w:rPr>
            </w:r>
            <w:r w:rsidR="00DB09DF">
              <w:rPr>
                <w:rFonts w:ascii="Arial" w:hAnsi="Arial"/>
                <w:sz w:val="22"/>
              </w:rPr>
              <w:fldChar w:fldCharType="separate"/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sz w:val="22"/>
              </w:rPr>
              <w:fldChar w:fldCharType="end"/>
            </w:r>
            <w:r w:rsidR="00DB09DF">
              <w:rPr>
                <w:rFonts w:ascii="Arial" w:hAnsi="Arial"/>
                <w:sz w:val="22"/>
              </w:rPr>
              <w:t xml:space="preserve"> </w:t>
            </w:r>
            <w:r w:rsidR="00DB09DF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DB09DF">
              <w:rPr>
                <w:rFonts w:ascii="Arial" w:hAnsi="Arial"/>
                <w:sz w:val="22"/>
              </w:rPr>
              <w:instrText xml:space="preserve"> FORMTEXT </w:instrText>
            </w:r>
            <w:r w:rsidR="00DB09DF">
              <w:rPr>
                <w:rFonts w:ascii="Arial" w:hAnsi="Arial"/>
                <w:sz w:val="22"/>
              </w:rPr>
            </w:r>
            <w:r w:rsidR="00DB09DF">
              <w:rPr>
                <w:rFonts w:ascii="Arial" w:hAnsi="Arial"/>
                <w:sz w:val="22"/>
              </w:rPr>
              <w:fldChar w:fldCharType="separate"/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608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>
            <w:pPr>
              <w:rPr>
                <w:sz w:val="22"/>
                <w:lang w:val="en-GB"/>
              </w:rPr>
            </w:pPr>
            <w:r>
              <w:rPr>
                <w:rFonts w:ascii="Arial" w:eastAsia="Wingdings" w:hAnsi="Arial" w:cs="Arial"/>
                <w:color w:val="000000"/>
                <w:sz w:val="22"/>
                <w:lang w:val="en-GB"/>
              </w:rPr>
              <w:t>Fa</w:t>
            </w:r>
            <w:r>
              <w:rPr>
                <w:rFonts w:ascii="Arial" w:eastAsia="Wingdings" w:hAnsi="Arial" w:cs="Arial"/>
                <w:color w:val="000000"/>
                <w:sz w:val="22"/>
                <w:lang w:val="en-GB"/>
              </w:rPr>
              <w:t>x:</w:t>
            </w:r>
            <w:r w:rsidR="00DB09DF">
              <w:rPr>
                <w:rFonts w:ascii="Arial" w:eastAsia="Wingdings" w:hAnsi="Arial" w:cs="Arial"/>
                <w:color w:val="000000"/>
                <w:sz w:val="22"/>
                <w:lang w:val="en-GB"/>
              </w:rPr>
              <w:t xml:space="preserve"> </w:t>
            </w:r>
            <w:r w:rsidR="00DB09DF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DB09DF">
              <w:rPr>
                <w:rFonts w:ascii="Arial" w:hAnsi="Arial"/>
                <w:sz w:val="22"/>
              </w:rPr>
              <w:instrText xml:space="preserve"> FORMTEXT </w:instrText>
            </w:r>
            <w:r w:rsidR="00DB09DF">
              <w:rPr>
                <w:rFonts w:ascii="Arial" w:hAnsi="Arial"/>
                <w:sz w:val="22"/>
              </w:rPr>
            </w:r>
            <w:r w:rsidR="00DB09DF">
              <w:rPr>
                <w:rFonts w:ascii="Arial" w:hAnsi="Arial"/>
                <w:sz w:val="22"/>
              </w:rPr>
              <w:fldChar w:fldCharType="separate"/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sz w:val="22"/>
              </w:rPr>
              <w:fldChar w:fldCharType="end"/>
            </w:r>
            <w:r w:rsidR="00DB09DF">
              <w:rPr>
                <w:rFonts w:ascii="Arial" w:hAnsi="Arial"/>
                <w:sz w:val="22"/>
              </w:rPr>
              <w:t xml:space="preserve"> </w:t>
            </w:r>
            <w:r w:rsidR="00DB09DF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2"/>
                  </w:textInput>
                </w:ffData>
              </w:fldChar>
            </w:r>
            <w:r w:rsidR="00DB09DF">
              <w:rPr>
                <w:rFonts w:ascii="Arial" w:hAnsi="Arial"/>
                <w:sz w:val="22"/>
              </w:rPr>
              <w:instrText xml:space="preserve"> FORMTEXT </w:instrText>
            </w:r>
            <w:r w:rsidR="00DB09DF">
              <w:rPr>
                <w:rFonts w:ascii="Arial" w:hAnsi="Arial"/>
                <w:sz w:val="22"/>
              </w:rPr>
            </w:r>
            <w:r w:rsidR="00DB09DF">
              <w:rPr>
                <w:rFonts w:ascii="Arial" w:hAnsi="Arial"/>
                <w:sz w:val="22"/>
              </w:rPr>
              <w:fldChar w:fldCharType="separate"/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sz w:val="22"/>
              </w:rPr>
              <w:fldChar w:fldCharType="end"/>
            </w:r>
          </w:p>
          <w:p w:rsidR="00000000" w:rsidRDefault="00492A76" w:rsidP="00DB09DF">
            <w:r>
              <w:rPr>
                <w:rFonts w:ascii="Arial" w:eastAsia="Wingdings" w:hAnsi="Arial" w:cs="Arial"/>
                <w:color w:val="000000"/>
                <w:sz w:val="22"/>
              </w:rPr>
              <w:t>e-mail:</w:t>
            </w:r>
            <w:r w:rsidR="00DB09DF">
              <w:rPr>
                <w:rFonts w:ascii="Arial" w:eastAsia="Wingdings" w:hAnsi="Arial" w:cs="Arial"/>
                <w:color w:val="000000"/>
                <w:sz w:val="22"/>
              </w:rPr>
              <w:t xml:space="preserve"> </w:t>
            </w:r>
            <w:r w:rsidR="00DB09DF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DB09DF">
              <w:rPr>
                <w:rFonts w:ascii="Arial" w:hAnsi="Arial"/>
                <w:sz w:val="22"/>
              </w:rPr>
              <w:instrText xml:space="preserve"> FORMTEXT </w:instrText>
            </w:r>
            <w:r w:rsidR="00DB09DF">
              <w:rPr>
                <w:rFonts w:ascii="Arial" w:hAnsi="Arial"/>
                <w:sz w:val="22"/>
              </w:rPr>
            </w:r>
            <w:r w:rsidR="00DB09DF">
              <w:rPr>
                <w:rFonts w:ascii="Arial" w:hAnsi="Arial"/>
                <w:sz w:val="22"/>
              </w:rPr>
              <w:fldChar w:fldCharType="separate"/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47" w:type="dxa"/>
            <w:tcBorders>
              <w:left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</w:tr>
      <w:tr w:rsidR="00000000">
        <w:trPr>
          <w:cantSplit/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sz w:val="22"/>
              </w:rPr>
            </w:pPr>
          </w:p>
        </w:tc>
        <w:tc>
          <w:tcPr>
            <w:tcW w:w="489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  <w:sz w:val="22"/>
              </w:rPr>
            </w:pPr>
          </w:p>
        </w:tc>
        <w:tc>
          <w:tcPr>
            <w:tcW w:w="4608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647" w:type="dxa"/>
            <w:tcBorders>
              <w:left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</w:tr>
      <w:tr w:rsidR="00000000">
        <w:trPr>
          <w:cantSplit/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94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>
            <w:pPr>
              <w:rPr>
                <w:sz w:val="22"/>
              </w:rPr>
            </w:pPr>
            <w:r>
              <w:rPr>
                <w:rFonts w:ascii="Arial" w:eastAsia="Wingdings" w:hAnsi="Arial" w:cs="Arial"/>
                <w:color w:val="000000"/>
                <w:sz w:val="22"/>
              </w:rPr>
              <w:t>e-mail PEC:</w:t>
            </w:r>
          </w:p>
        </w:tc>
        <w:tc>
          <w:tcPr>
            <w:tcW w:w="647" w:type="dxa"/>
            <w:tcBorders>
              <w:left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</w:tr>
      <w:tr w:rsidR="00000000">
        <w:trPr>
          <w:cantSplit/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48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 w:rsidP="00DB09DF">
            <w:pPr>
              <w:rPr>
                <w:sz w:val="22"/>
              </w:rPr>
            </w:pPr>
            <w:r>
              <w:rPr>
                <w:rFonts w:ascii="Arial" w:eastAsia="Wingdings" w:hAnsi="Arial" w:cs="Arial"/>
                <w:color w:val="000000"/>
                <w:sz w:val="22"/>
              </w:rPr>
              <w:t>Partita IVA</w:t>
            </w:r>
            <w:r w:rsidR="00DB09DF">
              <w:rPr>
                <w:rFonts w:ascii="Arial" w:eastAsia="Wingdings" w:hAnsi="Arial" w:cs="Arial"/>
                <w:color w:val="000000"/>
                <w:sz w:val="22"/>
              </w:rPr>
              <w:t xml:space="preserve"> </w:t>
            </w:r>
            <w:r w:rsidR="00DB09DF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1"/>
                  </w:textInput>
                </w:ffData>
              </w:fldChar>
            </w:r>
            <w:r w:rsidR="00DB09DF">
              <w:rPr>
                <w:rFonts w:ascii="Arial" w:hAnsi="Arial"/>
                <w:sz w:val="22"/>
              </w:rPr>
              <w:instrText xml:space="preserve"> FORMTEXT </w:instrText>
            </w:r>
            <w:r w:rsidR="00DB09DF">
              <w:rPr>
                <w:rFonts w:ascii="Arial" w:hAnsi="Arial"/>
                <w:sz w:val="22"/>
              </w:rPr>
            </w:r>
            <w:r w:rsidR="00DB09DF">
              <w:rPr>
                <w:rFonts w:ascii="Arial" w:hAnsi="Arial"/>
                <w:sz w:val="22"/>
              </w:rPr>
              <w:fldChar w:fldCharType="separate"/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4608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bottom"/>
          </w:tcPr>
          <w:p w:rsidR="00000000" w:rsidRDefault="00492A76" w:rsidP="00DB09DF">
            <w:pPr>
              <w:rPr>
                <w:sz w:val="22"/>
              </w:rPr>
            </w:pPr>
            <w:r>
              <w:rPr>
                <w:rFonts w:ascii="Arial" w:eastAsia="Wingdings" w:hAnsi="Arial" w:cs="Arial"/>
                <w:color w:val="000000"/>
                <w:sz w:val="22"/>
              </w:rPr>
              <w:t>Cod. fiscale</w:t>
            </w:r>
            <w:r w:rsidR="00DB09DF">
              <w:rPr>
                <w:rFonts w:ascii="Arial" w:eastAsia="Wingdings" w:hAnsi="Arial" w:cs="Arial"/>
                <w:color w:val="000000"/>
                <w:sz w:val="22"/>
              </w:rPr>
              <w:t xml:space="preserve"> </w:t>
            </w:r>
            <w:r w:rsidR="00DB09DF">
              <w:rPr>
                <w:rFonts w:ascii="Arial" w:hAnsi="Arial"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 w:rsidR="00DB09DF">
              <w:rPr>
                <w:rFonts w:ascii="Arial" w:hAnsi="Arial"/>
                <w:sz w:val="22"/>
              </w:rPr>
              <w:instrText xml:space="preserve"> FORMTEXT </w:instrText>
            </w:r>
            <w:r w:rsidR="00DB09DF">
              <w:rPr>
                <w:rFonts w:ascii="Arial" w:hAnsi="Arial"/>
                <w:sz w:val="22"/>
              </w:rPr>
            </w:r>
            <w:r w:rsidR="00DB09DF">
              <w:rPr>
                <w:rFonts w:ascii="Arial" w:hAnsi="Arial"/>
                <w:sz w:val="22"/>
              </w:rPr>
              <w:fldChar w:fldCharType="separate"/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noProof/>
                <w:sz w:val="22"/>
              </w:rPr>
              <w:t> </w:t>
            </w:r>
            <w:r w:rsidR="00DB09DF">
              <w:rPr>
                <w:rFonts w:ascii="Arial" w:hAnsi="Arial"/>
                <w:sz w:val="22"/>
              </w:rPr>
              <w:fldChar w:fldCharType="end"/>
            </w:r>
          </w:p>
        </w:tc>
        <w:tc>
          <w:tcPr>
            <w:tcW w:w="647" w:type="dxa"/>
            <w:tcBorders>
              <w:left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</w:tr>
      <w:tr w:rsidR="00000000">
        <w:trPr>
          <w:cantSplit/>
          <w:trHeight w:val="240"/>
        </w:trPr>
        <w:tc>
          <w:tcPr>
            <w:tcW w:w="354" w:type="dxa"/>
            <w:tcBorders>
              <w:lef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489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4608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647" w:type="dxa"/>
            <w:tcBorders>
              <w:left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</w:tr>
      <w:tr w:rsidR="00000000">
        <w:trPr>
          <w:cantSplit/>
          <w:trHeight w:val="129"/>
        </w:trPr>
        <w:tc>
          <w:tcPr>
            <w:tcW w:w="354" w:type="dxa"/>
            <w:tcBorders>
              <w:left w:val="single" w:sz="4" w:space="0" w:color="000000"/>
              <w:bottom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9498" w:type="dxa"/>
            <w:gridSpan w:val="5"/>
            <w:tcBorders>
              <w:bottom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  <w:tc>
          <w:tcPr>
            <w:tcW w:w="647" w:type="dxa"/>
            <w:tcBorders>
              <w:bottom w:val="single" w:sz="4" w:space="0" w:color="000000"/>
              <w:right w:val="single" w:sz="4" w:space="0" w:color="000000"/>
            </w:tcBorders>
          </w:tcPr>
          <w:p w:rsidR="00000000" w:rsidRDefault="00492A76">
            <w:pPr>
              <w:snapToGrid w:val="0"/>
              <w:rPr>
                <w:rFonts w:ascii="Arial" w:eastAsia="Wingdings" w:hAnsi="Arial" w:cs="Arial"/>
                <w:color w:val="000000"/>
              </w:rPr>
            </w:pPr>
          </w:p>
        </w:tc>
      </w:tr>
    </w:tbl>
    <w:p w:rsidR="00000000" w:rsidRDefault="00492A76">
      <w:pPr>
        <w:rPr>
          <w:rFonts w:ascii="Arial" w:eastAsia="Wingdings" w:hAnsi="Arial" w:cs="Arial"/>
          <w:color w:val="000000"/>
          <w:sz w:val="12"/>
          <w:szCs w:val="12"/>
        </w:rPr>
      </w:pPr>
    </w:p>
    <w:p w:rsidR="00000000" w:rsidRDefault="00492A76">
      <w:pPr>
        <w:pStyle w:val="Testonotadichiusura"/>
        <w:rPr>
          <w:sz w:val="16"/>
        </w:rPr>
      </w:pPr>
      <w:r>
        <w:rPr>
          <w:rFonts w:ascii="Arial" w:eastAsia="Wingdings" w:hAnsi="Arial" w:cs="Arial"/>
          <w:b/>
          <w:bCs/>
          <w:sz w:val="16"/>
        </w:rPr>
        <w:t>*</w:t>
      </w:r>
      <w:r>
        <w:rPr>
          <w:rFonts w:ascii="Arial" w:eastAsia="Wingdings" w:hAnsi="Arial" w:cs="Arial"/>
          <w:sz w:val="16"/>
        </w:rPr>
        <w:t>L’adempimento relativo all’imposta di bollo (pari a Euro 16,00 ai sensi di legge, salvo successive modificazioni) è assicurato mediante:</w:t>
      </w:r>
    </w:p>
    <w:p w:rsidR="00000000" w:rsidRDefault="00492A76">
      <w:pPr>
        <w:pStyle w:val="Testonotadichiusura"/>
        <w:numPr>
          <w:ilvl w:val="0"/>
          <w:numId w:val="4"/>
        </w:numPr>
        <w:rPr>
          <w:sz w:val="16"/>
        </w:rPr>
      </w:pPr>
      <w:r>
        <w:rPr>
          <w:rFonts w:ascii="Arial" w:eastAsia="Wingdings" w:hAnsi="Arial" w:cs="Arial"/>
          <w:sz w:val="16"/>
        </w:rPr>
        <w:t>annullamento e conservazione in originale della</w:t>
      </w:r>
      <w:r>
        <w:rPr>
          <w:rFonts w:ascii="Arial" w:eastAsia="Wingdings" w:hAnsi="Arial" w:cs="Arial"/>
          <w:sz w:val="16"/>
        </w:rPr>
        <w:t xml:space="preserve"> marca da bollo presso la sede del soggetto;</w:t>
      </w:r>
    </w:p>
    <w:p w:rsidR="00000000" w:rsidRDefault="00492A76">
      <w:pPr>
        <w:pStyle w:val="Testonotadichiusura"/>
        <w:numPr>
          <w:ilvl w:val="0"/>
          <w:numId w:val="4"/>
        </w:numPr>
        <w:jc w:val="both"/>
        <w:rPr>
          <w:sz w:val="16"/>
        </w:rPr>
      </w:pPr>
      <w:r>
        <w:rPr>
          <w:rFonts w:ascii="Arial" w:eastAsia="Wingdings" w:hAnsi="Arial" w:cs="Arial"/>
          <w:sz w:val="16"/>
        </w:rPr>
        <w:t>inoltro, in allegato al  modulo dell’istanza, di copia della marca da bollo annullata, dalla quale si evinca il numero identificativo (seriale);</w:t>
      </w:r>
    </w:p>
    <w:p w:rsidR="00000000" w:rsidRDefault="00492A76">
      <w:pPr>
        <w:pStyle w:val="Testonotadichiusura"/>
        <w:numPr>
          <w:ilvl w:val="0"/>
          <w:numId w:val="4"/>
        </w:numPr>
        <w:jc w:val="both"/>
        <w:rPr>
          <w:sz w:val="16"/>
        </w:rPr>
      </w:pPr>
      <w:r>
        <w:rPr>
          <w:rFonts w:ascii="Arial" w:eastAsia="Wingdings" w:hAnsi="Arial" w:cs="Arial"/>
          <w:sz w:val="16"/>
        </w:rPr>
        <w:t>dichiarazione che la marca da bollo in questione non è stata utili</w:t>
      </w:r>
      <w:r>
        <w:rPr>
          <w:rFonts w:ascii="Arial" w:eastAsia="Wingdings" w:hAnsi="Arial" w:cs="Arial"/>
          <w:sz w:val="16"/>
        </w:rPr>
        <w:t>zzata né sarà utilizzata per qualsiasi altro adempimento.</w:t>
      </w:r>
    </w:p>
    <w:p w:rsidR="00000000" w:rsidRDefault="00492A76">
      <w:pPr>
        <w:tabs>
          <w:tab w:val="left" w:pos="1276"/>
        </w:tabs>
        <w:ind w:left="1275" w:hanging="1275"/>
        <w:jc w:val="both"/>
        <w:rPr>
          <w:rFonts w:ascii="Arial" w:eastAsia="Wingdings" w:hAnsi="Arial" w:cs="Arial"/>
          <w:b/>
          <w:color w:val="000000"/>
          <w:sz w:val="25"/>
        </w:rPr>
      </w:pPr>
    </w:p>
    <w:p w:rsidR="00DB09DF" w:rsidRDefault="00DB09DF">
      <w:pPr>
        <w:tabs>
          <w:tab w:val="left" w:pos="1276"/>
        </w:tabs>
        <w:ind w:left="1275" w:hanging="1275"/>
        <w:jc w:val="both"/>
        <w:rPr>
          <w:rFonts w:ascii="Arial" w:eastAsia="Wingdings" w:hAnsi="Arial" w:cs="Arial"/>
          <w:b/>
          <w:color w:val="000000"/>
          <w:sz w:val="25"/>
        </w:rPr>
      </w:pPr>
    </w:p>
    <w:p w:rsidR="00000000" w:rsidRDefault="00492A76">
      <w:pPr>
        <w:tabs>
          <w:tab w:val="left" w:pos="1276"/>
        </w:tabs>
        <w:ind w:left="1275" w:hanging="1275"/>
        <w:jc w:val="both"/>
      </w:pPr>
      <w:r>
        <w:rPr>
          <w:rFonts w:ascii="Arial" w:eastAsia="Wingdings" w:hAnsi="Arial" w:cs="Arial"/>
          <w:b/>
          <w:color w:val="000000"/>
          <w:sz w:val="25"/>
        </w:rPr>
        <w:t xml:space="preserve">Oggetto: </w:t>
      </w:r>
      <w:r>
        <w:rPr>
          <w:rFonts w:ascii="Arial" w:eastAsia="Wingdings" w:hAnsi="Arial" w:cs="Arial"/>
          <w:b/>
          <w:color w:val="000000"/>
          <w:sz w:val="25"/>
        </w:rPr>
        <w:tab/>
        <w:t>Istanza di iscrizione all’Elenco regionale di soggetti specializzati nella realizzazione di servizi a sostegno della creazione d’impresa e del lavoro autonomo sul territorio piemontese.</w:t>
      </w:r>
    </w:p>
    <w:p w:rsidR="00000000" w:rsidRDefault="00492A76">
      <w:pPr>
        <w:rPr>
          <w:rFonts w:ascii="Arial" w:eastAsia="Wingdings" w:hAnsi="Arial" w:cs="Arial"/>
          <w:b/>
          <w:color w:val="000000"/>
          <w:sz w:val="12"/>
          <w:szCs w:val="12"/>
        </w:rPr>
      </w:pPr>
    </w:p>
    <w:p w:rsidR="00DB09DF" w:rsidRDefault="00DB09DF" w:rsidP="00DB09DF">
      <w:pPr>
        <w:jc w:val="both"/>
        <w:rPr>
          <w:rFonts w:ascii="Arial" w:eastAsia="Wingdings" w:hAnsi="Arial" w:cs="Arial"/>
          <w:sz w:val="22"/>
          <w:szCs w:val="22"/>
        </w:rPr>
      </w:pPr>
    </w:p>
    <w:p w:rsidR="00DB09DF" w:rsidRDefault="00DB09DF" w:rsidP="00DB09DF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In riferimento all’oggetto, </w:t>
      </w:r>
    </w:p>
    <w:p w:rsidR="00DB09DF" w:rsidRDefault="00DB09DF" w:rsidP="00DB09DF">
      <w:pPr>
        <w:jc w:val="both"/>
        <w:rPr>
          <w:rFonts w:ascii="Arial" w:hAnsi="Arial"/>
        </w:rPr>
      </w:pPr>
    </w:p>
    <w:p w:rsidR="00DB09DF" w:rsidRDefault="00DB09DF" w:rsidP="00DB09DF">
      <w:pPr>
        <w:rPr>
          <w:rFonts w:ascii="Arial" w:hAnsi="Arial"/>
        </w:rPr>
      </w:pPr>
      <w:r>
        <w:rPr>
          <w:rFonts w:ascii="Arial" w:hAnsi="Arial"/>
        </w:rPr>
        <w:t xml:space="preserve">il sottoscritto </w:t>
      </w:r>
      <w:r>
        <w:rPr>
          <w:rFonts w:ascii="Arial" w:hAnsi="Arial"/>
        </w:rPr>
        <w:fldChar w:fldCharType="begin">
          <w:ffData>
            <w:name w:val="Testo1"/>
            <w:enabled/>
            <w:calcOnExit w:val="0"/>
            <w:textInput>
              <w:maxLength w:val="20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</w:p>
    <w:p w:rsidR="00DB09DF" w:rsidRDefault="00DB09DF" w:rsidP="00DB09DF">
      <w:pPr>
        <w:rPr>
          <w:rFonts w:ascii="Arial" w:hAnsi="Arial"/>
          <w:sz w:val="10"/>
          <w:szCs w:val="10"/>
        </w:rPr>
      </w:pPr>
    </w:p>
    <w:p w:rsidR="00DB09DF" w:rsidRDefault="00DB09DF" w:rsidP="00DB09DF">
      <w:pPr>
        <w:rPr>
          <w:rFonts w:ascii="Arial" w:hAnsi="Arial"/>
          <w:sz w:val="10"/>
          <w:szCs w:val="10"/>
        </w:rPr>
      </w:pPr>
    </w:p>
    <w:p w:rsidR="00DB09DF" w:rsidRDefault="00DB09DF" w:rsidP="00DB09DF">
      <w:pPr>
        <w:rPr>
          <w:rFonts w:ascii="Arial" w:hAnsi="Arial"/>
        </w:rPr>
      </w:pPr>
      <w:r>
        <w:rPr>
          <w:rFonts w:ascii="Arial" w:hAnsi="Arial"/>
        </w:rPr>
        <w:t xml:space="preserve">residente a </w:t>
      </w:r>
      <w:r>
        <w:rPr>
          <w:rFonts w:ascii="Arial" w:hAnsi="Arial"/>
        </w:rPr>
        <w:fldChar w:fldCharType="begin">
          <w:ffData>
            <w:name w:val="Testo1"/>
            <w:enabled/>
            <w:calcOnExit w:val="0"/>
            <w:textInput>
              <w:maxLength w:val="20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 in via </w:t>
      </w:r>
      <w:r>
        <w:rPr>
          <w:rFonts w:ascii="Arial" w:hAnsi="Arial"/>
        </w:rPr>
        <w:fldChar w:fldCharType="begin">
          <w:ffData>
            <w:name w:val="Testo1"/>
            <w:enabled/>
            <w:calcOnExit w:val="0"/>
            <w:textInput>
              <w:maxLength w:val="20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</w:p>
    <w:p w:rsidR="00DB09DF" w:rsidRDefault="00DB09DF" w:rsidP="00DB09DF">
      <w:pPr>
        <w:rPr>
          <w:rFonts w:ascii="Arial" w:hAnsi="Arial"/>
        </w:rPr>
      </w:pPr>
    </w:p>
    <w:p w:rsidR="00DB09DF" w:rsidRDefault="00DB09DF" w:rsidP="00DB09DF">
      <w:pPr>
        <w:rPr>
          <w:rFonts w:ascii="Arial" w:hAnsi="Arial"/>
        </w:rPr>
      </w:pPr>
      <w:r>
        <w:rPr>
          <w:rFonts w:ascii="Arial" w:hAnsi="Arial"/>
        </w:rPr>
        <w:t xml:space="preserve">codice fiscale </w:t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maxLength w:val="16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  <w:r>
        <w:rPr>
          <w:rFonts w:ascii="Arial" w:hAnsi="Arial"/>
        </w:rPr>
        <w:t xml:space="preserve">  telefono: </w:t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</w:p>
    <w:p w:rsidR="00DB09DF" w:rsidRDefault="00DB09DF" w:rsidP="00DB09DF">
      <w:pPr>
        <w:rPr>
          <w:rFonts w:ascii="Arial" w:hAnsi="Arial"/>
        </w:rPr>
      </w:pPr>
    </w:p>
    <w:p w:rsidR="00DB09DF" w:rsidRDefault="00DB09DF" w:rsidP="00DB09DF">
      <w:pPr>
        <w:rPr>
          <w:rFonts w:ascii="Arial" w:hAnsi="Arial"/>
          <w:sz w:val="10"/>
          <w:szCs w:val="10"/>
        </w:rPr>
      </w:pPr>
      <w:r>
        <w:rPr>
          <w:rFonts w:ascii="Arial" w:hAnsi="Arial"/>
        </w:rPr>
        <w:t xml:space="preserve">e-mail: </w:t>
      </w:r>
      <w:r>
        <w:rPr>
          <w:rFonts w:ascii="Arial" w:hAnsi="Arial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rFonts w:ascii="Arial" w:hAnsi="Arial"/>
        </w:rPr>
        <w:instrText xml:space="preserve"> FORMTEXT </w:instrText>
      </w:r>
      <w:r>
        <w:rPr>
          <w:rFonts w:ascii="Arial" w:hAnsi="Arial"/>
        </w:rPr>
      </w:r>
      <w:r>
        <w:rPr>
          <w:rFonts w:ascii="Arial" w:hAnsi="Arial"/>
        </w:rPr>
        <w:fldChar w:fldCharType="separate"/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  <w:noProof/>
        </w:rPr>
        <w:t> </w:t>
      </w:r>
      <w:r>
        <w:rPr>
          <w:rFonts w:ascii="Arial" w:hAnsi="Arial"/>
        </w:rPr>
        <w:fldChar w:fldCharType="end"/>
      </w:r>
    </w:p>
    <w:p w:rsidR="00DB09DF" w:rsidRDefault="00DB09DF">
      <w:pPr>
        <w:jc w:val="both"/>
        <w:rPr>
          <w:rFonts w:ascii="Arial" w:eastAsia="Wingdings" w:hAnsi="Arial" w:cs="Arial"/>
          <w:sz w:val="22"/>
          <w:szCs w:val="22"/>
        </w:rPr>
      </w:pPr>
    </w:p>
    <w:p w:rsidR="00000000" w:rsidRDefault="00492A76">
      <w:pPr>
        <w:pStyle w:val="Corpodeltesto"/>
        <w:spacing w:line="240" w:lineRule="auto"/>
        <w:rPr>
          <w:rFonts w:eastAsia="Wingdings"/>
          <w:color w:val="000000"/>
          <w:sz w:val="12"/>
        </w:rPr>
      </w:pPr>
    </w:p>
    <w:p w:rsidR="00000000" w:rsidRDefault="00492A76">
      <w:pPr>
        <w:pStyle w:val="Corpodeltesto"/>
        <w:spacing w:line="240" w:lineRule="auto"/>
        <w:rPr>
          <w:rFonts w:eastAsia="Wingdings"/>
          <w:color w:val="000000"/>
          <w:sz w:val="20"/>
        </w:rPr>
      </w:pPr>
      <w:r>
        <w:rPr>
          <w:rFonts w:eastAsia="Wingdings"/>
          <w:color w:val="000000"/>
          <w:sz w:val="20"/>
        </w:rPr>
        <w:t xml:space="preserve">consapevole delle sanzioni penali previste in caso di dichiarazioni non veritiere e di falsità negli atti di cui all’ art. 76  del D.P.R. 28 dicembre 2000, n. 445 e </w:t>
      </w:r>
      <w:proofErr w:type="spellStart"/>
      <w:r>
        <w:rPr>
          <w:rFonts w:eastAsia="Wingdings"/>
          <w:color w:val="000000"/>
          <w:sz w:val="20"/>
        </w:rPr>
        <w:t>s.m.i</w:t>
      </w:r>
      <w:proofErr w:type="spellEnd"/>
      <w:r>
        <w:rPr>
          <w:rFonts w:eastAsia="Wingdings"/>
          <w:color w:val="000000"/>
          <w:sz w:val="20"/>
        </w:rPr>
        <w:t>, e della conseguente decadenza dei benefici d</w:t>
      </w:r>
      <w:r>
        <w:rPr>
          <w:rFonts w:eastAsia="Wingdings"/>
          <w:color w:val="000000"/>
          <w:sz w:val="20"/>
        </w:rPr>
        <w:t>i cui all’art.75 del citato decreto relativa alle dichiarazioni sostitutive di certificazione e notorietà.</w:t>
      </w:r>
    </w:p>
    <w:p w:rsidR="00000000" w:rsidRDefault="00492A76">
      <w:pPr>
        <w:pStyle w:val="Corpodeltesto"/>
        <w:spacing w:line="240" w:lineRule="auto"/>
        <w:rPr>
          <w:rFonts w:eastAsia="Wingdings"/>
          <w:color w:val="000000"/>
          <w:sz w:val="20"/>
        </w:rPr>
      </w:pPr>
    </w:p>
    <w:p w:rsidR="00DB09DF" w:rsidRDefault="00DB09DF">
      <w:pPr>
        <w:pStyle w:val="Corpodeltesto"/>
        <w:spacing w:line="240" w:lineRule="auto"/>
        <w:jc w:val="center"/>
        <w:rPr>
          <w:b/>
          <w:bCs/>
          <w:sz w:val="16"/>
        </w:rPr>
      </w:pPr>
    </w:p>
    <w:p w:rsidR="00DB09DF" w:rsidRDefault="00DB09DF">
      <w:pPr>
        <w:pStyle w:val="Corpodeltesto"/>
        <w:spacing w:line="240" w:lineRule="auto"/>
        <w:jc w:val="center"/>
        <w:rPr>
          <w:b/>
          <w:bCs/>
          <w:sz w:val="16"/>
        </w:rPr>
      </w:pPr>
    </w:p>
    <w:p w:rsidR="00DB09DF" w:rsidRDefault="00DB09DF">
      <w:pPr>
        <w:pStyle w:val="Corpodeltesto"/>
        <w:spacing w:line="240" w:lineRule="auto"/>
        <w:jc w:val="center"/>
        <w:rPr>
          <w:b/>
          <w:bCs/>
          <w:sz w:val="16"/>
        </w:rPr>
      </w:pPr>
    </w:p>
    <w:p w:rsidR="00000000" w:rsidRDefault="00492A76">
      <w:pPr>
        <w:pStyle w:val="Corpodeltesto"/>
        <w:spacing w:line="240" w:lineRule="auto"/>
        <w:jc w:val="center"/>
        <w:rPr>
          <w:b/>
          <w:bCs/>
          <w:sz w:val="16"/>
        </w:rPr>
      </w:pPr>
      <w:r>
        <w:rPr>
          <w:b/>
          <w:bCs/>
          <w:sz w:val="16"/>
        </w:rPr>
        <w:t>MODELLO PREDISPOSTO DALL’AMMINISTRAZIONE REGIONALE</w:t>
      </w:r>
    </w:p>
    <w:p w:rsidR="00000000" w:rsidRDefault="00492A76">
      <w:pPr>
        <w:pStyle w:val="Testonotadichiusura"/>
        <w:jc w:val="center"/>
        <w:rPr>
          <w:rFonts w:ascii="Arial" w:hAnsi="Arial" w:cs="Arial"/>
          <w:sz w:val="16"/>
        </w:rPr>
      </w:pPr>
      <w:r>
        <w:rPr>
          <w:rFonts w:ascii="Arial" w:eastAsia="Wingdings" w:hAnsi="Arial" w:cs="Arial"/>
          <w:b/>
          <w:bCs/>
          <w:sz w:val="16"/>
        </w:rPr>
        <w:t xml:space="preserve">Le istanze devono essere inviate secondo </w:t>
      </w:r>
      <w:r>
        <w:rPr>
          <w:rFonts w:ascii="Arial" w:eastAsia="Wingdings" w:hAnsi="Arial" w:cs="Arial"/>
          <w:b/>
          <w:bCs/>
          <w:sz w:val="16"/>
          <w:u w:val="single"/>
        </w:rPr>
        <w:t>una delle modalità</w:t>
      </w:r>
      <w:r>
        <w:rPr>
          <w:rFonts w:ascii="Arial" w:eastAsia="Wingdings" w:hAnsi="Arial" w:cs="Arial"/>
          <w:b/>
          <w:bCs/>
          <w:sz w:val="16"/>
        </w:rPr>
        <w:t xml:space="preserve"> indicate nell’Avviso pubblico.</w:t>
      </w:r>
    </w:p>
    <w:p w:rsidR="00000000" w:rsidRDefault="00492A76">
      <w:pPr>
        <w:pStyle w:val="Titolo7"/>
        <w:ind w:left="1418" w:firstLine="709"/>
        <w:jc w:val="left"/>
      </w:pPr>
    </w:p>
    <w:p w:rsidR="00000000" w:rsidRDefault="00492A76">
      <w:pPr>
        <w:pStyle w:val="Corpodeltesto"/>
        <w:spacing w:line="240" w:lineRule="auto"/>
        <w:rPr>
          <w:rFonts w:eastAsia="Wingdings"/>
          <w:color w:val="000000"/>
          <w:sz w:val="22"/>
        </w:rPr>
      </w:pPr>
    </w:p>
    <w:p w:rsidR="00000000" w:rsidRDefault="00492A76">
      <w:pPr>
        <w:pStyle w:val="Corpodeltesto"/>
        <w:spacing w:line="240" w:lineRule="auto"/>
      </w:pPr>
      <w:r>
        <w:rPr>
          <w:rFonts w:eastAsia="Wingdings"/>
          <w:color w:val="000000"/>
          <w:sz w:val="22"/>
        </w:rPr>
        <w:t>In q</w:t>
      </w:r>
      <w:r>
        <w:rPr>
          <w:rFonts w:eastAsia="Wingdings"/>
          <w:color w:val="000000"/>
          <w:sz w:val="22"/>
        </w:rPr>
        <w:t>ualità di legale rappresentante del soggetto richiedente</w:t>
      </w:r>
    </w:p>
    <w:p w:rsidR="00000000" w:rsidRDefault="00492A76">
      <w:pPr>
        <w:pStyle w:val="Corpodeltesto"/>
        <w:spacing w:line="240" w:lineRule="auto"/>
        <w:rPr>
          <w:rFonts w:eastAsia="Wingdings"/>
          <w:color w:val="000000"/>
          <w:sz w:val="12"/>
        </w:rPr>
      </w:pPr>
    </w:p>
    <w:p w:rsidR="00000000" w:rsidRDefault="00DB09DF">
      <w:pPr>
        <w:pStyle w:val="Corpodeltesto21"/>
      </w:pPr>
      <w:r w:rsidRPr="00DB09DF">
        <w:rPr>
          <w:sz w:val="22"/>
        </w:rPr>
        <w:fldChar w:fldCharType="begin">
          <w:ffData>
            <w:name w:val="Testo1"/>
            <w:enabled/>
            <w:calcOnExit w:val="0"/>
            <w:textInput>
              <w:maxLength w:val="200"/>
            </w:textInput>
          </w:ffData>
        </w:fldChar>
      </w:r>
      <w:r w:rsidRPr="00DB09DF">
        <w:rPr>
          <w:sz w:val="22"/>
        </w:rPr>
        <w:instrText xml:space="preserve"> FORMTEXT </w:instrText>
      </w:r>
      <w:r w:rsidRPr="00DB09DF">
        <w:rPr>
          <w:sz w:val="22"/>
        </w:rPr>
      </w:r>
      <w:r w:rsidRPr="00DB09DF">
        <w:rPr>
          <w:sz w:val="22"/>
        </w:rPr>
        <w:fldChar w:fldCharType="separate"/>
      </w:r>
      <w:r w:rsidRPr="00DB09DF">
        <w:rPr>
          <w:noProof/>
          <w:sz w:val="22"/>
        </w:rPr>
        <w:t> </w:t>
      </w:r>
      <w:r w:rsidRPr="00DB09DF">
        <w:rPr>
          <w:noProof/>
          <w:sz w:val="22"/>
        </w:rPr>
        <w:t> </w:t>
      </w:r>
      <w:r w:rsidRPr="00DB09DF">
        <w:rPr>
          <w:noProof/>
          <w:sz w:val="22"/>
        </w:rPr>
        <w:t> </w:t>
      </w:r>
      <w:r w:rsidRPr="00DB09DF">
        <w:rPr>
          <w:noProof/>
          <w:sz w:val="22"/>
        </w:rPr>
        <w:t> </w:t>
      </w:r>
      <w:r w:rsidRPr="00DB09DF">
        <w:rPr>
          <w:noProof/>
          <w:sz w:val="22"/>
        </w:rPr>
        <w:t> </w:t>
      </w:r>
      <w:r w:rsidRPr="00DB09DF">
        <w:rPr>
          <w:sz w:val="22"/>
        </w:rPr>
        <w:fldChar w:fldCharType="end"/>
      </w:r>
    </w:p>
    <w:p w:rsidR="00000000" w:rsidRDefault="00492A76">
      <w:pPr>
        <w:pStyle w:val="Titolo7"/>
        <w:ind w:left="1418" w:firstLine="709"/>
        <w:jc w:val="left"/>
      </w:pPr>
      <w:r>
        <w:t xml:space="preserve"> </w:t>
      </w:r>
    </w:p>
    <w:p w:rsidR="00000000" w:rsidRDefault="00492A76">
      <w:pPr>
        <w:pStyle w:val="Rientrocorpodeltesto"/>
        <w:spacing w:line="240" w:lineRule="auto"/>
        <w:ind w:firstLine="0"/>
        <w:jc w:val="center"/>
        <w:rPr>
          <w:rFonts w:eastAsia="Wingdings"/>
          <w:b/>
          <w:bCs/>
          <w:sz w:val="22"/>
        </w:rPr>
      </w:pPr>
      <w:r>
        <w:rPr>
          <w:rFonts w:eastAsia="Wingdings"/>
          <w:b/>
          <w:bCs/>
          <w:sz w:val="22"/>
        </w:rPr>
        <w:t>R  I  C  H  I  E  D  E</w:t>
      </w:r>
    </w:p>
    <w:p w:rsidR="00000000" w:rsidRDefault="00492A76">
      <w:pPr>
        <w:pStyle w:val="Rientrocorpodeltesto"/>
        <w:spacing w:line="240" w:lineRule="auto"/>
        <w:ind w:firstLine="0"/>
        <w:jc w:val="center"/>
        <w:rPr>
          <w:rFonts w:eastAsia="Wingdings"/>
          <w:b/>
          <w:bCs/>
          <w:color w:val="auto"/>
          <w:sz w:val="20"/>
        </w:rPr>
      </w:pPr>
    </w:p>
    <w:p w:rsidR="00000000" w:rsidRDefault="00492A76">
      <w:pPr>
        <w:pStyle w:val="Rientrocorpodeltesto"/>
        <w:spacing w:line="240" w:lineRule="auto"/>
        <w:ind w:firstLine="0"/>
        <w:jc w:val="center"/>
        <w:rPr>
          <w:sz w:val="22"/>
        </w:rPr>
      </w:pPr>
      <w:r>
        <w:rPr>
          <w:rFonts w:eastAsia="Wingdings"/>
          <w:b/>
          <w:bCs/>
          <w:color w:val="auto"/>
          <w:sz w:val="22"/>
        </w:rPr>
        <w:t xml:space="preserve">l’iscrizione all’Elenco regionale di soggetti specializzati nella realizzazione di servizi a sostegno della creazione d’impresa e del </w:t>
      </w:r>
      <w:r>
        <w:rPr>
          <w:rFonts w:eastAsia="Wingdings"/>
          <w:b/>
          <w:bCs/>
          <w:color w:val="auto"/>
          <w:sz w:val="22"/>
        </w:rPr>
        <w:t>lavoro autonomo sul territorio piemontese.</w:t>
      </w:r>
    </w:p>
    <w:p w:rsidR="00000000" w:rsidRDefault="00492A76">
      <w:pPr>
        <w:pStyle w:val="Rientrocorpodeltesto"/>
        <w:spacing w:line="240" w:lineRule="auto"/>
        <w:ind w:firstLine="0"/>
        <w:jc w:val="center"/>
        <w:rPr>
          <w:rFonts w:eastAsia="Wingdings"/>
          <w:b/>
          <w:bCs/>
          <w:color w:val="auto"/>
          <w:sz w:val="20"/>
        </w:rPr>
      </w:pPr>
    </w:p>
    <w:p w:rsidR="00000000" w:rsidRDefault="00492A76">
      <w:pPr>
        <w:jc w:val="both"/>
        <w:rPr>
          <w:rFonts w:ascii="Arial" w:eastAsia="Wingdings" w:hAnsi="Arial" w:cs="Arial"/>
          <w:b/>
          <w:bCs/>
          <w:color w:val="000000"/>
          <w:sz w:val="20"/>
        </w:rPr>
      </w:pPr>
    </w:p>
    <w:p w:rsidR="00000000" w:rsidRDefault="00492A76">
      <w:pPr>
        <w:pStyle w:val="Titolo4"/>
        <w:pBdr>
          <w:left w:val="threeDEngrave" w:sz="18" w:space="3" w:color="000000"/>
        </w:pBdr>
      </w:pPr>
    </w:p>
    <w:p w:rsidR="00000000" w:rsidRDefault="00492A76">
      <w:pPr>
        <w:pStyle w:val="Titolo4"/>
        <w:pBdr>
          <w:left w:val="threeDEngrave" w:sz="18" w:space="3" w:color="000000"/>
        </w:pBdr>
      </w:pPr>
      <w:r>
        <w:rPr>
          <w:rFonts w:eastAsia="Wingdings"/>
        </w:rPr>
        <w:t>D  I  C  H  I  A  R  A</w:t>
      </w:r>
    </w:p>
    <w:p w:rsidR="00000000" w:rsidRDefault="00492A76">
      <w:pPr>
        <w:pBdr>
          <w:top w:val="threeDEngrave" w:sz="18" w:space="1" w:color="000000"/>
          <w:left w:val="threeDEngrave" w:sz="18" w:space="3" w:color="000000"/>
          <w:bottom w:val="threeDEmboss" w:sz="18" w:space="1" w:color="000000"/>
          <w:right w:val="threeDEmboss" w:sz="18" w:space="4" w:color="000000"/>
        </w:pBdr>
        <w:jc w:val="both"/>
      </w:pPr>
      <w:r>
        <w:rPr>
          <w:rFonts w:ascii="Arial" w:eastAsia="Wingdings" w:hAnsi="Arial" w:cs="Arial"/>
          <w:color w:val="000000"/>
          <w:sz w:val="22"/>
        </w:rPr>
        <w:t>1</w:t>
      </w:r>
      <w:r>
        <w:rPr>
          <w:rFonts w:ascii="Arial" w:eastAsia="Wingdings" w:hAnsi="Arial" w:cs="Arial"/>
          <w:color w:val="000000"/>
        </w:rPr>
        <w:t xml:space="preserve">. </w:t>
      </w:r>
      <w:r>
        <w:rPr>
          <w:rFonts w:ascii="Arial" w:eastAsia="Wingdings" w:hAnsi="Arial" w:cs="Arial"/>
          <w:sz w:val="20"/>
        </w:rPr>
        <w:t>di aver preso integralmente visione</w:t>
      </w:r>
      <w:r>
        <w:rPr>
          <w:rFonts w:eastAsia="Wingdings"/>
        </w:rPr>
        <w:t>:</w:t>
      </w:r>
    </w:p>
    <w:p w:rsidR="00000000" w:rsidRDefault="00492A76">
      <w:pPr>
        <w:pBdr>
          <w:top w:val="threeDEngrave" w:sz="18" w:space="1" w:color="000000"/>
          <w:left w:val="threeDEngrave" w:sz="18" w:space="3" w:color="000000"/>
          <w:bottom w:val="threeDEmboss" w:sz="18" w:space="1" w:color="000000"/>
          <w:right w:val="threeDEmboss" w:sz="18" w:space="4" w:color="000000"/>
        </w:pBdr>
        <w:jc w:val="both"/>
      </w:pPr>
    </w:p>
    <w:p w:rsidR="00000000" w:rsidRDefault="00492A76">
      <w:pPr>
        <w:pStyle w:val="Corpodeltesto31"/>
        <w:pBdr>
          <w:left w:val="threeDEngrave" w:sz="18" w:space="3" w:color="000000"/>
        </w:pBdr>
      </w:pPr>
      <w:r>
        <w:rPr>
          <w:rFonts w:eastAsia="Wingdings"/>
          <w:sz w:val="20"/>
        </w:rPr>
        <w:t xml:space="preserve">a) della deliberazione </w:t>
      </w:r>
      <w:r>
        <w:rPr>
          <w:rFonts w:eastAsia="Wingdings"/>
          <w:color w:val="000000"/>
          <w:sz w:val="20"/>
        </w:rPr>
        <w:t>(D.G.R. n. 20 – 8804    del    18.04.2019)</w:t>
      </w:r>
      <w:r>
        <w:rPr>
          <w:rFonts w:eastAsia="Wingdings"/>
          <w:sz w:val="20"/>
        </w:rPr>
        <w:t xml:space="preserve"> che ha</w:t>
      </w:r>
      <w:r>
        <w:rPr>
          <w:rFonts w:eastAsia="Wingdings"/>
          <w:color w:val="000000"/>
          <w:sz w:val="20"/>
        </w:rPr>
        <w:t xml:space="preserve"> disposto l’aggiornamento </w:t>
      </w:r>
      <w:r>
        <w:rPr>
          <w:rFonts w:eastAsia="Wingdings"/>
          <w:sz w:val="20"/>
        </w:rPr>
        <w:t xml:space="preserve">dell’Elenco regionale; </w:t>
      </w:r>
    </w:p>
    <w:p w:rsidR="00000000" w:rsidRDefault="00492A76">
      <w:pPr>
        <w:pStyle w:val="Corpodeltesto31"/>
        <w:pBdr>
          <w:left w:val="threeDEngrave" w:sz="18" w:space="3" w:color="000000"/>
        </w:pBdr>
      </w:pPr>
      <w:r>
        <w:rPr>
          <w:rFonts w:eastAsia="Wingdings"/>
          <w:sz w:val="20"/>
        </w:rPr>
        <w:t xml:space="preserve">b) della determinazione </w:t>
      </w:r>
      <w:r>
        <w:rPr>
          <w:rFonts w:eastAsia="Wingdings"/>
          <w:sz w:val="20"/>
        </w:rPr>
        <w:t>n. 922 del 01.07.2019 che ha previsto le procedure ed i termini per</w:t>
      </w:r>
      <w:r>
        <w:rPr>
          <w:rFonts w:eastAsia="Wingdings"/>
          <w:color w:val="000000"/>
          <w:sz w:val="20"/>
        </w:rPr>
        <w:t xml:space="preserve"> l’iscrizione</w:t>
      </w:r>
      <w:r>
        <w:rPr>
          <w:rFonts w:eastAsia="Wingdings"/>
          <w:sz w:val="20"/>
        </w:rPr>
        <w:t xml:space="preserve"> all’Elenco regionale;</w:t>
      </w:r>
    </w:p>
    <w:p w:rsidR="00000000" w:rsidRDefault="00492A76">
      <w:pPr>
        <w:pStyle w:val="Corpodeltesto31"/>
        <w:pBdr>
          <w:left w:val="threeDEngrave" w:sz="18" w:space="3" w:color="000000"/>
        </w:pBdr>
      </w:pPr>
      <w:r>
        <w:rPr>
          <w:rFonts w:eastAsia="Wingdings"/>
          <w:sz w:val="20"/>
        </w:rPr>
        <w:t>c) del relativo Avviso pubblico per la presentazione dell’istanza di iscrizione.</w:t>
      </w:r>
    </w:p>
    <w:p w:rsidR="00000000" w:rsidRDefault="00492A76">
      <w:pPr>
        <w:pStyle w:val="Corpodeltesto31"/>
        <w:pBdr>
          <w:left w:val="threeDEngrave" w:sz="18" w:space="3" w:color="000000"/>
        </w:pBdr>
        <w:rPr>
          <w:rFonts w:eastAsia="Wingdings"/>
          <w:sz w:val="20"/>
        </w:rPr>
      </w:pPr>
    </w:p>
    <w:p w:rsidR="00000000" w:rsidRDefault="00492A76">
      <w:pPr>
        <w:pStyle w:val="Corpodeltesto31"/>
        <w:pBdr>
          <w:left w:val="threeDEngrave" w:sz="18" w:space="3" w:color="000000"/>
        </w:pBdr>
      </w:pPr>
      <w:r>
        <w:rPr>
          <w:rFonts w:eastAsia="Wingdings"/>
          <w:sz w:val="22"/>
        </w:rPr>
        <w:t xml:space="preserve">2. </w:t>
      </w:r>
      <w:r>
        <w:rPr>
          <w:rFonts w:eastAsia="Wingdings"/>
          <w:sz w:val="20"/>
        </w:rPr>
        <w:t>di rientrare in una delle seguenti categorie</w:t>
      </w:r>
      <w:r>
        <w:rPr>
          <w:rFonts w:eastAsia="Wingdings"/>
        </w:rPr>
        <w:t>:</w:t>
      </w:r>
    </w:p>
    <w:p w:rsidR="00000000" w:rsidRDefault="00492A76">
      <w:pPr>
        <w:pStyle w:val="Corpodeltesto31"/>
        <w:pBdr>
          <w:left w:val="threeDEngrave" w:sz="18" w:space="3" w:color="000000"/>
        </w:pBdr>
        <w:rPr>
          <w:rFonts w:eastAsia="Wingdings"/>
          <w:sz w:val="18"/>
        </w:rPr>
      </w:pPr>
    </w:p>
    <w:p w:rsidR="00000000" w:rsidRDefault="00DB09DF">
      <w:pPr>
        <w:pStyle w:val="Corpodeltesto31"/>
        <w:pBdr>
          <w:left w:val="threeDEngrave" w:sz="18" w:space="3" w:color="000000"/>
        </w:pBdr>
        <w:rPr>
          <w:rFonts w:eastAsia="Symbol" w:cs="Symbol"/>
          <w:sz w:val="20"/>
        </w:rPr>
      </w:pPr>
      <w:r>
        <w:rPr>
          <w:rFonts w:ascii="Symbol" w:eastAsia="Symbol" w:hAnsi="Symbol" w:cs="Symbo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"/>
      <w:r>
        <w:rPr>
          <w:rFonts w:ascii="Symbol" w:eastAsia="Symbol" w:hAnsi="Symbol" w:cs="Symbol"/>
          <w:sz w:val="20"/>
        </w:rPr>
        <w:instrText xml:space="preserve"> FORMCHECKBOX </w:instrText>
      </w:r>
      <w:r>
        <w:rPr>
          <w:rFonts w:ascii="Symbol" w:eastAsia="Symbol" w:hAnsi="Symbol" w:cs="Symbol"/>
          <w:sz w:val="20"/>
        </w:rPr>
      </w:r>
      <w:r>
        <w:rPr>
          <w:rFonts w:ascii="Symbol" w:eastAsia="Symbol" w:hAnsi="Symbol" w:cs="Symbol"/>
          <w:sz w:val="20"/>
        </w:rPr>
        <w:fldChar w:fldCharType="end"/>
      </w:r>
      <w:bookmarkEnd w:id="1"/>
      <w:r w:rsidR="00492A76">
        <w:rPr>
          <w:rFonts w:eastAsia="Arial"/>
        </w:rPr>
        <w:t xml:space="preserve"> </w:t>
      </w:r>
      <w:r w:rsidR="00492A76">
        <w:rPr>
          <w:rFonts w:eastAsia="Symbol" w:cs="Symbol"/>
          <w:sz w:val="20"/>
        </w:rPr>
        <w:t>imprese</w:t>
      </w:r>
    </w:p>
    <w:p w:rsidR="00000000" w:rsidRDefault="00DB09DF">
      <w:pPr>
        <w:pStyle w:val="Corpodeltesto31"/>
        <w:pBdr>
          <w:left w:val="threeDEngrave" w:sz="18" w:space="3" w:color="000000"/>
        </w:pBdr>
      </w:pPr>
      <w:r>
        <w:rPr>
          <w:rFonts w:ascii="Symbol" w:eastAsia="Symbol" w:hAnsi="Symbol" w:cs="Symbo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ymbol" w:eastAsia="Symbol" w:hAnsi="Symbol" w:cs="Symbol"/>
          <w:sz w:val="20"/>
        </w:rPr>
        <w:instrText xml:space="preserve"> FORMCHECKBOX </w:instrText>
      </w:r>
      <w:r>
        <w:rPr>
          <w:rFonts w:ascii="Symbol" w:eastAsia="Symbol" w:hAnsi="Symbol" w:cs="Symbol"/>
          <w:sz w:val="20"/>
        </w:rPr>
      </w:r>
      <w:r>
        <w:rPr>
          <w:rFonts w:ascii="Symbol" w:eastAsia="Symbol" w:hAnsi="Symbol" w:cs="Symbol"/>
          <w:sz w:val="20"/>
        </w:rPr>
        <w:fldChar w:fldCharType="end"/>
      </w:r>
      <w:r>
        <w:rPr>
          <w:rFonts w:ascii="Symbol" w:eastAsia="Symbol" w:hAnsi="Symbol" w:cs="Symbol"/>
          <w:sz w:val="20"/>
        </w:rPr>
        <w:t></w:t>
      </w:r>
      <w:r w:rsidR="00492A76">
        <w:rPr>
          <w:rFonts w:eastAsia="Symbol" w:cs="Symbol"/>
          <w:sz w:val="20"/>
        </w:rPr>
        <w:t>consorzio di imprese</w:t>
      </w:r>
    </w:p>
    <w:p w:rsidR="00000000" w:rsidRDefault="00DB09DF">
      <w:pPr>
        <w:pStyle w:val="Corpodeltesto31"/>
        <w:pBdr>
          <w:left w:val="threeDEngrave" w:sz="18" w:space="3" w:color="000000"/>
        </w:pBdr>
      </w:pPr>
      <w:r>
        <w:rPr>
          <w:rFonts w:ascii="Symbol" w:eastAsia="Symbol" w:hAnsi="Symbol" w:cs="Symbo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ymbol" w:eastAsia="Symbol" w:hAnsi="Symbol" w:cs="Symbol"/>
          <w:sz w:val="20"/>
        </w:rPr>
        <w:instrText xml:space="preserve"> FORMCHECKBOX </w:instrText>
      </w:r>
      <w:r>
        <w:rPr>
          <w:rFonts w:ascii="Symbol" w:eastAsia="Symbol" w:hAnsi="Symbol" w:cs="Symbol"/>
          <w:sz w:val="20"/>
        </w:rPr>
      </w:r>
      <w:r>
        <w:rPr>
          <w:rFonts w:ascii="Symbol" w:eastAsia="Symbol" w:hAnsi="Symbol" w:cs="Symbol"/>
          <w:sz w:val="20"/>
        </w:rPr>
        <w:fldChar w:fldCharType="end"/>
      </w:r>
      <w:r>
        <w:rPr>
          <w:rFonts w:ascii="Symbol" w:eastAsia="Symbol" w:hAnsi="Symbol" w:cs="Symbol"/>
          <w:sz w:val="20"/>
        </w:rPr>
        <w:t></w:t>
      </w:r>
      <w:r w:rsidR="00492A76">
        <w:rPr>
          <w:rFonts w:eastAsia="Symbol" w:cs="Symbol"/>
          <w:sz w:val="20"/>
        </w:rPr>
        <w:t>associazione riconosciuta</w:t>
      </w:r>
    </w:p>
    <w:p w:rsidR="00000000" w:rsidRDefault="00DB09DF">
      <w:pPr>
        <w:pStyle w:val="Corpodeltesto31"/>
        <w:pBdr>
          <w:left w:val="threeDEngrave" w:sz="18" w:space="3" w:color="000000"/>
        </w:pBdr>
      </w:pPr>
      <w:r>
        <w:rPr>
          <w:rFonts w:ascii="Symbol" w:eastAsia="Symbol" w:hAnsi="Symbol" w:cs="Symbo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ymbol" w:eastAsia="Symbol" w:hAnsi="Symbol" w:cs="Symbol"/>
          <w:sz w:val="20"/>
        </w:rPr>
        <w:instrText xml:space="preserve"> FORMCHECKBOX </w:instrText>
      </w:r>
      <w:r>
        <w:rPr>
          <w:rFonts w:ascii="Symbol" w:eastAsia="Symbol" w:hAnsi="Symbol" w:cs="Symbol"/>
          <w:sz w:val="20"/>
        </w:rPr>
      </w:r>
      <w:r>
        <w:rPr>
          <w:rFonts w:ascii="Symbol" w:eastAsia="Symbol" w:hAnsi="Symbol" w:cs="Symbol"/>
          <w:sz w:val="20"/>
        </w:rPr>
        <w:fldChar w:fldCharType="end"/>
      </w:r>
      <w:r>
        <w:rPr>
          <w:rFonts w:ascii="Symbol" w:eastAsia="Symbol" w:hAnsi="Symbol" w:cs="Symbol"/>
          <w:sz w:val="20"/>
        </w:rPr>
        <w:t></w:t>
      </w:r>
      <w:r w:rsidR="00492A76">
        <w:rPr>
          <w:rFonts w:eastAsia="Symbol" w:cs="Symbol"/>
          <w:sz w:val="20"/>
        </w:rPr>
        <w:t>fondazione</w:t>
      </w:r>
    </w:p>
    <w:p w:rsidR="00000000" w:rsidRDefault="00DB09DF">
      <w:pPr>
        <w:pStyle w:val="Corpodeltesto31"/>
        <w:pBdr>
          <w:left w:val="threeDEngrave" w:sz="18" w:space="3" w:color="000000"/>
        </w:pBdr>
      </w:pPr>
      <w:r>
        <w:rPr>
          <w:rFonts w:ascii="Symbol" w:eastAsia="Symbol" w:hAnsi="Symbol" w:cs="Symbo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Symbol" w:eastAsia="Symbol" w:hAnsi="Symbol" w:cs="Symbol"/>
          <w:sz w:val="20"/>
        </w:rPr>
        <w:instrText xml:space="preserve"> FORMCHECKBOX </w:instrText>
      </w:r>
      <w:r>
        <w:rPr>
          <w:rFonts w:ascii="Symbol" w:eastAsia="Symbol" w:hAnsi="Symbol" w:cs="Symbol"/>
          <w:sz w:val="20"/>
        </w:rPr>
      </w:r>
      <w:r>
        <w:rPr>
          <w:rFonts w:ascii="Symbol" w:eastAsia="Symbol" w:hAnsi="Symbol" w:cs="Symbol"/>
          <w:sz w:val="20"/>
        </w:rPr>
        <w:fldChar w:fldCharType="end"/>
      </w:r>
      <w:r>
        <w:rPr>
          <w:rFonts w:ascii="Symbol" w:eastAsia="Symbol" w:hAnsi="Symbol" w:cs="Symbol"/>
          <w:sz w:val="20"/>
        </w:rPr>
        <w:t></w:t>
      </w:r>
      <w:r w:rsidR="00492A76">
        <w:rPr>
          <w:rFonts w:eastAsia="Symbol" w:cs="Symbol"/>
          <w:sz w:val="20"/>
        </w:rPr>
        <w:t>associazione non riconosciuta</w:t>
      </w:r>
    </w:p>
    <w:p w:rsidR="00000000" w:rsidRDefault="00492A76">
      <w:pPr>
        <w:pStyle w:val="Corpodeltesto31"/>
        <w:pBdr>
          <w:left w:val="threeDEngrave" w:sz="18" w:space="3" w:color="000000"/>
        </w:pBdr>
      </w:pPr>
      <w:r>
        <w:rPr>
          <w:rFonts w:eastAsia="Symbol" w:cs="Symbol"/>
          <w:sz w:val="20"/>
        </w:rPr>
        <w:tab/>
      </w:r>
    </w:p>
    <w:p w:rsidR="00000000" w:rsidRDefault="00492A76">
      <w:pPr>
        <w:pBdr>
          <w:top w:val="threeDEngrave" w:sz="18" w:space="1" w:color="000000"/>
          <w:left w:val="threeDEngrave" w:sz="18" w:space="3" w:color="000000"/>
          <w:bottom w:val="threeDEmboss" w:sz="18" w:space="1" w:color="000000"/>
          <w:right w:val="threeDEmboss" w:sz="18" w:space="4" w:color="000000"/>
        </w:pBdr>
        <w:jc w:val="both"/>
      </w:pPr>
      <w:r>
        <w:rPr>
          <w:rFonts w:ascii="Arial" w:eastAsia="Symbol" w:hAnsi="Arial" w:cs="Arial"/>
          <w:sz w:val="22"/>
        </w:rPr>
        <w:t>3.</w:t>
      </w:r>
      <w:r>
        <w:rPr>
          <w:rFonts w:ascii="Arial" w:eastAsia="Symbol" w:hAnsi="Arial" w:cs="Arial"/>
          <w:sz w:val="20"/>
        </w:rPr>
        <w:t xml:space="preserve"> che alla data di presentazione dell’istanza</w:t>
      </w:r>
      <w:r>
        <w:rPr>
          <w:rFonts w:ascii="Arial" w:eastAsia="Symbol" w:hAnsi="Arial" w:cs="Arial"/>
          <w:color w:val="000000"/>
        </w:rPr>
        <w:t>:</w:t>
      </w:r>
    </w:p>
    <w:p w:rsidR="00000000" w:rsidRDefault="00492A76">
      <w:pPr>
        <w:pBdr>
          <w:top w:val="threeDEngrave" w:sz="18" w:space="1" w:color="000000"/>
          <w:left w:val="threeDEngrave" w:sz="18" w:space="3" w:color="000000"/>
          <w:bottom w:val="threeDEmboss" w:sz="18" w:space="1" w:color="000000"/>
          <w:right w:val="threeDEmboss" w:sz="18" w:space="4" w:color="000000"/>
        </w:pBdr>
        <w:jc w:val="both"/>
        <w:rPr>
          <w:rFonts w:ascii="Arial" w:eastAsia="Symbol" w:hAnsi="Arial" w:cs="Arial"/>
          <w:color w:val="000000"/>
        </w:rPr>
      </w:pPr>
    </w:p>
    <w:p w:rsidR="00000000" w:rsidRDefault="00492A76">
      <w:pPr>
        <w:pBdr>
          <w:top w:val="threeDEngrave" w:sz="18" w:space="1" w:color="000000"/>
          <w:left w:val="threeDEngrave" w:sz="18" w:space="3" w:color="000000"/>
          <w:bottom w:val="threeDEmboss" w:sz="18" w:space="1" w:color="000000"/>
          <w:right w:val="threeDEmboss" w:sz="18" w:space="4" w:color="000000"/>
        </w:pBdr>
        <w:ind w:firstLine="284"/>
        <w:jc w:val="both"/>
      </w:pPr>
      <w:r>
        <w:rPr>
          <w:rFonts w:ascii="Arial" w:eastAsia="Symbol" w:hAnsi="Arial" w:cs="Arial"/>
          <w:color w:val="000000"/>
          <w:sz w:val="20"/>
        </w:rPr>
        <w:t xml:space="preserve">- il numero totale dei soci è: n. </w:t>
      </w:r>
      <w:r w:rsidR="00DB09DF"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B09DF">
        <w:rPr>
          <w:rFonts w:ascii="Arial" w:hAnsi="Arial"/>
          <w:sz w:val="22"/>
        </w:rPr>
        <w:instrText xml:space="preserve"> FORMTEXT </w:instrText>
      </w:r>
      <w:r w:rsidR="00DB09DF">
        <w:rPr>
          <w:rFonts w:ascii="Arial" w:hAnsi="Arial"/>
          <w:sz w:val="22"/>
        </w:rPr>
      </w:r>
      <w:r w:rsidR="00DB09DF">
        <w:rPr>
          <w:rFonts w:ascii="Arial" w:hAnsi="Arial"/>
          <w:sz w:val="22"/>
        </w:rPr>
        <w:fldChar w:fldCharType="separate"/>
      </w:r>
      <w:r w:rsidR="00DB09DF">
        <w:rPr>
          <w:rFonts w:ascii="Arial" w:hAnsi="Arial"/>
          <w:noProof/>
          <w:sz w:val="22"/>
        </w:rPr>
        <w:t> </w:t>
      </w:r>
      <w:r w:rsidR="00DB09DF">
        <w:rPr>
          <w:rFonts w:ascii="Arial" w:hAnsi="Arial"/>
          <w:noProof/>
          <w:sz w:val="22"/>
        </w:rPr>
        <w:t> </w:t>
      </w:r>
      <w:r w:rsidR="00DB09DF">
        <w:rPr>
          <w:rFonts w:ascii="Arial" w:hAnsi="Arial"/>
          <w:noProof/>
          <w:sz w:val="22"/>
        </w:rPr>
        <w:t> </w:t>
      </w:r>
      <w:r w:rsidR="00DB09DF">
        <w:rPr>
          <w:rFonts w:ascii="Arial" w:hAnsi="Arial"/>
          <w:noProof/>
          <w:sz w:val="22"/>
        </w:rPr>
        <w:t> </w:t>
      </w:r>
      <w:r w:rsidR="00DB09DF">
        <w:rPr>
          <w:rFonts w:ascii="Arial" w:hAnsi="Arial"/>
          <w:sz w:val="22"/>
        </w:rPr>
        <w:fldChar w:fldCharType="end"/>
      </w:r>
    </w:p>
    <w:p w:rsidR="00000000" w:rsidRDefault="00492A76">
      <w:pPr>
        <w:pBdr>
          <w:top w:val="threeDEngrave" w:sz="18" w:space="1" w:color="000000"/>
          <w:left w:val="threeDEngrave" w:sz="18" w:space="3" w:color="000000"/>
          <w:bottom w:val="threeDEmboss" w:sz="18" w:space="1" w:color="000000"/>
          <w:right w:val="threeDEmboss" w:sz="18" w:space="4" w:color="000000"/>
        </w:pBdr>
        <w:ind w:firstLine="284"/>
        <w:jc w:val="both"/>
      </w:pPr>
      <w:r>
        <w:rPr>
          <w:rFonts w:ascii="Arial" w:eastAsia="Symbol" w:hAnsi="Arial" w:cs="Arial"/>
          <w:color w:val="000000"/>
          <w:sz w:val="20"/>
        </w:rPr>
        <w:t xml:space="preserve">- il numero dei dipendenti è: n. </w:t>
      </w:r>
      <w:r w:rsidR="00DB09DF"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B09DF">
        <w:rPr>
          <w:rFonts w:ascii="Arial" w:hAnsi="Arial"/>
          <w:sz w:val="22"/>
        </w:rPr>
        <w:instrText xml:space="preserve"> FORMTEXT </w:instrText>
      </w:r>
      <w:r w:rsidR="00DB09DF">
        <w:rPr>
          <w:rFonts w:ascii="Arial" w:hAnsi="Arial"/>
          <w:sz w:val="22"/>
        </w:rPr>
      </w:r>
      <w:r w:rsidR="00DB09DF">
        <w:rPr>
          <w:rFonts w:ascii="Arial" w:hAnsi="Arial"/>
          <w:sz w:val="22"/>
        </w:rPr>
        <w:fldChar w:fldCharType="separate"/>
      </w:r>
      <w:r w:rsidR="00DB09DF">
        <w:rPr>
          <w:rFonts w:ascii="Arial" w:hAnsi="Arial"/>
          <w:noProof/>
          <w:sz w:val="22"/>
        </w:rPr>
        <w:t> </w:t>
      </w:r>
      <w:r w:rsidR="00DB09DF">
        <w:rPr>
          <w:rFonts w:ascii="Arial" w:hAnsi="Arial"/>
          <w:noProof/>
          <w:sz w:val="22"/>
        </w:rPr>
        <w:t> </w:t>
      </w:r>
      <w:r w:rsidR="00DB09DF">
        <w:rPr>
          <w:rFonts w:ascii="Arial" w:hAnsi="Arial"/>
          <w:noProof/>
          <w:sz w:val="22"/>
        </w:rPr>
        <w:t> </w:t>
      </w:r>
      <w:r w:rsidR="00DB09DF">
        <w:rPr>
          <w:rFonts w:ascii="Arial" w:hAnsi="Arial"/>
          <w:noProof/>
          <w:sz w:val="22"/>
        </w:rPr>
        <w:t> </w:t>
      </w:r>
      <w:r w:rsidR="00DB09DF">
        <w:rPr>
          <w:rFonts w:ascii="Arial" w:hAnsi="Arial"/>
          <w:sz w:val="22"/>
        </w:rPr>
        <w:fldChar w:fldCharType="end"/>
      </w:r>
    </w:p>
    <w:p w:rsidR="00000000" w:rsidRDefault="00492A76">
      <w:pPr>
        <w:pBdr>
          <w:top w:val="threeDEngrave" w:sz="18" w:space="1" w:color="000000"/>
          <w:left w:val="threeDEngrave" w:sz="18" w:space="3" w:color="000000"/>
          <w:bottom w:val="threeDEmboss" w:sz="18" w:space="1" w:color="000000"/>
          <w:right w:val="threeDEmboss" w:sz="18" w:space="4" w:color="000000"/>
        </w:pBdr>
        <w:jc w:val="both"/>
        <w:rPr>
          <w:rFonts w:ascii="Arial" w:eastAsia="Symbol" w:hAnsi="Arial" w:cs="Arial"/>
          <w:color w:val="000000"/>
          <w:sz w:val="20"/>
        </w:rPr>
      </w:pPr>
    </w:p>
    <w:p w:rsidR="00000000" w:rsidRDefault="00492A76">
      <w:pPr>
        <w:pBdr>
          <w:top w:val="threeDEngrave" w:sz="18" w:space="1" w:color="000000"/>
          <w:left w:val="threeDEngrave" w:sz="18" w:space="3" w:color="000000"/>
          <w:bottom w:val="threeDEmboss" w:sz="18" w:space="1" w:color="000000"/>
          <w:right w:val="threeDEmboss" w:sz="18" w:space="4" w:color="000000"/>
        </w:pBdr>
        <w:jc w:val="both"/>
        <w:rPr>
          <w:rFonts w:ascii="Arial" w:eastAsia="Symbol" w:hAnsi="Arial" w:cs="Arial"/>
          <w:color w:val="000000"/>
          <w:sz w:val="20"/>
        </w:rPr>
      </w:pPr>
      <w:r>
        <w:rPr>
          <w:rFonts w:ascii="Arial" w:eastAsia="Symbol" w:hAnsi="Arial" w:cs="Arial"/>
          <w:color w:val="000000"/>
          <w:sz w:val="22"/>
        </w:rPr>
        <w:t>4.</w:t>
      </w:r>
      <w:r>
        <w:rPr>
          <w:rFonts w:ascii="Arial" w:eastAsia="Symbol" w:hAnsi="Arial" w:cs="Arial"/>
          <w:color w:val="000000"/>
          <w:sz w:val="20"/>
        </w:rPr>
        <w:t xml:space="preserve"> di ess</w:t>
      </w:r>
      <w:r>
        <w:rPr>
          <w:rFonts w:ascii="Arial" w:eastAsia="Symbol" w:hAnsi="Arial" w:cs="Arial"/>
          <w:color w:val="000000"/>
          <w:sz w:val="20"/>
        </w:rPr>
        <w:t>ere in regola con i contributi previdenziali e fiscali, nonché con la normativa vigente in materia di sicurezza sul lavoro.</w:t>
      </w:r>
    </w:p>
    <w:p w:rsidR="00000000" w:rsidRDefault="00492A76">
      <w:pPr>
        <w:pBdr>
          <w:top w:val="threeDEngrave" w:sz="18" w:space="1" w:color="000000"/>
          <w:left w:val="threeDEngrave" w:sz="18" w:space="3" w:color="000000"/>
          <w:bottom w:val="threeDEmboss" w:sz="18" w:space="1" w:color="000000"/>
          <w:right w:val="threeDEmboss" w:sz="18" w:space="4" w:color="000000"/>
        </w:pBdr>
        <w:jc w:val="both"/>
      </w:pPr>
    </w:p>
    <w:p w:rsidR="00000000" w:rsidRDefault="00492A76">
      <w:pPr>
        <w:jc w:val="both"/>
        <w:rPr>
          <w:rFonts w:ascii="Arial" w:eastAsia="Symbol" w:hAnsi="Arial" w:cs="Arial"/>
          <w:color w:val="000000"/>
          <w:sz w:val="20"/>
        </w:rPr>
      </w:pPr>
    </w:p>
    <w:p w:rsidR="00000000" w:rsidRDefault="00492A76">
      <w:pPr>
        <w:pStyle w:val="Titolo4"/>
      </w:pPr>
    </w:p>
    <w:p w:rsidR="00000000" w:rsidRDefault="00492A76">
      <w:pPr>
        <w:pStyle w:val="Titolo4"/>
      </w:pPr>
      <w:r>
        <w:rPr>
          <w:rFonts w:eastAsia="Symbol"/>
        </w:rPr>
        <w:t xml:space="preserve">D  I  C  H  I  A  R  A     I  N  O  L  T  R  E </w:t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jc w:val="both"/>
      </w:pPr>
    </w:p>
    <w:p w:rsidR="00000000" w:rsidRDefault="00492A76">
      <w:pPr>
        <w:numPr>
          <w:ilvl w:val="0"/>
          <w:numId w:val="4"/>
        </w:num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tabs>
          <w:tab w:val="clear" w:pos="360"/>
          <w:tab w:val="num" w:pos="142"/>
        </w:tabs>
        <w:jc w:val="both"/>
      </w:pPr>
      <w:r>
        <w:rPr>
          <w:rFonts w:ascii="Arial" w:eastAsia="Symbol" w:hAnsi="Arial" w:cs="Arial"/>
          <w:bCs/>
          <w:sz w:val="20"/>
        </w:rPr>
        <w:t>che l’allegata copia dello Statuto e dell’Atto costitutivo è conforme all’origin</w:t>
      </w:r>
      <w:r>
        <w:rPr>
          <w:rFonts w:ascii="Arial" w:eastAsia="Symbol" w:hAnsi="Arial" w:cs="Arial"/>
          <w:bCs/>
          <w:sz w:val="20"/>
        </w:rPr>
        <w:t>ale;</w:t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jc w:val="both"/>
        <w:rPr>
          <w:rFonts w:ascii="Arial" w:eastAsia="Symbol" w:hAnsi="Arial" w:cs="Arial"/>
          <w:bCs/>
          <w:color w:val="000000"/>
          <w:sz w:val="20"/>
        </w:rPr>
      </w:pPr>
    </w:p>
    <w:p w:rsidR="00000000" w:rsidRDefault="00492A76">
      <w:pPr>
        <w:numPr>
          <w:ilvl w:val="0"/>
          <w:numId w:val="4"/>
        </w:num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tabs>
          <w:tab w:val="clear" w:pos="360"/>
          <w:tab w:val="num" w:pos="142"/>
        </w:tabs>
        <w:jc w:val="both"/>
      </w:pPr>
      <w:r>
        <w:rPr>
          <w:rFonts w:ascii="Arial" w:eastAsia="Symbol" w:hAnsi="Arial" w:cs="Arial"/>
          <w:sz w:val="20"/>
        </w:rPr>
        <w:t xml:space="preserve">di essere a conoscenza delle cause di cancellazione dall’Elenco regionale previste dal punto </w:t>
      </w:r>
      <w:r>
        <w:rPr>
          <w:rFonts w:ascii="Arial" w:eastAsia="Symbol" w:hAnsi="Arial" w:cs="Arial"/>
          <w:color w:val="000000"/>
          <w:sz w:val="20"/>
        </w:rPr>
        <w:t xml:space="preserve">5 </w:t>
      </w:r>
      <w:r>
        <w:rPr>
          <w:rFonts w:ascii="Arial" w:eastAsia="Symbol" w:hAnsi="Arial" w:cs="Arial"/>
          <w:sz w:val="20"/>
        </w:rPr>
        <w:t>dell’Allegato</w:t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jc w:val="both"/>
      </w:pPr>
      <w:r>
        <w:rPr>
          <w:rFonts w:ascii="Arial" w:eastAsia="Symbol" w:hAnsi="Arial" w:cs="Arial"/>
          <w:sz w:val="20"/>
        </w:rPr>
        <w:t xml:space="preserve">  “A” alla determinazione</w:t>
      </w:r>
      <w:r>
        <w:rPr>
          <w:rFonts w:ascii="Arial" w:eastAsia="Symbol" w:hAnsi="Arial" w:cs="Arial"/>
          <w:color w:val="FF0000"/>
          <w:sz w:val="20"/>
        </w:rPr>
        <w:t xml:space="preserve"> </w:t>
      </w:r>
      <w:r>
        <w:rPr>
          <w:rFonts w:ascii="Arial" w:eastAsia="Symbol" w:hAnsi="Arial" w:cs="Arial"/>
          <w:sz w:val="20"/>
        </w:rPr>
        <w:t>n. 922 del 01.07.2019;</w:t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jc w:val="both"/>
        <w:rPr>
          <w:rFonts w:ascii="Arial" w:eastAsia="Symbol" w:hAnsi="Arial" w:cs="Arial"/>
          <w:sz w:val="20"/>
        </w:rPr>
      </w:pPr>
    </w:p>
    <w:p w:rsidR="00000000" w:rsidRDefault="00492A76">
      <w:pPr>
        <w:jc w:val="both"/>
        <w:rPr>
          <w:rFonts w:ascii="Arial" w:eastAsia="Symbol" w:hAnsi="Arial" w:cs="Arial"/>
          <w:color w:val="000000"/>
          <w:sz w:val="20"/>
          <w:szCs w:val="12"/>
        </w:rPr>
      </w:pP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2" w:color="000000"/>
          <w:right w:val="threeDEmboss" w:sz="18" w:space="4" w:color="000000"/>
        </w:pBdr>
        <w:jc w:val="center"/>
        <w:rPr>
          <w:rFonts w:ascii="Arial" w:eastAsia="Symbol" w:hAnsi="Arial" w:cs="Arial"/>
          <w:b/>
          <w:bCs/>
          <w:color w:val="000000"/>
        </w:rPr>
      </w:pP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2" w:color="000000"/>
          <w:right w:val="threeDEmboss" w:sz="18" w:space="4" w:color="000000"/>
        </w:pBdr>
        <w:jc w:val="center"/>
        <w:rPr>
          <w:rFonts w:ascii="Arial" w:eastAsia="Symbol" w:hAnsi="Arial" w:cs="Arial"/>
          <w:b/>
          <w:bCs/>
          <w:color w:val="000000"/>
        </w:rPr>
      </w:pPr>
      <w:r>
        <w:rPr>
          <w:rFonts w:ascii="Arial" w:eastAsia="Symbol" w:hAnsi="Arial" w:cs="Arial"/>
          <w:b/>
          <w:bCs/>
          <w:color w:val="000000"/>
        </w:rPr>
        <w:t>IL SOTTOSCRITTO, SI IMPEGNA A:</w:t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2" w:color="000000"/>
          <w:right w:val="threeDEmboss" w:sz="18" w:space="4" w:color="000000"/>
        </w:pBdr>
        <w:jc w:val="center"/>
        <w:rPr>
          <w:rFonts w:ascii="Arial" w:eastAsia="Symbol" w:hAnsi="Arial" w:cs="Arial"/>
          <w:b/>
          <w:bCs/>
          <w:color w:val="000000"/>
        </w:rPr>
      </w:pPr>
    </w:p>
    <w:p w:rsidR="00000000" w:rsidRDefault="00492A76">
      <w:pPr>
        <w:pStyle w:val="Corpodeltesto31"/>
        <w:numPr>
          <w:ilvl w:val="0"/>
          <w:numId w:val="4"/>
        </w:numPr>
        <w:pBdr>
          <w:bottom w:val="threeDEmboss" w:sz="18" w:space="12" w:color="000000"/>
        </w:pBdr>
        <w:rPr>
          <w:rFonts w:eastAsia="Symbol"/>
          <w:sz w:val="20"/>
        </w:rPr>
      </w:pPr>
      <w:r>
        <w:rPr>
          <w:rFonts w:eastAsia="Symbol"/>
          <w:sz w:val="20"/>
        </w:rPr>
        <w:t>rendere disponibili all’Amministrazione regionale le info</w:t>
      </w:r>
      <w:r>
        <w:rPr>
          <w:rFonts w:eastAsia="Symbol"/>
          <w:sz w:val="20"/>
        </w:rPr>
        <w:t>rmazioni ed i documenti da questa richiesti, nonché a sottoporsi ai controlli, anche in loco, previsti dal punto 4 dell’Allegato “A” alla determinazione n. 922 del 01.07.2019;</w:t>
      </w:r>
    </w:p>
    <w:p w:rsidR="00000000" w:rsidRDefault="00492A76">
      <w:pPr>
        <w:pStyle w:val="Corpodeltesto31"/>
        <w:pBdr>
          <w:bottom w:val="threeDEmboss" w:sz="18" w:space="12" w:color="000000"/>
        </w:pBdr>
        <w:rPr>
          <w:rFonts w:eastAsia="Symbol"/>
          <w:sz w:val="20"/>
        </w:rPr>
      </w:pPr>
    </w:p>
    <w:p w:rsidR="00000000" w:rsidRDefault="00492A76">
      <w:pPr>
        <w:pStyle w:val="Corpodeltesto31"/>
        <w:numPr>
          <w:ilvl w:val="0"/>
          <w:numId w:val="4"/>
        </w:numPr>
        <w:pBdr>
          <w:bottom w:val="threeDEmboss" w:sz="18" w:space="12" w:color="000000"/>
        </w:pBdr>
        <w:rPr>
          <w:rFonts w:eastAsia="Symbol"/>
          <w:sz w:val="20"/>
        </w:rPr>
      </w:pPr>
      <w:r>
        <w:rPr>
          <w:rFonts w:eastAsia="Symbol"/>
          <w:sz w:val="20"/>
        </w:rPr>
        <w:lastRenderedPageBreak/>
        <w:t>dare tempestiva comunicazione all’Amministrazione regionale circa l'eventuale s</w:t>
      </w:r>
      <w:r>
        <w:rPr>
          <w:rFonts w:eastAsia="Symbol"/>
          <w:sz w:val="20"/>
        </w:rPr>
        <w:t>ostituzione della persona del legale rappresentante, nonché di variazioni relative alle condizioni di ammissibilità previste dal punto 6 dell’Allegato “A” alla determinazione n. 922 del 01.07.2019;</w:t>
      </w:r>
    </w:p>
    <w:p w:rsidR="00000000" w:rsidRDefault="00492A76">
      <w:pPr>
        <w:pStyle w:val="Titolo4"/>
        <w:numPr>
          <w:ilvl w:val="0"/>
          <w:numId w:val="0"/>
        </w:numPr>
        <w:pBdr>
          <w:top w:val="threeDEngrave" w:sz="18" w:space="0" w:color="000000"/>
        </w:pBdr>
        <w:jc w:val="left"/>
      </w:pPr>
    </w:p>
    <w:p w:rsidR="00000000" w:rsidRDefault="00492A76">
      <w:pPr>
        <w:pStyle w:val="Titolo4"/>
        <w:pBdr>
          <w:top w:val="threeDEngrave" w:sz="18" w:space="0" w:color="000000"/>
        </w:pBdr>
        <w:rPr>
          <w:rFonts w:eastAsia="Symbol"/>
        </w:rPr>
      </w:pPr>
    </w:p>
    <w:p w:rsidR="00000000" w:rsidRDefault="00492A76">
      <w:pPr>
        <w:pStyle w:val="Titolo4"/>
        <w:pBdr>
          <w:top w:val="threeDEngrave" w:sz="18" w:space="0" w:color="000000"/>
        </w:pBdr>
        <w:rPr>
          <w:rFonts w:eastAsia="Symbol"/>
        </w:rPr>
      </w:pPr>
      <w:r>
        <w:rPr>
          <w:rFonts w:eastAsia="Symbol"/>
        </w:rPr>
        <w:t>D I C H I A R A</w:t>
      </w:r>
    </w:p>
    <w:p w:rsidR="00000000" w:rsidRDefault="00492A76">
      <w:pPr>
        <w:pStyle w:val="Titolo4"/>
        <w:pBdr>
          <w:top w:val="threeDEngrave" w:sz="18" w:space="0" w:color="000000"/>
        </w:pBdr>
        <w:jc w:val="both"/>
      </w:pPr>
    </w:p>
    <w:p w:rsidR="00000000" w:rsidRDefault="00492A76">
      <w:pPr>
        <w:pStyle w:val="Titolo4"/>
        <w:pBdr>
          <w:top w:val="threeDEngrave" w:sz="18" w:space="0" w:color="000000"/>
        </w:pBdr>
        <w:jc w:val="both"/>
        <w:rPr>
          <w:sz w:val="22"/>
        </w:rPr>
      </w:pPr>
      <w:r>
        <w:rPr>
          <w:rFonts w:eastAsia="Symbol"/>
          <w:sz w:val="22"/>
        </w:rPr>
        <w:t>di aver ricevuto le informazioni di cui</w:t>
      </w:r>
      <w:r>
        <w:rPr>
          <w:rFonts w:eastAsia="Symbol"/>
          <w:sz w:val="22"/>
        </w:rPr>
        <w:t xml:space="preserve"> all’art.13 del </w:t>
      </w:r>
      <w:r>
        <w:rPr>
          <w:rFonts w:eastAsia="Symbol"/>
          <w:color w:val="auto"/>
          <w:sz w:val="22"/>
        </w:rPr>
        <w:t>Regolamento (UE) n. 679/2016</w:t>
      </w:r>
      <w:r>
        <w:rPr>
          <w:rFonts w:eastAsia="Symbol"/>
          <w:sz w:val="22"/>
        </w:rPr>
        <w:t xml:space="preserve"> sulla raccolta e trattamento dei dati personali forniti con la presente istanza, in particolare riguardo ai diritti riconosciuti dagli artt. da 15 a 22 del citato Regolamento. Il sottoscritto dichiara altresì, d</w:t>
      </w:r>
      <w:r>
        <w:rPr>
          <w:rFonts w:eastAsia="Symbol"/>
          <w:sz w:val="22"/>
        </w:rPr>
        <w:t>i essere consapevole che tali dati saranno utilizzati per gestire la richiesta medesima, nonché le indagini statistiche, anche mediante l’ausilio di mezzi elettronici o automatizzati, nel rispetto della sicurezza e riservatezza necessarie.</w:t>
      </w:r>
    </w:p>
    <w:p w:rsidR="00000000" w:rsidRDefault="00492A76">
      <w:pPr>
        <w:pBdr>
          <w:top w:val="threeDEngrave" w:sz="18" w:space="0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jc w:val="both"/>
        <w:rPr>
          <w:rFonts w:ascii="Arial" w:eastAsia="Symbol" w:hAnsi="Arial" w:cs="Arial"/>
          <w:strike/>
          <w:color w:val="000000"/>
          <w:sz w:val="22"/>
        </w:rPr>
      </w:pPr>
    </w:p>
    <w:p w:rsidR="00000000" w:rsidRDefault="00492A76">
      <w:pPr>
        <w:jc w:val="both"/>
        <w:rPr>
          <w:rFonts w:ascii="Arial" w:eastAsia="Symbol" w:hAnsi="Arial" w:cs="Arial"/>
          <w:strike/>
          <w:color w:val="000000"/>
          <w:sz w:val="26"/>
        </w:rPr>
      </w:pPr>
    </w:p>
    <w:p w:rsidR="00000000" w:rsidRDefault="00492A76">
      <w:pPr>
        <w:jc w:val="both"/>
        <w:rPr>
          <w:rFonts w:ascii="Arial" w:eastAsia="Symbol" w:hAnsi="Arial" w:cs="Arial"/>
          <w:strike/>
          <w:color w:val="000000"/>
          <w:sz w:val="16"/>
        </w:rPr>
      </w:pPr>
    </w:p>
    <w:p w:rsidR="00000000" w:rsidRDefault="00492A76">
      <w:pPr>
        <w:jc w:val="both"/>
        <w:rPr>
          <w:rFonts w:ascii="Arial" w:eastAsia="Symbol" w:hAnsi="Arial" w:cs="Arial"/>
          <w:strike/>
          <w:color w:val="000000"/>
          <w:sz w:val="16"/>
        </w:rPr>
      </w:pPr>
    </w:p>
    <w:p w:rsidR="00000000" w:rsidRDefault="00492A76">
      <w:pPr>
        <w:jc w:val="both"/>
        <w:rPr>
          <w:rFonts w:ascii="Arial" w:eastAsia="Symbol" w:hAnsi="Arial" w:cs="Arial"/>
          <w:color w:val="000000"/>
          <w:sz w:val="16"/>
        </w:rPr>
      </w:pPr>
      <w:r>
        <w:rPr>
          <w:rFonts w:ascii="Arial" w:eastAsia="Symbol" w:hAnsi="Arial" w:cs="Arial"/>
          <w:color w:val="000000"/>
          <w:sz w:val="16"/>
        </w:rPr>
        <w:t>LUOGO E DATA</w:t>
      </w:r>
    </w:p>
    <w:p w:rsidR="00DB09DF" w:rsidRDefault="00DB09DF">
      <w:pPr>
        <w:jc w:val="both"/>
      </w:pP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20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  <w:r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fldChar w:fldCharType="begin">
          <w:ffData>
            <w:name w:val=""/>
            <w:enabled/>
            <w:calcOnExit w:val="0"/>
            <w:textInput>
              <w:maxLength w:val="10"/>
            </w:textInput>
          </w:ffData>
        </w:fldChar>
      </w:r>
      <w:r>
        <w:rPr>
          <w:rFonts w:ascii="Arial" w:hAnsi="Arial"/>
          <w:sz w:val="22"/>
        </w:rPr>
        <w:instrText xml:space="preserve"> FORMTEXT </w:instrText>
      </w:r>
      <w:r>
        <w:rPr>
          <w:rFonts w:ascii="Arial" w:hAnsi="Arial"/>
          <w:sz w:val="22"/>
        </w:rPr>
      </w:r>
      <w:r>
        <w:rPr>
          <w:rFonts w:ascii="Arial" w:hAnsi="Arial"/>
          <w:sz w:val="22"/>
        </w:rPr>
        <w:fldChar w:fldCharType="separate"/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noProof/>
          <w:sz w:val="22"/>
        </w:rPr>
        <w:t> </w:t>
      </w:r>
      <w:r>
        <w:rPr>
          <w:rFonts w:ascii="Arial" w:hAnsi="Arial"/>
          <w:sz w:val="22"/>
        </w:rPr>
        <w:fldChar w:fldCharType="end"/>
      </w:r>
    </w:p>
    <w:p w:rsidR="00000000" w:rsidRDefault="00492A76">
      <w:pPr>
        <w:ind w:left="5670"/>
        <w:jc w:val="center"/>
      </w:pPr>
      <w:r>
        <w:rPr>
          <w:rFonts w:ascii="Arial" w:eastAsia="Symbol" w:hAnsi="Arial" w:cs="Arial"/>
          <w:color w:val="000000"/>
          <w:sz w:val="16"/>
        </w:rPr>
        <w:t>FIRMA DEL LEGALE RAPPRESENTANTE</w:t>
      </w:r>
      <w:r>
        <w:rPr>
          <w:rFonts w:ascii="Arial" w:eastAsia="Symbol" w:hAnsi="Arial" w:cs="Arial"/>
          <w:color w:val="000000"/>
          <w:sz w:val="26"/>
        </w:rPr>
        <w:t xml:space="preserve"> (*)</w:t>
      </w:r>
    </w:p>
    <w:p w:rsidR="00000000" w:rsidRDefault="00492A76">
      <w:pPr>
        <w:ind w:left="5670"/>
        <w:jc w:val="center"/>
        <w:rPr>
          <w:rFonts w:ascii="Arial" w:eastAsia="Symbol" w:hAnsi="Arial" w:cs="Arial"/>
          <w:color w:val="000000"/>
          <w:sz w:val="26"/>
        </w:rPr>
      </w:pPr>
    </w:p>
    <w:p w:rsidR="00000000" w:rsidRDefault="00492A76">
      <w:pPr>
        <w:ind w:left="5670"/>
        <w:jc w:val="center"/>
      </w:pPr>
      <w:r>
        <w:rPr>
          <w:rFonts w:ascii="Arial" w:eastAsia="Symbol" w:hAnsi="Arial" w:cs="Arial"/>
          <w:color w:val="000000"/>
          <w:sz w:val="26"/>
        </w:rPr>
        <w:t>____________________________</w:t>
      </w:r>
    </w:p>
    <w:p w:rsidR="00000000" w:rsidRDefault="00492A76">
      <w:pPr>
        <w:ind w:left="5670"/>
        <w:jc w:val="center"/>
        <w:rPr>
          <w:rFonts w:ascii="Arial" w:eastAsia="Symbol" w:hAnsi="Arial" w:cs="Arial"/>
          <w:color w:val="000000"/>
          <w:sz w:val="20"/>
        </w:rPr>
      </w:pPr>
    </w:p>
    <w:p w:rsidR="00000000" w:rsidRDefault="00492A76">
      <w:pPr>
        <w:jc w:val="both"/>
        <w:rPr>
          <w:rFonts w:ascii="Arial" w:eastAsia="Symbol" w:hAnsi="Arial" w:cs="Arial"/>
          <w:color w:val="000000"/>
          <w:sz w:val="20"/>
          <w:szCs w:val="12"/>
        </w:rPr>
      </w:pPr>
    </w:p>
    <w:p w:rsidR="00000000" w:rsidRDefault="00492A76">
      <w:pPr>
        <w:jc w:val="both"/>
        <w:rPr>
          <w:rFonts w:ascii="Arial" w:eastAsia="Symbol" w:hAnsi="Arial" w:cs="Arial"/>
          <w:color w:val="000000"/>
          <w:sz w:val="20"/>
          <w:szCs w:val="12"/>
        </w:rPr>
      </w:pPr>
    </w:p>
    <w:p w:rsidR="00000000" w:rsidRDefault="00492A76">
      <w:pPr>
        <w:jc w:val="both"/>
        <w:rPr>
          <w:rFonts w:ascii="Arial" w:eastAsia="Symbol" w:hAnsi="Arial" w:cs="Arial"/>
          <w:color w:val="000000"/>
          <w:sz w:val="20"/>
          <w:szCs w:val="12"/>
        </w:rPr>
      </w:pPr>
    </w:p>
    <w:p w:rsidR="00000000" w:rsidRDefault="00492A76">
      <w:pPr>
        <w:pStyle w:val="Default"/>
        <w:jc w:val="center"/>
        <w:rPr>
          <w:rFonts w:eastAsia="Symbol"/>
          <w:bCs/>
          <w:sz w:val="20"/>
          <w:szCs w:val="12"/>
        </w:rPr>
      </w:pPr>
    </w:p>
    <w:p w:rsidR="00000000" w:rsidRDefault="00492A76">
      <w:pPr>
        <w:pStyle w:val="Titolo8"/>
        <w:jc w:val="left"/>
      </w:pPr>
      <w:r>
        <w:t>ALLEGATI OBBLIGATORI</w:t>
      </w:r>
    </w:p>
    <w:p w:rsidR="00000000" w:rsidRDefault="00492A76">
      <w:pPr>
        <w:jc w:val="center"/>
      </w:pPr>
      <w:r>
        <w:rPr>
          <w:rFonts w:ascii="Arial" w:eastAsia="Symbol" w:hAnsi="Arial" w:cs="Arial"/>
          <w:b/>
          <w:bCs/>
          <w:color w:val="000000"/>
          <w:sz w:val="20"/>
          <w:u w:val="single"/>
        </w:rPr>
        <w:t>(la cui assenza comporta l’immediata reiezione dell’istanza</w:t>
      </w:r>
      <w:r>
        <w:rPr>
          <w:rFonts w:ascii="Arial" w:eastAsia="Symbol" w:hAnsi="Arial" w:cs="Arial"/>
          <w:b/>
          <w:bCs/>
          <w:color w:val="000000"/>
          <w:u w:val="single"/>
        </w:rPr>
        <w:t>):</w:t>
      </w:r>
    </w:p>
    <w:p w:rsidR="00000000" w:rsidRDefault="00492A76">
      <w:pPr>
        <w:jc w:val="both"/>
        <w:rPr>
          <w:rFonts w:ascii="Arial" w:eastAsia="Symbol" w:hAnsi="Arial" w:cs="Arial"/>
          <w:b/>
          <w:bCs/>
          <w:color w:val="000000"/>
          <w:sz w:val="22"/>
          <w:u w:val="single"/>
        </w:rPr>
      </w:pPr>
    </w:p>
    <w:p w:rsidR="00000000" w:rsidRDefault="00492A76">
      <w:pPr>
        <w:numPr>
          <w:ilvl w:val="0"/>
          <w:numId w:val="7"/>
        </w:numPr>
        <w:jc w:val="both"/>
        <w:rPr>
          <w:sz w:val="22"/>
        </w:rPr>
      </w:pP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>copia fotostatica  della carta d’identità del legale rappresentante del soggetto richiedente (laddo</w:t>
      </w: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>ve obbligatoria*);</w:t>
      </w:r>
    </w:p>
    <w:p w:rsidR="00000000" w:rsidRDefault="00492A76">
      <w:pPr>
        <w:numPr>
          <w:ilvl w:val="0"/>
          <w:numId w:val="6"/>
        </w:numPr>
        <w:jc w:val="both"/>
        <w:rPr>
          <w:sz w:val="22"/>
        </w:rPr>
      </w:pP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>copia dell’atto costitutivo per Associazioni anche non riconosciute e Fondazioni;</w:t>
      </w:r>
    </w:p>
    <w:p w:rsidR="00000000" w:rsidRDefault="00492A76">
      <w:pPr>
        <w:numPr>
          <w:ilvl w:val="0"/>
          <w:numId w:val="8"/>
        </w:numPr>
        <w:jc w:val="both"/>
        <w:rPr>
          <w:sz w:val="22"/>
        </w:rPr>
      </w:pP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>copia dello Statuto</w:t>
      </w:r>
      <w:r>
        <w:rPr>
          <w:rStyle w:val="Enfasigrassetto"/>
          <w:rFonts w:ascii="Arial" w:eastAsia="Symbol" w:hAnsi="Arial" w:cs="Arial"/>
          <w:b w:val="0"/>
          <w:sz w:val="22"/>
        </w:rPr>
        <w:t>;</w:t>
      </w:r>
    </w:p>
    <w:p w:rsidR="00000000" w:rsidRDefault="00492A76">
      <w:pPr>
        <w:numPr>
          <w:ilvl w:val="0"/>
          <w:numId w:val="9"/>
        </w:numPr>
        <w:jc w:val="both"/>
        <w:rPr>
          <w:sz w:val="22"/>
        </w:rPr>
      </w:pP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>elenco delle sedi individuate come “Sportello per la creazione d’impresa” e copia di idonea documentazione in merito alla loro disponi</w:t>
      </w: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>bilità (copia dei contratti di locazione, sublocazione, di comodato e di servizi regolarmente registrati secondo le disposizioni vigenti);</w:t>
      </w:r>
    </w:p>
    <w:p w:rsidR="00000000" w:rsidRDefault="00492A76">
      <w:pPr>
        <w:numPr>
          <w:ilvl w:val="0"/>
          <w:numId w:val="10"/>
        </w:numPr>
        <w:jc w:val="both"/>
        <w:rPr>
          <w:sz w:val="22"/>
        </w:rPr>
      </w:pP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>dichiarazione sullo status del soggetto richiedente alla data dell’istanza d’iscrizione;</w:t>
      </w:r>
    </w:p>
    <w:p w:rsidR="00000000" w:rsidRDefault="00492A76">
      <w:pPr>
        <w:numPr>
          <w:ilvl w:val="0"/>
          <w:numId w:val="11"/>
        </w:numPr>
        <w:jc w:val="both"/>
        <w:rPr>
          <w:sz w:val="22"/>
        </w:rPr>
      </w:pP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>curriculum aziendale del sog</w:t>
      </w: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 xml:space="preserve">getto richiedente con specifico riferimento alle attività svolte, </w:t>
      </w:r>
      <w:r>
        <w:rPr>
          <w:rStyle w:val="Enfasigrassetto"/>
          <w:rFonts w:ascii="Arial" w:eastAsia="Symbol" w:hAnsi="Arial" w:cs="Arial"/>
          <w:b w:val="0"/>
          <w:bCs/>
          <w:sz w:val="22"/>
          <w:szCs w:val="22"/>
        </w:rPr>
        <w:t>per un periodo di almeno 12 mesi nei 3 anni antecedenti la data di presentazione dell’istanza d’iscrizione,</w:t>
      </w: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 xml:space="preserve"> per servizi di supporto all’imprenditorialità e servizi </w:t>
      </w:r>
      <w:r>
        <w:rPr>
          <w:rFonts w:ascii="Arial" w:eastAsia="Symbol" w:hAnsi="Arial" w:cs="Arial"/>
          <w:bCs/>
          <w:sz w:val="22"/>
          <w:szCs w:val="22"/>
        </w:rPr>
        <w:t>consulenziali per la creaz</w:t>
      </w:r>
      <w:r>
        <w:rPr>
          <w:rFonts w:ascii="Arial" w:eastAsia="Symbol" w:hAnsi="Arial" w:cs="Arial"/>
          <w:bCs/>
          <w:sz w:val="22"/>
          <w:szCs w:val="22"/>
        </w:rPr>
        <w:t>ione di impresa e del lavoro autonomo, consulenza specialistica e tutoraggio ad aspiranti imprenditori e lavoratori autonomi</w:t>
      </w: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>; al curriculum devono essere allegati:</w:t>
      </w:r>
    </w:p>
    <w:p w:rsidR="00000000" w:rsidRDefault="00492A76">
      <w:pPr>
        <w:numPr>
          <w:ilvl w:val="0"/>
          <w:numId w:val="2"/>
        </w:numPr>
        <w:jc w:val="both"/>
        <w:rPr>
          <w:sz w:val="22"/>
        </w:rPr>
      </w:pPr>
      <w:r>
        <w:rPr>
          <w:rFonts w:ascii="Arial" w:eastAsia="Symbol" w:hAnsi="Arial" w:cs="Arial"/>
          <w:bCs/>
          <w:sz w:val="22"/>
          <w:szCs w:val="22"/>
        </w:rPr>
        <w:t>elenco di persone fisiche già assistite con servizi di supporto all’imprenditorialità e cons</w:t>
      </w:r>
      <w:r>
        <w:rPr>
          <w:rFonts w:ascii="Arial" w:eastAsia="Symbol" w:hAnsi="Arial" w:cs="Arial"/>
          <w:bCs/>
          <w:sz w:val="22"/>
          <w:szCs w:val="22"/>
        </w:rPr>
        <w:t xml:space="preserve">ulenziali, indicare nel prospetto </w:t>
      </w:r>
      <w:r>
        <w:rPr>
          <w:rFonts w:ascii="Arial" w:eastAsia="Symbol" w:hAnsi="Arial" w:cs="Arial"/>
          <w:sz w:val="22"/>
        </w:rPr>
        <w:t>gli estremi dell’ultima fattura</w:t>
      </w:r>
      <w:r>
        <w:rPr>
          <w:rFonts w:ascii="Arial" w:eastAsia="Symbol" w:hAnsi="Arial" w:cs="Arial"/>
          <w:bCs/>
          <w:sz w:val="22"/>
          <w:szCs w:val="22"/>
        </w:rPr>
        <w:t>,</w:t>
      </w:r>
      <w:r>
        <w:rPr>
          <w:rFonts w:ascii="Arial" w:eastAsia="Symbol" w:hAnsi="Arial" w:cs="Arial"/>
          <w:bCs/>
          <w:color w:val="000000"/>
          <w:sz w:val="22"/>
          <w:szCs w:val="22"/>
        </w:rPr>
        <w:t xml:space="preserve"> fatta eccezione per il caso in cui i servizi siano stati erogati in forma gratuita; in questo caso occorre allegare una dichiarazione sostitutiva di atto di notorietà da cui si rilevi che i</w:t>
      </w:r>
      <w:r>
        <w:rPr>
          <w:rFonts w:ascii="Arial" w:eastAsia="Symbol" w:hAnsi="Arial" w:cs="Arial"/>
          <w:bCs/>
          <w:color w:val="000000"/>
          <w:sz w:val="22"/>
          <w:szCs w:val="22"/>
        </w:rPr>
        <w:t xml:space="preserve"> servizi sono stati erogati in forma gratuita all’utente;</w:t>
      </w:r>
    </w:p>
    <w:p w:rsidR="00000000" w:rsidRDefault="00492A76">
      <w:pPr>
        <w:numPr>
          <w:ilvl w:val="0"/>
          <w:numId w:val="2"/>
        </w:numPr>
        <w:jc w:val="both"/>
        <w:rPr>
          <w:sz w:val="22"/>
        </w:rPr>
      </w:pPr>
      <w:r>
        <w:rPr>
          <w:rFonts w:ascii="Arial" w:eastAsia="Symbol" w:hAnsi="Arial" w:cs="Arial"/>
          <w:bCs/>
          <w:sz w:val="22"/>
          <w:szCs w:val="22"/>
        </w:rPr>
        <w:t>elenco di imprese e/o di lavoratori autonomi già assistiti con servizi di tutoraggio e consulenza specialistica, indicare nel prospetto</w:t>
      </w:r>
      <w:r>
        <w:rPr>
          <w:rFonts w:ascii="Arial" w:eastAsia="Symbol" w:hAnsi="Arial" w:cs="Arial"/>
          <w:sz w:val="22"/>
        </w:rPr>
        <w:t xml:space="preserve"> gli estremi dell’ultima fattura</w:t>
      </w:r>
      <w:r>
        <w:rPr>
          <w:rFonts w:ascii="Arial" w:eastAsia="Symbol" w:hAnsi="Arial" w:cs="Arial"/>
          <w:bCs/>
          <w:sz w:val="22"/>
          <w:szCs w:val="22"/>
        </w:rPr>
        <w:t>;</w:t>
      </w:r>
    </w:p>
    <w:p w:rsidR="00000000" w:rsidRDefault="00492A76">
      <w:pPr>
        <w:numPr>
          <w:ilvl w:val="0"/>
          <w:numId w:val="3"/>
        </w:numPr>
        <w:jc w:val="both"/>
        <w:rPr>
          <w:sz w:val="22"/>
        </w:rPr>
      </w:pP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>elenco nominativo delle figur</w:t>
      </w: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 xml:space="preserve">e professionali interne o esterne (con allegati i relativi curriculum vitae) che realizzano, per il soggetto richiedente, </w:t>
      </w:r>
      <w:r>
        <w:rPr>
          <w:rFonts w:ascii="Arial" w:eastAsia="Symbol" w:hAnsi="Arial" w:cs="Arial"/>
          <w:bCs/>
          <w:sz w:val="22"/>
          <w:szCs w:val="22"/>
        </w:rPr>
        <w:t>servizi a sostegno della creazione d’impresa e del lavoro autonomo</w:t>
      </w: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 xml:space="preserve"> con l’indicazione del rapporto contrattuale in essere alla data di </w:t>
      </w:r>
      <w:r>
        <w:rPr>
          <w:rStyle w:val="Enfasigrassetto"/>
          <w:rFonts w:ascii="Arial" w:eastAsia="Symbol" w:hAnsi="Arial" w:cs="Arial"/>
          <w:b w:val="0"/>
          <w:sz w:val="22"/>
          <w:szCs w:val="22"/>
        </w:rPr>
        <w:t>presentazione dell’istanza d’iscrizione</w:t>
      </w:r>
      <w:r>
        <w:rPr>
          <w:rFonts w:ascii="Arial" w:eastAsia="Symbol" w:hAnsi="Arial" w:cs="Arial"/>
          <w:bCs/>
          <w:sz w:val="22"/>
          <w:szCs w:val="22"/>
        </w:rPr>
        <w:t>;</w:t>
      </w:r>
    </w:p>
    <w:p w:rsidR="00000000" w:rsidRDefault="00492A76">
      <w:pPr>
        <w:numPr>
          <w:ilvl w:val="0"/>
          <w:numId w:val="3"/>
        </w:numPr>
        <w:jc w:val="both"/>
        <w:rPr>
          <w:sz w:val="22"/>
        </w:rPr>
      </w:pPr>
      <w:r>
        <w:rPr>
          <w:rFonts w:ascii="Arial" w:eastAsia="Symbol" w:hAnsi="Arial" w:cs="Arial"/>
          <w:bCs/>
          <w:sz w:val="22"/>
          <w:szCs w:val="22"/>
        </w:rPr>
        <w:t>prospetto dei dati estratti dai bilanci o dai documenti contabili finanziari relativi agli ultimi due esercizi di gestione.</w:t>
      </w:r>
    </w:p>
    <w:p w:rsidR="00000000" w:rsidRDefault="00492A76">
      <w:pPr>
        <w:jc w:val="both"/>
        <w:rPr>
          <w:rFonts w:ascii="Arial" w:eastAsia="Symbol" w:hAnsi="Arial" w:cs="Arial"/>
          <w:bCs/>
          <w:sz w:val="22"/>
          <w:szCs w:val="22"/>
        </w:rPr>
      </w:pPr>
    </w:p>
    <w:p w:rsidR="00000000" w:rsidRDefault="00492A76">
      <w:pPr>
        <w:jc w:val="both"/>
        <w:rPr>
          <w:rFonts w:ascii="Arial" w:eastAsia="Symbol" w:hAnsi="Arial" w:cs="Arial"/>
          <w:bCs/>
          <w:sz w:val="22"/>
          <w:szCs w:val="22"/>
        </w:rPr>
      </w:pPr>
    </w:p>
    <w:p w:rsidR="00000000" w:rsidRDefault="00492A76">
      <w:pPr>
        <w:jc w:val="both"/>
        <w:rPr>
          <w:rFonts w:ascii="Arial" w:eastAsia="Symbol" w:hAnsi="Arial" w:cs="Arial"/>
          <w:bCs/>
          <w:sz w:val="22"/>
          <w:szCs w:val="22"/>
        </w:rPr>
      </w:pPr>
    </w:p>
    <w:p w:rsidR="00000000" w:rsidRDefault="00492A76">
      <w:pPr>
        <w:jc w:val="both"/>
        <w:rPr>
          <w:rFonts w:ascii="Arial" w:eastAsia="Symbol" w:hAnsi="Arial" w:cs="Arial"/>
          <w:bCs/>
          <w:sz w:val="22"/>
          <w:szCs w:val="22"/>
        </w:rPr>
      </w:pPr>
    </w:p>
    <w:p w:rsidR="00000000" w:rsidRDefault="00492A76">
      <w:pPr>
        <w:jc w:val="both"/>
        <w:rPr>
          <w:rFonts w:ascii="Arial" w:eastAsia="Symbol" w:hAnsi="Arial" w:cs="Arial"/>
          <w:bCs/>
          <w:sz w:val="22"/>
          <w:szCs w:val="22"/>
        </w:rPr>
      </w:pP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ind w:left="-284" w:right="-284"/>
        <w:jc w:val="both"/>
        <w:rPr>
          <w:sz w:val="20"/>
        </w:rPr>
      </w:pPr>
      <w:r>
        <w:rPr>
          <w:rFonts w:ascii="Arial" w:eastAsia="Symbol" w:hAnsi="Arial" w:cs="Arial"/>
          <w:color w:val="000000"/>
          <w:sz w:val="20"/>
        </w:rPr>
        <w:t xml:space="preserve">Per eventuali informazioni e chiarimenti rivolgersi alla Direzione regionale Coesione </w:t>
      </w:r>
      <w:r>
        <w:rPr>
          <w:rFonts w:ascii="Arial" w:eastAsia="Symbol" w:hAnsi="Arial" w:cs="Arial"/>
          <w:color w:val="000000"/>
          <w:sz w:val="20"/>
        </w:rPr>
        <w:t xml:space="preserve">sociale - Settore Politiche del Lavoro, tel. 011/432.4885 o </w:t>
      </w:r>
      <w:r>
        <w:rPr>
          <w:rFonts w:ascii="Arial" w:eastAsia="Symbol" w:hAnsi="Arial" w:cs="Arial"/>
          <w:sz w:val="20"/>
        </w:rPr>
        <w:t>alle seguenti referenti:</w:t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ind w:left="-284" w:right="-284"/>
        <w:jc w:val="both"/>
        <w:rPr>
          <w:rFonts w:ascii="Arial" w:eastAsia="Symbol" w:hAnsi="Arial" w:cs="Arial"/>
          <w:sz w:val="20"/>
        </w:rPr>
      </w:pP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ind w:left="-284" w:right="-284"/>
        <w:jc w:val="both"/>
        <w:rPr>
          <w:sz w:val="20"/>
        </w:rPr>
      </w:pPr>
      <w:r>
        <w:rPr>
          <w:rFonts w:ascii="Arial" w:eastAsia="Symbol" w:hAnsi="Arial" w:cs="Arial"/>
          <w:color w:val="000000"/>
          <w:sz w:val="20"/>
        </w:rPr>
        <w:t>Ambito territoriale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Funzionario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Indirizzo e-mail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 xml:space="preserve"> </w:t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ind w:left="-284" w:right="-284"/>
        <w:jc w:val="both"/>
        <w:rPr>
          <w:rFonts w:ascii="Arial" w:eastAsia="Symbol" w:hAnsi="Arial" w:cs="Arial"/>
          <w:color w:val="000000"/>
          <w:sz w:val="20"/>
        </w:rPr>
      </w:pP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ind w:left="-284" w:right="-284"/>
        <w:jc w:val="both"/>
        <w:rPr>
          <w:sz w:val="20"/>
        </w:rPr>
      </w:pPr>
      <w:r>
        <w:rPr>
          <w:rFonts w:ascii="Arial" w:eastAsia="Symbol" w:hAnsi="Arial" w:cs="Arial"/>
          <w:color w:val="000000"/>
          <w:sz w:val="20"/>
        </w:rPr>
        <w:t>Referente regionale - Torino</w:t>
      </w:r>
      <w:r>
        <w:rPr>
          <w:rFonts w:ascii="Arial" w:eastAsia="Symbol" w:hAnsi="Arial" w:cs="Arial"/>
          <w:color w:val="000000"/>
          <w:sz w:val="20"/>
        </w:rPr>
        <w:tab/>
        <w:t>Barreca Susanna</w:t>
      </w:r>
      <w:r>
        <w:rPr>
          <w:rFonts w:ascii="Arial" w:eastAsia="Symbol" w:hAnsi="Arial" w:cs="Arial"/>
          <w:color w:val="000000"/>
          <w:sz w:val="20"/>
        </w:rPr>
        <w:tab/>
        <w:t xml:space="preserve"> 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susanna.barreca@regione.piemonte.it</w:t>
      </w:r>
      <w:r>
        <w:rPr>
          <w:rFonts w:ascii="Arial" w:eastAsia="Symbol" w:hAnsi="Arial" w:cs="Arial"/>
          <w:color w:val="000000"/>
          <w:sz w:val="20"/>
        </w:rPr>
        <w:tab/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spacing w:line="360" w:lineRule="exact"/>
        <w:ind w:left="-284" w:right="-284"/>
        <w:jc w:val="both"/>
        <w:rPr>
          <w:sz w:val="20"/>
        </w:rPr>
      </w:pPr>
      <w:r>
        <w:rPr>
          <w:rFonts w:ascii="Arial" w:eastAsia="Symbol" w:hAnsi="Arial" w:cs="Arial"/>
          <w:color w:val="000000"/>
          <w:sz w:val="20"/>
        </w:rPr>
        <w:t>Alessandria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Panetto Marcel</w:t>
      </w:r>
      <w:r>
        <w:rPr>
          <w:rFonts w:ascii="Arial" w:eastAsia="Symbol" w:hAnsi="Arial" w:cs="Arial"/>
          <w:color w:val="000000"/>
          <w:sz w:val="20"/>
        </w:rPr>
        <w:t>la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marcella.panetto@regione.piemonte.it</w:t>
      </w:r>
      <w:r>
        <w:rPr>
          <w:rFonts w:ascii="Arial" w:eastAsia="Symbol" w:hAnsi="Arial" w:cs="Arial"/>
          <w:color w:val="000000"/>
          <w:sz w:val="20"/>
        </w:rPr>
        <w:tab/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spacing w:line="360" w:lineRule="exact"/>
        <w:ind w:left="-284" w:right="-284"/>
        <w:jc w:val="both"/>
        <w:rPr>
          <w:sz w:val="20"/>
        </w:rPr>
      </w:pPr>
      <w:r>
        <w:rPr>
          <w:rFonts w:ascii="Arial" w:eastAsia="Symbol" w:hAnsi="Arial" w:cs="Arial"/>
          <w:color w:val="000000"/>
          <w:sz w:val="20"/>
        </w:rPr>
        <w:t>Asti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Aurino Debora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debora.aurino@regione.piemonte.it</w:t>
      </w:r>
      <w:r>
        <w:rPr>
          <w:rFonts w:ascii="Arial" w:eastAsia="Symbol" w:hAnsi="Arial" w:cs="Arial"/>
          <w:color w:val="000000"/>
          <w:sz w:val="20"/>
        </w:rPr>
        <w:tab/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spacing w:line="360" w:lineRule="exact"/>
        <w:ind w:left="-284" w:right="-284"/>
        <w:jc w:val="both"/>
        <w:rPr>
          <w:sz w:val="20"/>
        </w:rPr>
      </w:pPr>
      <w:r>
        <w:rPr>
          <w:rFonts w:ascii="Arial" w:eastAsia="Symbol" w:hAnsi="Arial" w:cs="Arial"/>
          <w:color w:val="000000"/>
          <w:sz w:val="20"/>
        </w:rPr>
        <w:t>Biella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Ressia Francesca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francesca.ressia@regione.piemonte.it</w:t>
      </w:r>
      <w:r>
        <w:rPr>
          <w:rFonts w:ascii="Arial" w:eastAsia="Symbol" w:hAnsi="Arial" w:cs="Arial"/>
          <w:color w:val="000000"/>
          <w:sz w:val="20"/>
        </w:rPr>
        <w:tab/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spacing w:line="360" w:lineRule="exact"/>
        <w:ind w:right="-284" w:hanging="284"/>
        <w:jc w:val="both"/>
        <w:rPr>
          <w:sz w:val="20"/>
        </w:rPr>
      </w:pPr>
      <w:r>
        <w:rPr>
          <w:rFonts w:ascii="Arial" w:eastAsia="Symbol" w:hAnsi="Arial" w:cs="Arial"/>
          <w:color w:val="000000"/>
          <w:sz w:val="20"/>
        </w:rPr>
        <w:t>Cuneo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Ribotta Paola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paola.ribotta@regione.piemonte.it</w:t>
      </w:r>
      <w:r>
        <w:rPr>
          <w:rFonts w:ascii="Arial" w:eastAsia="Symbol" w:hAnsi="Arial" w:cs="Arial"/>
          <w:color w:val="000000"/>
          <w:sz w:val="20"/>
        </w:rPr>
        <w:tab/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spacing w:line="360" w:lineRule="exact"/>
        <w:ind w:left="-284" w:right="-284"/>
        <w:jc w:val="both"/>
        <w:rPr>
          <w:sz w:val="20"/>
        </w:rPr>
      </w:pPr>
      <w:r>
        <w:rPr>
          <w:rFonts w:ascii="Arial" w:eastAsia="Symbol" w:hAnsi="Arial" w:cs="Arial"/>
          <w:color w:val="000000"/>
          <w:sz w:val="20"/>
        </w:rPr>
        <w:t>Cuneo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Tarditi Barbara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barbara.tarditi@regione.piemonte.it</w:t>
      </w:r>
      <w:r>
        <w:rPr>
          <w:rFonts w:ascii="Arial" w:eastAsia="Symbol" w:hAnsi="Arial" w:cs="Arial"/>
          <w:color w:val="000000"/>
          <w:sz w:val="20"/>
        </w:rPr>
        <w:tab/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spacing w:line="360" w:lineRule="exact"/>
        <w:ind w:left="-284" w:right="-284"/>
        <w:jc w:val="both"/>
        <w:rPr>
          <w:sz w:val="20"/>
        </w:rPr>
      </w:pPr>
      <w:r>
        <w:rPr>
          <w:rFonts w:ascii="Arial" w:eastAsia="Symbol" w:hAnsi="Arial" w:cs="Arial"/>
          <w:color w:val="000000"/>
          <w:sz w:val="20"/>
        </w:rPr>
        <w:t xml:space="preserve">Novara 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 xml:space="preserve">Benassi Marisa 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marisa.benassi@regione.piemonte.it</w:t>
      </w:r>
      <w:r>
        <w:rPr>
          <w:rFonts w:ascii="Arial" w:eastAsia="Symbol" w:hAnsi="Arial" w:cs="Arial"/>
          <w:color w:val="000000"/>
          <w:sz w:val="20"/>
        </w:rPr>
        <w:tab/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spacing w:line="360" w:lineRule="exact"/>
        <w:ind w:left="-284" w:right="-284"/>
        <w:jc w:val="both"/>
        <w:rPr>
          <w:rFonts w:ascii="Arial" w:eastAsia="Symbol" w:hAnsi="Arial" w:cs="Arial"/>
          <w:color w:val="000000"/>
          <w:sz w:val="20"/>
        </w:rPr>
      </w:pPr>
      <w:r>
        <w:rPr>
          <w:rFonts w:ascii="Arial" w:eastAsia="Symbol" w:hAnsi="Arial" w:cs="Arial"/>
          <w:color w:val="000000"/>
          <w:sz w:val="20"/>
        </w:rPr>
        <w:t>Verbania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 xml:space="preserve">Benassi Marisa 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hyperlink r:id="rId7" w:history="1">
        <w:r>
          <w:rPr>
            <w:rStyle w:val="Collegamentoipertestuale"/>
            <w:rFonts w:ascii="Arial" w:eastAsia="Symbol" w:hAnsi="Arial" w:cs="Arial"/>
            <w:color w:val="000000"/>
            <w:sz w:val="20"/>
            <w:u w:val="none"/>
          </w:rPr>
          <w:t>marisa.benassi@regione.piemonte.it</w:t>
        </w:r>
      </w:hyperlink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spacing w:line="360" w:lineRule="exact"/>
        <w:ind w:left="-284" w:right="-284"/>
        <w:jc w:val="both"/>
      </w:pPr>
      <w:r>
        <w:rPr>
          <w:rFonts w:ascii="Arial" w:eastAsia="Symbol" w:hAnsi="Arial" w:cs="Arial"/>
          <w:color w:val="000000"/>
          <w:sz w:val="20"/>
        </w:rPr>
        <w:t>Vercelli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ab/>
        <w:t>Gorpia Carla</w:t>
      </w:r>
      <w:r>
        <w:rPr>
          <w:rFonts w:ascii="Arial" w:eastAsia="Symbol" w:hAnsi="Arial" w:cs="Arial"/>
          <w:color w:val="000000"/>
          <w:sz w:val="20"/>
        </w:rPr>
        <w:tab/>
      </w:r>
      <w:r>
        <w:rPr>
          <w:rFonts w:ascii="Arial" w:eastAsia="Symbol" w:hAnsi="Arial" w:cs="Arial"/>
          <w:b/>
          <w:bCs/>
          <w:color w:val="000000"/>
          <w:sz w:val="20"/>
        </w:rPr>
        <w:tab/>
      </w:r>
      <w:r>
        <w:rPr>
          <w:rFonts w:ascii="Arial" w:eastAsia="Symbol" w:hAnsi="Arial" w:cs="Arial"/>
          <w:b/>
          <w:bCs/>
          <w:color w:val="000000"/>
          <w:sz w:val="20"/>
        </w:rPr>
        <w:tab/>
      </w:r>
      <w:r>
        <w:rPr>
          <w:rFonts w:ascii="Arial" w:eastAsia="Symbol" w:hAnsi="Arial" w:cs="Arial"/>
          <w:b/>
          <w:bCs/>
          <w:color w:val="000000"/>
          <w:sz w:val="20"/>
        </w:rPr>
        <w:tab/>
      </w:r>
      <w:r>
        <w:rPr>
          <w:rFonts w:ascii="Arial" w:eastAsia="Symbol" w:hAnsi="Arial" w:cs="Arial"/>
          <w:color w:val="000000"/>
          <w:sz w:val="20"/>
        </w:rPr>
        <w:t>carla.gorpia@regione.piemonte.it</w:t>
      </w:r>
    </w:p>
    <w:p w:rsidR="00000000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spacing w:line="360" w:lineRule="exact"/>
        <w:ind w:left="-284" w:right="-284"/>
        <w:jc w:val="both"/>
      </w:pPr>
      <w:r>
        <w:rPr>
          <w:rFonts w:ascii="Arial" w:eastAsia="Symbol" w:hAnsi="Arial" w:cs="Arial"/>
          <w:color w:val="000000"/>
          <w:sz w:val="22"/>
        </w:rPr>
        <w:tab/>
      </w:r>
    </w:p>
    <w:p w:rsidR="00492A76" w:rsidRDefault="00492A76">
      <w:pPr>
        <w:pBdr>
          <w:top w:val="threeDEngrave" w:sz="18" w:space="1" w:color="000000"/>
          <w:left w:val="threeDEngrave" w:sz="18" w:space="4" w:color="000000"/>
          <w:bottom w:val="threeDEmboss" w:sz="18" w:space="1" w:color="000000"/>
          <w:right w:val="threeDEmboss" w:sz="18" w:space="4" w:color="000000"/>
        </w:pBdr>
        <w:spacing w:line="360" w:lineRule="exact"/>
        <w:ind w:left="-284" w:right="-284"/>
        <w:jc w:val="both"/>
      </w:pPr>
      <w:r>
        <w:rPr>
          <w:rFonts w:ascii="Arial" w:eastAsia="Symbol" w:hAnsi="Arial" w:cs="Arial"/>
          <w:color w:val="000000"/>
          <w:sz w:val="22"/>
        </w:rPr>
        <w:tab/>
      </w:r>
      <w:r>
        <w:rPr>
          <w:rFonts w:ascii="Arial" w:eastAsia="Symbol" w:hAnsi="Arial" w:cs="Arial"/>
          <w:color w:val="000000"/>
          <w:sz w:val="22"/>
        </w:rPr>
        <w:tab/>
      </w:r>
      <w:r>
        <w:rPr>
          <w:rFonts w:ascii="Arial" w:eastAsia="Symbol" w:hAnsi="Arial" w:cs="Arial"/>
          <w:color w:val="000000"/>
          <w:sz w:val="20"/>
        </w:rPr>
        <w:tab/>
      </w:r>
    </w:p>
    <w:sectPr w:rsidR="00492A76">
      <w:footerReference w:type="even" r:id="rId8"/>
      <w:footerReference w:type="default" r:id="rId9"/>
      <w:pgSz w:w="11906" w:h="16838"/>
      <w:pgMar w:top="709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A76" w:rsidRDefault="00492A76">
      <w:r>
        <w:separator/>
      </w:r>
    </w:p>
  </w:endnote>
  <w:endnote w:type="continuationSeparator" w:id="0">
    <w:p w:rsidR="00492A76" w:rsidRDefault="00492A7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Franklin Gothic Heavy">
    <w:altName w:val="Arial Black"/>
    <w:charset w:val="00"/>
    <w:family w:val="swiss"/>
    <w:pitch w:val="variable"/>
    <w:sig w:usb0="00000001" w:usb1="00000000" w:usb2="00000000" w:usb3="00000000" w:csb0="0000009F" w:csb1="00000000"/>
  </w:font>
  <w:font w:name="Liberation Sans">
    <w:charset w:val="00"/>
    <w:family w:val="swiss"/>
    <w:pitch w:val="variable"/>
    <w:sig w:usb0="E0001AFF" w:usb1="500078FF" w:usb2="00000021" w:usb3="00000000" w:csb0="000001BF" w:csb1="00000000"/>
  </w:font>
  <w:font w:name="Microsoft YaHei">
    <w:charset w:val="86"/>
    <w:family w:val="swiss"/>
    <w:pitch w:val="variable"/>
    <w:sig w:usb0="A0000287" w:usb1="28CF3C52" w:usb2="00000016" w:usb3="00000000" w:csb0="0004001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92A7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000000" w:rsidRDefault="00492A76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92A76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16200F">
      <w:rPr>
        <w:rStyle w:val="Numeropagina"/>
        <w:noProof/>
      </w:rPr>
      <w:t>4</w:t>
    </w:r>
    <w:r>
      <w:rPr>
        <w:rStyle w:val="Numeropagina"/>
      </w:rPr>
      <w:fldChar w:fldCharType="end"/>
    </w:r>
  </w:p>
  <w:p w:rsidR="00000000" w:rsidRDefault="00492A76">
    <w:pPr>
      <w:pStyle w:val="Pidipa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A76" w:rsidRDefault="00492A76">
      <w:r>
        <w:separator/>
      </w:r>
    </w:p>
  </w:footnote>
  <w:footnote w:type="continuationSeparator" w:id="0">
    <w:p w:rsidR="00492A76" w:rsidRDefault="00492A7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"/>
      <w:lvlJc w:val="left"/>
      <w:pPr>
        <w:tabs>
          <w:tab w:val="num" w:pos="1134"/>
        </w:tabs>
        <w:ind w:left="1134" w:hanging="414"/>
      </w:pPr>
      <w:rPr>
        <w:rFonts w:ascii="Wingdings" w:hAnsi="Wingdings" w:cs="Wingdings" w:hint="default"/>
        <w:color w:val="000000"/>
        <w:szCs w:val="22"/>
      </w:r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Cs w:val="22"/>
      </w:rPr>
    </w:lvl>
  </w:abstractNum>
  <w:abstractNum w:abstractNumId="3">
    <w:nsid w:val="00000004"/>
    <w:multiLevelType w:val="singleLevel"/>
    <w:tmpl w:val="00000004"/>
    <w:lvl w:ilvl="0">
      <w:start w:val="12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ascii="Times New Roman" w:hAnsi="Times New Roman" w:cs="Times New Roman" w:hint="default"/>
        <w:color w:val="000000"/>
        <w:sz w:val="20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FF3333"/>
        <w:szCs w:val="22"/>
      </w:rPr>
    </w:lvl>
  </w:abstractNum>
  <w:abstractNum w:abstractNumId="5">
    <w:nsid w:val="0D9A0AD0"/>
    <w:multiLevelType w:val="hybridMultilevel"/>
    <w:tmpl w:val="F7FE79C6"/>
    <w:name w:val="WW8Num5222"/>
    <w:lvl w:ilvl="0" w:tplc="C9AED4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auto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C103FA7"/>
    <w:multiLevelType w:val="hybridMultilevel"/>
    <w:tmpl w:val="374A7B4C"/>
    <w:name w:val="WW8Num52222"/>
    <w:lvl w:ilvl="0" w:tplc="C9AED4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auto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127141"/>
    <w:multiLevelType w:val="hybridMultilevel"/>
    <w:tmpl w:val="4DA65F5A"/>
    <w:name w:val="WW8Num53"/>
    <w:lvl w:ilvl="0" w:tplc="C9AED4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auto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0C03F7A"/>
    <w:multiLevelType w:val="hybridMultilevel"/>
    <w:tmpl w:val="D69E117C"/>
    <w:name w:val="WW8Num522"/>
    <w:lvl w:ilvl="0" w:tplc="C9AED4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auto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4A77079"/>
    <w:multiLevelType w:val="hybridMultilevel"/>
    <w:tmpl w:val="1D84A402"/>
    <w:name w:val="WW8Num522222"/>
    <w:lvl w:ilvl="0" w:tplc="C9AED4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auto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28004AF"/>
    <w:multiLevelType w:val="hybridMultilevel"/>
    <w:tmpl w:val="96CCB708"/>
    <w:name w:val="WW8Num52"/>
    <w:lvl w:ilvl="0" w:tplc="C9AED40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color w:val="auto"/>
        <w:szCs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0"/>
  </w:num>
  <w:num w:numId="7">
    <w:abstractNumId w:val="7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ocumentProtection w:edit="forms" w:enforcement="1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09DF"/>
    <w:rsid w:val="0016200F"/>
    <w:rsid w:val="00492A76"/>
    <w:rsid w:val="00DB09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uppressAutoHyphens/>
    </w:pPr>
    <w:rPr>
      <w:sz w:val="24"/>
      <w:lang w:eastAsia="zh-CN"/>
    </w:rPr>
  </w:style>
  <w:style w:type="paragraph" w:styleId="Titolo1">
    <w:name w:val="heading 1"/>
    <w:basedOn w:val="Normale"/>
    <w:next w:val="Normale"/>
    <w:qFormat/>
    <w:pPr>
      <w:keepNext/>
      <w:numPr>
        <w:numId w:val="1"/>
      </w:numPr>
      <w:outlineLvl w:val="0"/>
    </w:pPr>
    <w:rPr>
      <w:sz w:val="28"/>
    </w:rPr>
  </w:style>
  <w:style w:type="paragraph" w:styleId="Titolo2">
    <w:name w:val="heading 2"/>
    <w:basedOn w:val="Normale"/>
    <w:next w:val="Normale"/>
    <w:qFormat/>
    <w:pPr>
      <w:keepNext/>
      <w:numPr>
        <w:ilvl w:val="1"/>
        <w:numId w:val="1"/>
      </w:numPr>
      <w:pBdr>
        <w:top w:val="threeDEngrave" w:sz="18" w:space="1" w:color="000000"/>
        <w:left w:val="threeDEngrave" w:sz="18" w:space="4" w:color="000000"/>
        <w:bottom w:val="threeDEmboss" w:sz="18" w:space="1" w:color="000000"/>
        <w:right w:val="threeDEmboss" w:sz="18" w:space="4" w:color="000000"/>
      </w:pBdr>
      <w:jc w:val="center"/>
      <w:outlineLvl w:val="1"/>
    </w:pPr>
    <w:rPr>
      <w:rFonts w:ascii="Arial" w:hAnsi="Arial" w:cs="Arial"/>
      <w:b/>
      <w:bCs/>
      <w:color w:val="000000"/>
      <w:sz w:val="26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jc w:val="both"/>
      <w:outlineLvl w:val="2"/>
    </w:pPr>
    <w:rPr>
      <w:rFonts w:ascii="Arial" w:hAnsi="Arial" w:cs="Arial"/>
      <w:b/>
      <w:bCs/>
      <w:color w:val="000000"/>
      <w:szCs w:val="22"/>
    </w:rPr>
  </w:style>
  <w:style w:type="paragraph" w:styleId="Titolo4">
    <w:name w:val="heading 4"/>
    <w:basedOn w:val="Normale"/>
    <w:next w:val="Normale"/>
    <w:qFormat/>
    <w:pPr>
      <w:keepNext/>
      <w:numPr>
        <w:ilvl w:val="3"/>
        <w:numId w:val="1"/>
      </w:numPr>
      <w:pBdr>
        <w:top w:val="threeDEngrave" w:sz="18" w:space="1" w:color="000000"/>
        <w:left w:val="threeDEngrave" w:sz="18" w:space="4" w:color="000000"/>
        <w:bottom w:val="threeDEmboss" w:sz="18" w:space="1" w:color="000000"/>
        <w:right w:val="threeDEmboss" w:sz="18" w:space="4" w:color="000000"/>
      </w:pBdr>
      <w:jc w:val="center"/>
      <w:outlineLvl w:val="3"/>
    </w:pPr>
    <w:rPr>
      <w:rFonts w:ascii="Arial" w:hAnsi="Arial" w:cs="Arial"/>
      <w:b/>
      <w:bCs/>
      <w:color w:val="000000"/>
    </w:rPr>
  </w:style>
  <w:style w:type="paragraph" w:styleId="Titolo5">
    <w:name w:val="heading 5"/>
    <w:basedOn w:val="Normale"/>
    <w:next w:val="Normale"/>
    <w:qFormat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b/>
      <w:bCs/>
      <w:color w:val="FF0000"/>
      <w:sz w:val="18"/>
    </w:rPr>
  </w:style>
  <w:style w:type="paragraph" w:styleId="Titolo6">
    <w:name w:val="heading 6"/>
    <w:basedOn w:val="Normale"/>
    <w:next w:val="Normale"/>
    <w:qFormat/>
    <w:pPr>
      <w:keepNext/>
      <w:outlineLvl w:val="5"/>
    </w:pPr>
    <w:rPr>
      <w:rFonts w:ascii="Arial" w:eastAsia="Wingdings" w:hAnsi="Arial" w:cs="Arial"/>
      <w:b/>
      <w:bCs/>
      <w:color w:val="000000"/>
      <w:sz w:val="22"/>
    </w:rPr>
  </w:style>
  <w:style w:type="paragraph" w:styleId="Titolo7">
    <w:name w:val="heading 7"/>
    <w:basedOn w:val="Normale"/>
    <w:next w:val="Normale"/>
    <w:qFormat/>
    <w:pPr>
      <w:keepNext/>
      <w:jc w:val="center"/>
      <w:outlineLvl w:val="6"/>
    </w:pPr>
    <w:rPr>
      <w:rFonts w:ascii="Arial" w:eastAsia="Wingdings" w:hAnsi="Arial" w:cs="Arial"/>
      <w:b/>
      <w:bCs/>
      <w:color w:val="000000"/>
      <w:sz w:val="16"/>
    </w:rPr>
  </w:style>
  <w:style w:type="paragraph" w:styleId="Titolo8">
    <w:name w:val="heading 8"/>
    <w:basedOn w:val="Normale"/>
    <w:next w:val="Normale"/>
    <w:qFormat/>
    <w:pPr>
      <w:keepNext/>
      <w:ind w:left="2836" w:firstLine="709"/>
      <w:jc w:val="center"/>
      <w:outlineLvl w:val="7"/>
    </w:pPr>
    <w:rPr>
      <w:rFonts w:ascii="Arial" w:eastAsia="Symbol" w:hAnsi="Arial" w:cs="Arial"/>
      <w:b/>
      <w:bCs/>
      <w:color w:val="000000"/>
    </w:rPr>
  </w:style>
  <w:style w:type="character" w:default="1" w:styleId="Carpredefinitoparagrafo">
    <w:name w:val="Default Paragraph Font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Wingdings" w:eastAsia="Symbol" w:hAnsi="Wingdings" w:cs="Wingdings" w:hint="default"/>
      <w:color w:val="000000"/>
      <w:szCs w:val="22"/>
    </w:rPr>
  </w:style>
  <w:style w:type="character" w:customStyle="1" w:styleId="WW8Num3z0">
    <w:name w:val="WW8Num3z0"/>
    <w:rPr>
      <w:rFonts w:ascii="Wingdings" w:eastAsia="Symbol" w:hAnsi="Wingdings" w:cs="Wingdings" w:hint="default"/>
      <w:szCs w:val="22"/>
    </w:rPr>
  </w:style>
  <w:style w:type="character" w:customStyle="1" w:styleId="WW8Num4z0">
    <w:name w:val="WW8Num4z0"/>
    <w:rPr>
      <w:rFonts w:ascii="Times New Roman" w:eastAsia="Symbol" w:hAnsi="Times New Roman" w:cs="Times New Roman" w:hint="default"/>
      <w:color w:val="000000"/>
      <w:sz w:val="20"/>
    </w:rPr>
  </w:style>
  <w:style w:type="character" w:customStyle="1" w:styleId="WW8Num5z0">
    <w:name w:val="WW8Num5z0"/>
    <w:rPr>
      <w:rFonts w:ascii="Wingdings" w:eastAsia="Symbol" w:hAnsi="Wingdings" w:cs="Wingdings" w:hint="default"/>
      <w:color w:val="FF3333"/>
      <w:szCs w:val="22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1">
    <w:name w:val="WW8Num4z1"/>
    <w:rPr>
      <w:rFonts w:ascii="Times New Roman" w:eastAsia="PMingLiU" w:hAnsi="Times New Roman" w:cs="Times New Roman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WW8Num4z4">
    <w:name w:val="WW8Num4z4"/>
    <w:rPr>
      <w:rFonts w:ascii="Courier New" w:hAnsi="Courier New" w:cs="Courier New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5z3">
    <w:name w:val="WW8Num5z3"/>
    <w:rPr>
      <w:rFonts w:ascii="Symbol" w:hAnsi="Symbol" w:cs="Symbol" w:hint="default"/>
    </w:rPr>
  </w:style>
  <w:style w:type="character" w:customStyle="1" w:styleId="WW8Num6z0">
    <w:name w:val="WW8Num6z0"/>
    <w:rPr>
      <w:rFonts w:ascii="Wingdings" w:hAnsi="Wingdings" w:cs="Wingdings" w:hint="default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Wingdings" w:eastAsia="Symbol" w:hAnsi="Wingdings" w:cs="Wingdings" w:hint="default"/>
      <w:color w:val="FF0000"/>
      <w:szCs w:val="22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  <w:color w:val="auto"/>
    </w:rPr>
  </w:style>
  <w:style w:type="character" w:customStyle="1" w:styleId="WW8Num8z1">
    <w:name w:val="WW8Num8z1"/>
    <w:rPr>
      <w:rFonts w:ascii="Courier New" w:hAnsi="Courier New" w:cs="Courier New" w:hint="default"/>
    </w:rPr>
  </w:style>
  <w:style w:type="character" w:customStyle="1" w:styleId="WW8Num8z2">
    <w:name w:val="WW8Num8z2"/>
    <w:rPr>
      <w:rFonts w:ascii="Wingdings" w:hAnsi="Wingdings" w:cs="Wingdings" w:hint="default"/>
    </w:rPr>
  </w:style>
  <w:style w:type="character" w:customStyle="1" w:styleId="WW8Num8z3">
    <w:name w:val="WW8Num8z3"/>
    <w:rPr>
      <w:rFonts w:ascii="Symbol" w:hAnsi="Symbol" w:cs="Symbol" w:hint="default"/>
    </w:rPr>
  </w:style>
  <w:style w:type="character" w:customStyle="1" w:styleId="WW8Num9z0">
    <w:name w:val="WW8Num9z0"/>
    <w:rPr>
      <w:rFonts w:ascii="Wingdings" w:eastAsia="Symbol" w:hAnsi="Wingdings" w:cs="Wingdings" w:hint="default"/>
      <w:szCs w:val="22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  <w:rPr>
      <w:rFonts w:ascii="Symbol" w:hAnsi="Symbol" w:cs="Symbol" w:hint="default"/>
      <w:color w:val="auto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2">
    <w:name w:val="WW8Num10z2"/>
    <w:rPr>
      <w:rFonts w:ascii="Wingdings" w:hAnsi="Wingdings" w:cs="Wingdings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WW8Num12z0">
    <w:name w:val="WW8Num12z0"/>
    <w:rPr>
      <w:rFonts w:ascii="Wingdings" w:hAnsi="Wingdings" w:cs="Wingdings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3">
    <w:name w:val="WW8Num12z3"/>
    <w:rPr>
      <w:rFonts w:ascii="Symbol" w:hAnsi="Symbol" w:cs="Symbol" w:hint="default"/>
    </w:rPr>
  </w:style>
  <w:style w:type="character" w:customStyle="1" w:styleId="WW8Num13z0">
    <w:name w:val="WW8Num13z0"/>
    <w:rPr>
      <w:rFonts w:ascii="Times New Roman" w:eastAsia="Batang" w:hAnsi="Times New Roman" w:cs="Times New Roman" w:hint="default"/>
      <w:color w:val="000000"/>
      <w:sz w:val="20"/>
    </w:rPr>
  </w:style>
  <w:style w:type="character" w:customStyle="1" w:styleId="WW8Num13z1">
    <w:name w:val="WW8Num13z1"/>
  </w:style>
  <w:style w:type="character" w:customStyle="1" w:styleId="WW8Num13z2">
    <w:name w:val="WW8Num13z2"/>
    <w:rPr>
      <w:rFonts w:ascii="Wingdings" w:hAnsi="Wingdings" w:cs="Wingdings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3z4">
    <w:name w:val="WW8Num13z4"/>
    <w:rPr>
      <w:rFonts w:ascii="Courier New" w:hAnsi="Courier New" w:cs="Courier New" w:hint="default"/>
    </w:rPr>
  </w:style>
  <w:style w:type="character" w:customStyle="1" w:styleId="WW8Num14z0">
    <w:name w:val="WW8Num14z0"/>
  </w:style>
  <w:style w:type="character" w:customStyle="1" w:styleId="WW8Num14z1">
    <w:name w:val="WW8Num14z1"/>
    <w:rPr>
      <w:rFonts w:ascii="Times New Roman" w:eastAsia="Times New Roman" w:hAnsi="Times New Roman" w:cs="Times New Roman" w:hint="default"/>
    </w:rPr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Wingdings" w:eastAsia="Symbol" w:hAnsi="Wingdings" w:cs="Wingdings" w:hint="default"/>
      <w:szCs w:val="22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6z0">
    <w:name w:val="WW8Num16z0"/>
    <w:rPr>
      <w:rFonts w:hint="default"/>
    </w:rPr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  <w:rPr>
      <w:rFonts w:ascii="Times New Roman" w:hAnsi="Times New Roman" w:cs="Times New Roman" w:hint="default"/>
    </w:rPr>
  </w:style>
  <w:style w:type="character" w:customStyle="1" w:styleId="WW8Num18z0">
    <w:name w:val="WW8Num18z0"/>
    <w:rPr>
      <w:rFonts w:ascii="Wingdings" w:hAnsi="Wingdings" w:cs="Wingdings" w:hint="default"/>
    </w:rPr>
  </w:style>
  <w:style w:type="character" w:customStyle="1" w:styleId="WW8Num18z1">
    <w:name w:val="WW8Num18z1"/>
    <w:rPr>
      <w:rFonts w:ascii="Courier New" w:hAnsi="Courier New" w:cs="Courier New" w:hint="default"/>
    </w:rPr>
  </w:style>
  <w:style w:type="character" w:customStyle="1" w:styleId="WW8Num18z3">
    <w:name w:val="WW8Num18z3"/>
    <w:rPr>
      <w:rFonts w:ascii="Symbol" w:hAnsi="Symbol" w:cs="Symbol" w:hint="default"/>
    </w:rPr>
  </w:style>
  <w:style w:type="character" w:customStyle="1" w:styleId="WW8Num19z0">
    <w:name w:val="WW8Num19z0"/>
    <w:rPr>
      <w:rFonts w:hint="default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rFonts w:ascii="Franklin Gothic Heavy" w:eastAsia="Franklin Gothic Heavy" w:hAnsi="Franklin Gothic Heavy" w:cs="Franklin Gothic Heavy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0z3">
    <w:name w:val="WW8Num20z3"/>
    <w:rPr>
      <w:rFonts w:ascii="Symbol" w:hAnsi="Symbol" w:cs="Symbol" w:hint="default"/>
    </w:rPr>
  </w:style>
  <w:style w:type="character" w:customStyle="1" w:styleId="WW8Num21z0">
    <w:name w:val="WW8Num21z0"/>
    <w:rPr>
      <w:rFonts w:ascii="Wingdings" w:hAnsi="Wingdings" w:cs="Wingdings" w:hint="default"/>
    </w:rPr>
  </w:style>
  <w:style w:type="character" w:customStyle="1" w:styleId="WW8Num21z1">
    <w:name w:val="WW8Num21z1"/>
    <w:rPr>
      <w:rFonts w:ascii="Courier New" w:hAnsi="Courier New" w:cs="Courier New" w:hint="default"/>
    </w:rPr>
  </w:style>
  <w:style w:type="character" w:customStyle="1" w:styleId="WW8Num21z3">
    <w:name w:val="WW8Num21z3"/>
    <w:rPr>
      <w:rFonts w:ascii="Symbol" w:hAnsi="Symbol" w:cs="Symbol" w:hint="default"/>
    </w:rPr>
  </w:style>
  <w:style w:type="character" w:customStyle="1" w:styleId="WW8Num22z0">
    <w:name w:val="WW8Num22z0"/>
    <w:rPr>
      <w:rFonts w:ascii="Symbol" w:hAnsi="Symbol" w:cs="Symbol" w:hint="default"/>
      <w:color w:val="auto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2z3">
    <w:name w:val="WW8Num22z3"/>
    <w:rPr>
      <w:rFonts w:ascii="Symbol" w:hAnsi="Symbol" w:cs="Symbol" w:hint="default"/>
    </w:rPr>
  </w:style>
  <w:style w:type="character" w:customStyle="1" w:styleId="Caratterepredefinitoparagrafo">
    <w:name w:val="Carattere predefinito paragrafo"/>
  </w:style>
  <w:style w:type="character" w:styleId="Enfasigrassetto">
    <w:name w:val="Strong"/>
    <w:qFormat/>
    <w:rPr>
      <w:b/>
      <w:bCs w:val="0"/>
    </w:rPr>
  </w:style>
  <w:style w:type="character" w:styleId="Collegamentoipertestuale">
    <w:name w:val="Hyperlink"/>
    <w:semiHidden/>
    <w:rPr>
      <w:color w:val="0000FF"/>
      <w:u w:val="single"/>
    </w:rPr>
  </w:style>
  <w:style w:type="character" w:customStyle="1" w:styleId="Caratterenotadichiusura">
    <w:name w:val="Carattere nota di chiusura"/>
    <w:rPr>
      <w:vertAlign w:val="superscript"/>
    </w:rPr>
  </w:style>
  <w:style w:type="character" w:customStyle="1" w:styleId="Caratterenotaapidipagina">
    <w:name w:val="Carattere nota a piè di pagina"/>
    <w:rPr>
      <w:vertAlign w:val="superscript"/>
    </w:rPr>
  </w:style>
  <w:style w:type="character" w:customStyle="1" w:styleId="WW-Caratterenotaapidipagina">
    <w:name w:val="WW-Carattere nota a piè di pagina"/>
    <w:rPr>
      <w:rFonts w:ascii="Times New Roman" w:hAnsi="Times New Roman" w:cs="Times New Roman"/>
      <w:vertAlign w:val="superscript"/>
    </w:rPr>
  </w:style>
  <w:style w:type="character" w:customStyle="1" w:styleId="Caratteredellanota">
    <w:name w:val="Carattere della nota"/>
    <w:rPr>
      <w:vertAlign w:val="superscript"/>
    </w:rPr>
  </w:style>
  <w:style w:type="character" w:styleId="Rimandonotaapidipagina">
    <w:name w:val="footnote reference"/>
    <w:semiHidden/>
    <w:rPr>
      <w:vertAlign w:val="superscript"/>
    </w:rPr>
  </w:style>
  <w:style w:type="character" w:styleId="Rimandonotadichiusura">
    <w:name w:val="endnote reference"/>
    <w:semiHidden/>
    <w:rPr>
      <w:vertAlign w:val="superscript"/>
    </w:rPr>
  </w:style>
  <w:style w:type="paragraph" w:customStyle="1" w:styleId="Titolo10">
    <w:name w:val="Titolo1"/>
    <w:basedOn w:val="Normale"/>
    <w:next w:val="Corpodeltesto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ltesto">
    <w:name w:val="Body Text"/>
    <w:basedOn w:val="Normale"/>
    <w:semiHidden/>
    <w:pPr>
      <w:spacing w:line="360" w:lineRule="auto"/>
      <w:jc w:val="both"/>
    </w:pPr>
    <w:rPr>
      <w:rFonts w:ascii="Arial" w:hAnsi="Arial" w:cs="Arial"/>
      <w:sz w:val="26"/>
    </w:rPr>
  </w:style>
  <w:style w:type="paragraph" w:styleId="Elenco">
    <w:name w:val="List"/>
    <w:basedOn w:val="Corpodeltesto"/>
    <w:semiHidden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ice">
    <w:name w:val="Indice"/>
    <w:basedOn w:val="Normale"/>
    <w:pPr>
      <w:suppressLineNumbers/>
    </w:pPr>
    <w:rPr>
      <w:rFonts w:cs="Lucida Sans"/>
    </w:rPr>
  </w:style>
  <w:style w:type="paragraph" w:styleId="Intestazione">
    <w:name w:val="header"/>
    <w:basedOn w:val="Normale"/>
    <w:semiHidden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semiHidden/>
    <w:pPr>
      <w:tabs>
        <w:tab w:val="center" w:pos="4819"/>
        <w:tab w:val="right" w:pos="9638"/>
      </w:tabs>
    </w:pPr>
  </w:style>
  <w:style w:type="paragraph" w:customStyle="1" w:styleId="Corpodeltesto21">
    <w:name w:val="Corpo del testo 21"/>
    <w:basedOn w:val="Normale"/>
    <w:pPr>
      <w:jc w:val="both"/>
    </w:pPr>
    <w:rPr>
      <w:rFonts w:ascii="Arial" w:hAnsi="Arial" w:cs="Arial"/>
      <w:sz w:val="16"/>
    </w:rPr>
  </w:style>
  <w:style w:type="paragraph" w:customStyle="1" w:styleId="Corpodeltesto31">
    <w:name w:val="Corpo del testo 31"/>
    <w:basedOn w:val="Normale"/>
    <w:pPr>
      <w:pBdr>
        <w:top w:val="threeDEngrave" w:sz="18" w:space="1" w:color="000000"/>
        <w:left w:val="threeDEngrave" w:sz="18" w:space="4" w:color="000000"/>
        <w:bottom w:val="threeDEmboss" w:sz="18" w:space="1" w:color="000000"/>
        <w:right w:val="threeDEmboss" w:sz="18" w:space="4" w:color="000000"/>
      </w:pBdr>
      <w:jc w:val="both"/>
    </w:pPr>
    <w:rPr>
      <w:rFonts w:ascii="Arial" w:hAnsi="Arial" w:cs="Arial"/>
      <w:sz w:val="26"/>
    </w:rPr>
  </w:style>
  <w:style w:type="paragraph" w:styleId="Rientrocorpodeltesto">
    <w:name w:val="Body Text Indent"/>
    <w:basedOn w:val="Normale"/>
    <w:semiHidden/>
    <w:pPr>
      <w:pBdr>
        <w:top w:val="threeDEngrave" w:sz="18" w:space="1" w:color="000000"/>
        <w:left w:val="threeDEngrave" w:sz="18" w:space="4" w:color="000000"/>
        <w:bottom w:val="threeDEmboss" w:sz="18" w:space="1" w:color="000000"/>
        <w:right w:val="threeDEmboss" w:sz="18" w:space="4" w:color="000000"/>
      </w:pBdr>
      <w:spacing w:line="360" w:lineRule="auto"/>
      <w:ind w:firstLine="708"/>
      <w:jc w:val="both"/>
    </w:pPr>
    <w:rPr>
      <w:rFonts w:ascii="Arial" w:hAnsi="Arial" w:cs="Arial"/>
      <w:color w:val="000000"/>
      <w:sz w:val="26"/>
    </w:rPr>
  </w:style>
  <w:style w:type="paragraph" w:customStyle="1" w:styleId="Documento">
    <w:name w:val="Documento"/>
    <w:basedOn w:val="Normale"/>
    <w:pPr>
      <w:widowControl w:val="0"/>
      <w:jc w:val="both"/>
    </w:pPr>
    <w:rPr>
      <w:sz w:val="22"/>
    </w:rPr>
  </w:style>
  <w:style w:type="paragraph" w:customStyle="1" w:styleId="Rientrocorpodeltesto21">
    <w:name w:val="Rientro corpo del testo 21"/>
    <w:basedOn w:val="Normale"/>
    <w:pPr>
      <w:pBdr>
        <w:top w:val="threeDEngrave" w:sz="18" w:space="1" w:color="000000"/>
        <w:left w:val="threeDEngrave" w:sz="18" w:space="4" w:color="000000"/>
        <w:bottom w:val="threeDEmboss" w:sz="18" w:space="1" w:color="000000"/>
        <w:right w:val="threeDEmboss" w:sz="18" w:space="4" w:color="000000"/>
      </w:pBdr>
      <w:spacing w:line="360" w:lineRule="auto"/>
      <w:ind w:firstLine="708"/>
      <w:jc w:val="both"/>
    </w:pPr>
    <w:rPr>
      <w:rFonts w:ascii="Arial" w:hAnsi="Arial" w:cs="Arial"/>
    </w:rPr>
  </w:style>
  <w:style w:type="paragraph" w:styleId="Testonotadichiusura">
    <w:name w:val="endnote text"/>
    <w:basedOn w:val="Normale"/>
    <w:semiHidden/>
    <w:rPr>
      <w:sz w:val="20"/>
    </w:rPr>
  </w:style>
  <w:style w:type="paragraph" w:styleId="Testonotaapidipagina">
    <w:name w:val="footnote text"/>
    <w:basedOn w:val="Normale"/>
    <w:semiHidden/>
    <w:rPr>
      <w:sz w:val="20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kern w:val="1"/>
      <w:sz w:val="24"/>
      <w:szCs w:val="24"/>
      <w:lang w:eastAsia="zh-CN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character" w:styleId="Numeropagina">
    <w:name w:val="page number"/>
    <w:basedOn w:val="Carpredefinitoparagrafo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arisa.benassi@regione.piemonte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istanza_elencoregionale_II</Template>
  <TotalTime>1</TotalTime>
  <Pages>4</Pages>
  <Words>1197</Words>
  <Characters>6827</Characters>
  <Application>Microsoft Office Word</Application>
  <DocSecurity>0</DocSecurity>
  <Lines>56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DITTA INDIVIDUALE</vt:lpstr>
    </vt:vector>
  </TitlesOfParts>
  <Company/>
  <LinksUpToDate>false</LinksUpToDate>
  <CharactersWithSpaces>8008</CharactersWithSpaces>
  <SharedDoc>false</SharedDoc>
  <HLinks>
    <vt:vector size="6" baseType="variant">
      <vt:variant>
        <vt:i4>3997706</vt:i4>
      </vt:variant>
      <vt:variant>
        <vt:i4>0</vt:i4>
      </vt:variant>
      <vt:variant>
        <vt:i4>0</vt:i4>
      </vt:variant>
      <vt:variant>
        <vt:i4>5</vt:i4>
      </vt:variant>
      <vt:variant>
        <vt:lpwstr>mailto:marisa.benassi@regione.piemonte.it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DITTA INDIVIDUALE</dc:title>
  <dc:subject/>
  <dc:creator>GOBELLO</dc:creator>
  <cp:keywords/>
  <cp:lastModifiedBy>15631RP</cp:lastModifiedBy>
  <cp:revision>3</cp:revision>
  <cp:lastPrinted>2019-07-01T08:11:00Z</cp:lastPrinted>
  <dcterms:created xsi:type="dcterms:W3CDTF">2019-07-03T15:15:00Z</dcterms:created>
  <dcterms:modified xsi:type="dcterms:W3CDTF">2019-07-03T15:15:00Z</dcterms:modified>
</cp:coreProperties>
</file>