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4E4F91">
      <w:pPr>
        <w:jc w:val="center"/>
        <w:rPr>
          <w:rFonts w:ascii="Calibri" w:hAnsi="Calibri" w:cs="Calibri"/>
          <w:b w:val="0"/>
          <w:sz w:val="20"/>
        </w:rPr>
      </w:pPr>
    </w:p>
    <w:p w:rsidR="00000000" w:rsidRDefault="004E4F91">
      <w:pPr>
        <w:jc w:val="center"/>
        <w:rPr>
          <w:rFonts w:ascii="Calibri" w:hAnsi="Calibri" w:cs="Calibri"/>
          <w:b w:val="0"/>
          <w:sz w:val="20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2917107748"/>
      <w:bookmarkStart w:id="1" w:name="__Fieldmark__9_2917107748"/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  <w:lang w:val="it-IT" w:eastAsia="it-IT"/>
        </w:rPr>
        <w:t xml:space="preserve">                                                        </w:t>
      </w:r>
      <w:r w:rsidRPr="00FF2BCD">
        <w:rPr>
          <w:b w:val="0"/>
          <w:sz w:val="22"/>
          <w:szCs w:val="22"/>
          <w:lang w:val="it-IT" w:eastAsia="it-IT"/>
        </w:rPr>
        <w:fldChar w:fldCharType="end"/>
      </w:r>
      <w:bookmarkEnd w:id="1"/>
      <w: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>
        <w:rPr>
          <w:rFonts w:ascii="Calibri" w:hAnsi="Calibri" w:cs="Calibri"/>
          <w:b w:val="0"/>
          <w:sz w:val="20"/>
          <w:lang w:val="it-IT" w:eastAsia="it-IT"/>
        </w:rPr>
        <w:fldChar w:fldCharType="separate"/>
      </w:r>
      <w:r>
        <w:rPr>
          <w:rFonts w:ascii="Calibri" w:hAnsi="Calibri" w:cs="Calibri"/>
          <w:b w:val="0"/>
          <w:sz w:val="20"/>
          <w:lang w:val="it-IT" w:eastAsia="it-IT"/>
        </w:rPr>
        <w:fldChar w:fldCharType="end"/>
      </w:r>
      <w:bookmarkEnd w:id="0"/>
    </w:p>
    <w:p w:rsidR="00000000" w:rsidRDefault="004E4F91">
      <w:pPr>
        <w:rPr>
          <w:rFonts w:ascii="Calibri" w:hAnsi="Calibri" w:cs="Calibri"/>
          <w:b w:val="0"/>
          <w:i/>
          <w:sz w:val="20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 xml:space="preserve">nato/a 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                            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  <w:lang w:val="it-IT" w:eastAsia="it-IT"/>
        </w:rPr>
        <w:t xml:space="preserve">    </w:t>
      </w:r>
      <w:r>
        <w:rPr>
          <w:rFonts w:ascii="Calibri" w:hAnsi="Calibri" w:cs="Calibri"/>
          <w:b w:val="0"/>
          <w:sz w:val="20"/>
        </w:rPr>
        <w:t xml:space="preserve"> 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bookmarkStart w:id="2" w:name="__Fieldmark__1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) il </w:t>
      </w:r>
      <w:bookmarkStart w:id="3" w:name="__Fieldmark__2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      </w:t>
      </w:r>
      <w:r w:rsidRPr="00FF2BCD">
        <w:rPr>
          <w:b w:val="0"/>
          <w:sz w:val="22"/>
          <w:szCs w:val="22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 xml:space="preserve"> Codice Fiscale: </w:t>
      </w:r>
      <w:bookmarkStart w:id="4" w:name="__Fieldmark__3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</w:t>
      </w:r>
      <w:r w:rsidRPr="00FF2BCD">
        <w:rPr>
          <w:b w:val="0"/>
          <w:sz w:val="22"/>
          <w:szCs w:val="22"/>
        </w:rPr>
        <w:t>    </w:t>
      </w:r>
      <w:r w:rsidRPr="00FF2BCD">
        <w:rPr>
          <w:b w:val="0"/>
          <w:sz w:val="22"/>
          <w:szCs w:val="22"/>
        </w:rPr>
        <w:fldChar w:fldCharType="end"/>
      </w:r>
      <w:bookmarkEnd w:id="4"/>
    </w:p>
    <w:p w:rsidR="00000000" w:rsidRDefault="004E4F91">
      <w:pPr>
        <w:rPr>
          <w:rFonts w:ascii="Calibri" w:hAnsi="Calibri" w:cs="Calibri"/>
          <w:b w:val="0"/>
          <w:sz w:val="20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 xml:space="preserve">residente a </w:t>
      </w:r>
      <w:bookmarkStart w:id="5" w:name="__Fieldmark__4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5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6" w:name="__Fieldmark__5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6"/>
      <w:r>
        <w:rPr>
          <w:rFonts w:ascii="Calibri" w:hAnsi="Calibri" w:cs="Calibri"/>
          <w:b w:val="0"/>
          <w:sz w:val="20"/>
        </w:rPr>
        <w:t xml:space="preserve"> n. </w:t>
      </w:r>
      <w:bookmarkStart w:id="7" w:name="__Fieldmark__6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 xml:space="preserve">        </w:t>
      </w:r>
      <w:r w:rsidRPr="00FF2BCD">
        <w:rPr>
          <w:b w:val="0"/>
          <w:sz w:val="22"/>
          <w:szCs w:val="22"/>
        </w:rPr>
        <w:fldChar w:fldCharType="end"/>
      </w:r>
      <w:bookmarkEnd w:id="7"/>
      <w:r>
        <w:rPr>
          <w:rFonts w:ascii="Calibri" w:hAnsi="Calibri" w:cs="Calibri"/>
          <w:b w:val="0"/>
          <w:sz w:val="20"/>
        </w:rPr>
        <w:t xml:space="preserve"> (CAP </w:t>
      </w:r>
      <w:bookmarkStart w:id="8" w:name="__Fieldmark__7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    </w:t>
      </w:r>
      <w:r w:rsidRPr="00FF2BCD">
        <w:rPr>
          <w:b w:val="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sz w:val="20"/>
        </w:rPr>
        <w:t>)</w:t>
      </w:r>
    </w:p>
    <w:p w:rsidR="00000000" w:rsidRDefault="004E4F91">
      <w:pPr>
        <w:spacing w:line="360" w:lineRule="auto"/>
        <w:rPr>
          <w:rFonts w:ascii="Calibri" w:hAnsi="Calibri" w:cs="Calibri"/>
          <w:b w:val="0"/>
          <w:sz w:val="20"/>
        </w:rPr>
      </w:pPr>
    </w:p>
    <w:p w:rsidR="00000000" w:rsidRDefault="004E4F91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bookmarkStart w:id="9" w:name="__Fieldmark__8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sz w:val="20"/>
        </w:rPr>
        <w:t xml:space="preserve"> </w:t>
      </w:r>
    </w:p>
    <w:p w:rsidR="00000000" w:rsidRDefault="004E4F91">
      <w:pPr>
        <w:spacing w:line="360" w:lineRule="auto"/>
      </w:pPr>
      <w:r>
        <w:rPr>
          <w:rFonts w:ascii="Calibri" w:hAnsi="Calibri" w:cs="Calibri"/>
          <w:b w:val="0"/>
          <w:sz w:val="20"/>
        </w:rPr>
        <w:t>con sede legale in 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10" w:name="__Fieldmark__10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 xml:space="preserve">    </w:t>
      </w:r>
      <w:r w:rsidRPr="00FF2BCD">
        <w:rPr>
          <w:b w:val="0"/>
          <w:sz w:val="22"/>
          <w:szCs w:val="22"/>
        </w:rPr>
        <w:fldChar w:fldCharType="end"/>
      </w:r>
      <w:bookmarkEnd w:id="10"/>
      <w:r>
        <w:rPr>
          <w:rFonts w:ascii="Calibri" w:hAnsi="Calibri" w:cs="Calibri"/>
          <w:b w:val="0"/>
          <w:sz w:val="20"/>
        </w:rPr>
        <w:t>)</w:t>
      </w:r>
    </w:p>
    <w:p w:rsidR="00000000" w:rsidRDefault="004E4F91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bookmarkStart w:id="11" w:name="__Fieldmark__11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</w:instrText>
      </w:r>
      <w:r w:rsidRPr="00FF2BCD">
        <w:rPr>
          <w:b w:val="0"/>
          <w:sz w:val="22"/>
          <w:szCs w:val="22"/>
        </w:rPr>
        <w:instrText xml:space="preserve">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                             </w:t>
      </w:r>
      <w:r w:rsidRPr="00FF2BCD">
        <w:rPr>
          <w:b w:val="0"/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sz w:val="20"/>
        </w:rPr>
        <w:t xml:space="preserve"> n. </w:t>
      </w:r>
      <w:bookmarkStart w:id="12" w:name="__Fieldmark__12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12"/>
      <w:r>
        <w:rPr>
          <w:rFonts w:ascii="Calibri" w:hAnsi="Calibri" w:cs="Calibri"/>
          <w:b w:val="0"/>
          <w:sz w:val="20"/>
        </w:rPr>
        <w:t xml:space="preserve"> (CAP </w:t>
      </w:r>
      <w:bookmarkStart w:id="13" w:name="__Fieldmark__13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13"/>
      <w:r>
        <w:rPr>
          <w:rFonts w:ascii="Calibri" w:hAnsi="Calibri" w:cs="Calibri"/>
          <w:b w:val="0"/>
          <w:sz w:val="20"/>
        </w:rPr>
        <w:t>)</w:t>
      </w:r>
    </w:p>
    <w:p w:rsidR="00000000" w:rsidRDefault="004E4F91">
      <w:pPr>
        <w:jc w:val="both"/>
      </w:pPr>
      <w:r>
        <w:rPr>
          <w:rFonts w:ascii="Calibri" w:hAnsi="Calibri" w:cs="Calibri"/>
          <w:b w:val="0"/>
          <w:sz w:val="20"/>
        </w:rPr>
        <w:t xml:space="preserve">Consapevole delle sanzioni penali previste in caso di dichiarazioni non veritiere e di falsità negli atti di cui all’art.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</w:t>
      </w:r>
      <w:r>
        <w:rPr>
          <w:rFonts w:ascii="Calibri" w:hAnsi="Calibri" w:cs="Calibri"/>
          <w:b w:val="0"/>
          <w:sz w:val="20"/>
        </w:rPr>
        <w:t>seguente decadenza dei benefici di cui all’art. 75 del citato decreto, relativa alle dichiarazioni sostitutive di certificazione e notorietà</w:t>
      </w:r>
    </w:p>
    <w:p w:rsidR="00000000" w:rsidRDefault="004E4F91">
      <w:pPr>
        <w:jc w:val="both"/>
        <w:rPr>
          <w:rFonts w:ascii="Calibri" w:hAnsi="Calibri" w:cs="Calibri"/>
          <w:b w:val="0"/>
          <w:sz w:val="20"/>
        </w:rPr>
      </w:pPr>
    </w:p>
    <w:p w:rsidR="00000000" w:rsidRDefault="004E4F91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  <w:smallCaps/>
        </w:rPr>
      </w:pPr>
      <w:r>
        <w:rPr>
          <w:rFonts w:ascii="Calibri" w:hAnsi="Calibri" w:cs="Calibri"/>
          <w:b/>
          <w:bCs/>
          <w:i w:val="0"/>
          <w:iCs w:val="0"/>
          <w:smallCaps/>
        </w:rPr>
        <w:t>DICHIARA</w:t>
      </w:r>
    </w:p>
    <w:p w:rsidR="00000000" w:rsidRDefault="004E4F91">
      <w:pPr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ai sensi degli art. 46 e 47 del D.P.R. 28 dicembre 2000, n. 445</w:t>
      </w:r>
    </w:p>
    <w:p w:rsidR="00000000" w:rsidRDefault="004E4F91">
      <w:pPr>
        <w:jc w:val="center"/>
      </w:pPr>
    </w:p>
    <w:p w:rsidR="00000000" w:rsidRDefault="004E4F91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/>
          <w:iCs/>
          <w:spacing w:val="20"/>
        </w:rPr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</w:t>
      </w:r>
      <w:r>
        <w:rPr>
          <w:rFonts w:ascii="Calibri" w:hAnsi="Calibri" w:cs="Calibri"/>
          <w:i/>
          <w:iCs/>
          <w:spacing w:val="20"/>
        </w:rPr>
        <w:t>tare la denominazione prevista nello statuto societario)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/>
          <w:iCs/>
          <w:spacing w:val="20"/>
        </w:rPr>
      </w:pPr>
    </w:p>
    <w:p w:rsidR="00000000" w:rsidRPr="00FF2BCD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Arial" w:hAnsi="Arial" w:cs="Arial"/>
          <w:b/>
          <w:bCs/>
          <w:sz w:val="24"/>
          <w:szCs w:val="24"/>
          <w:lang w:val="en-GB"/>
        </w:rPr>
      </w:pPr>
      <w:r w:rsidRPr="00FF2BCD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rFonts w:ascii="Arial" w:hAnsi="Arial" w:cs="Arial"/>
          <w:b/>
          <w:bCs/>
          <w:sz w:val="24"/>
          <w:szCs w:val="24"/>
          <w:lang w:val="en-GB"/>
        </w:rPr>
        <w:instrText xml:space="preserve"> FORMTEXT </w:instrText>
      </w:r>
      <w:r w:rsidRPr="00FF2BCD">
        <w:rPr>
          <w:rFonts w:ascii="Arial" w:hAnsi="Arial" w:cs="Arial"/>
          <w:b/>
          <w:bCs/>
          <w:sz w:val="24"/>
          <w:szCs w:val="24"/>
        </w:rPr>
      </w:r>
      <w:r w:rsidRPr="00FF2BC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FF2BCD">
        <w:rPr>
          <w:rFonts w:ascii="Arial" w:hAnsi="Arial" w:cs="Arial"/>
          <w:b/>
          <w:bCs/>
          <w:sz w:val="24"/>
          <w:szCs w:val="24"/>
          <w:lang w:val="it-IT" w:eastAsia="it-IT"/>
        </w:rPr>
        <w:t>                                 </w:t>
      </w:r>
      <w:r w:rsidRPr="00FF2BCD">
        <w:rPr>
          <w:rFonts w:ascii="Arial" w:hAnsi="Arial" w:cs="Arial"/>
          <w:b/>
          <w:bCs/>
          <w:sz w:val="24"/>
          <w:szCs w:val="24"/>
          <w:lang w:val="it-IT" w:eastAsia="it-IT"/>
        </w:rPr>
        <w:fldChar w:fldCharType="end"/>
      </w:r>
    </w:p>
    <w:p w:rsidR="00000000" w:rsidRDefault="004E4F91">
      <w:pPr>
        <w:rPr>
          <w:rFonts w:ascii="Calibri" w:hAnsi="Calibri" w:cs="Calibri"/>
          <w:b w:val="0"/>
          <w:bCs/>
          <w:i/>
          <w:iCs/>
          <w:sz w:val="20"/>
          <w:lang w:val="en-GB"/>
        </w:rPr>
      </w:pPr>
    </w:p>
    <w:p w:rsidR="00000000" w:rsidRDefault="004E4F91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14" w:name="__Fieldmark__14_2917107748"/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FF2BCD">
        <w:rPr>
          <w:sz w:val="22"/>
          <w:szCs w:val="22"/>
          <w:lang w:val="en-GB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b/>
          <w:bCs w:val="0"/>
          <w:sz w:val="22"/>
          <w:szCs w:val="22"/>
          <w:lang w:val="it-IT" w:eastAsia="it-IT"/>
        </w:rPr>
        <w:t>     </w:t>
      </w:r>
      <w:r w:rsidRPr="00FF2BCD">
        <w:rPr>
          <w:b/>
          <w:bCs w:val="0"/>
          <w:sz w:val="22"/>
          <w:szCs w:val="22"/>
          <w:lang w:val="it-IT" w:eastAsia="it-IT"/>
        </w:rPr>
        <w:fldChar w:fldCharType="end"/>
      </w:r>
      <w:bookmarkEnd w:id="14"/>
    </w:p>
    <w:p w:rsidR="00000000" w:rsidRDefault="004E4F91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000000" w:rsidRDefault="004E4F91">
      <w:pPr>
        <w:pStyle w:val="Corpodeltesto"/>
      </w:pPr>
      <w:r>
        <w:rPr>
          <w:rFonts w:ascii="Calibri" w:hAnsi="Calibri" w:cs="Calibri"/>
          <w:sz w:val="20"/>
          <w:lang w:val="it-IT" w:eastAsia="it-IT"/>
        </w:rPr>
        <w:t>   </w:t>
      </w:r>
    </w:p>
    <w:p w:rsidR="00000000" w:rsidRDefault="004E4F91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000000" w:rsidRDefault="004E4F91">
      <w:pPr>
        <w:pStyle w:val="Testonotaapidipagina"/>
        <w:rPr>
          <w:rFonts w:ascii="Calibri" w:hAnsi="Calibri" w:cs="Calibri"/>
        </w:rPr>
      </w:pPr>
    </w:p>
    <w:p w:rsidR="00000000" w:rsidRDefault="004E4F91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5" w:name="__Fieldmark__16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6" w:name="__Fieldmark__17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16"/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4E4F91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7" w:name="__Fieldmark__18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17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8" w:name="__Fieldmark__19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18"/>
    </w:p>
    <w:p w:rsidR="00000000" w:rsidRDefault="004E4F91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000000" w:rsidRDefault="004E4F91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9" w:name="__Fieldmark__20_2917107748"/>
      <w:r w:rsidRPr="00FF2BCD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FF2BCD">
        <w:rPr>
          <w:b w:val="0"/>
          <w:bCs/>
          <w:spacing w:val="20"/>
          <w:sz w:val="22"/>
          <w:szCs w:val="22"/>
        </w:rPr>
      </w:r>
      <w:r w:rsidRPr="00FF2BCD">
        <w:rPr>
          <w:b w:val="0"/>
          <w:bCs/>
          <w:spacing w:val="20"/>
          <w:sz w:val="22"/>
          <w:szCs w:val="22"/>
        </w:rPr>
        <w:fldChar w:fldCharType="separate"/>
      </w:r>
      <w:r w:rsidRPr="00FF2BCD">
        <w:rPr>
          <w:b w:val="0"/>
          <w:bCs/>
          <w:spacing w:val="20"/>
          <w:sz w:val="22"/>
          <w:szCs w:val="22"/>
        </w:rPr>
        <w:t>     </w:t>
      </w:r>
      <w:r w:rsidRPr="00FF2BCD">
        <w:rPr>
          <w:b w:val="0"/>
          <w:bCs/>
          <w:spacing w:val="20"/>
          <w:sz w:val="22"/>
          <w:szCs w:val="22"/>
        </w:rPr>
        <w:fldChar w:fldCharType="end"/>
      </w:r>
      <w:bookmarkEnd w:id="19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0" w:name="__Fieldmark__21_2917107748"/>
      <w:r w:rsidRPr="00FF2BCD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FF2BCD">
        <w:rPr>
          <w:b w:val="0"/>
          <w:bCs/>
          <w:spacing w:val="20"/>
          <w:sz w:val="22"/>
          <w:szCs w:val="22"/>
        </w:rPr>
      </w:r>
      <w:r w:rsidRPr="00FF2BCD">
        <w:rPr>
          <w:b w:val="0"/>
          <w:bCs/>
          <w:spacing w:val="20"/>
          <w:sz w:val="22"/>
          <w:szCs w:val="22"/>
        </w:rPr>
        <w:fldChar w:fldCharType="separate"/>
      </w:r>
      <w:r w:rsidRPr="00FF2BCD">
        <w:rPr>
          <w:b w:val="0"/>
          <w:bCs/>
          <w:spacing w:val="20"/>
          <w:sz w:val="22"/>
          <w:szCs w:val="22"/>
        </w:rPr>
        <w:t>  </w:t>
      </w:r>
      <w:r w:rsidRPr="00FF2BCD">
        <w:rPr>
          <w:b w:val="0"/>
          <w:bCs/>
          <w:spacing w:val="20"/>
          <w:sz w:val="22"/>
          <w:szCs w:val="22"/>
        </w:rPr>
        <w:fldChar w:fldCharType="end"/>
      </w:r>
      <w:bookmarkEnd w:id="20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1" w:name="__Fieldmark__22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</w:instrText>
      </w:r>
      <w:r w:rsidRPr="00FF2BCD">
        <w:rPr>
          <w:b w:val="0"/>
          <w:bCs/>
          <w:sz w:val="22"/>
          <w:szCs w:val="22"/>
        </w:rPr>
        <w:instrText xml:space="preserve">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21"/>
    </w:p>
    <w:p w:rsidR="00000000" w:rsidRDefault="004E4F91">
      <w:pPr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000000" w:rsidRDefault="004E4F91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000000" w:rsidRDefault="004E4F91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22" w:name="__Fieldmark__23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22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23" w:name="__Fieldmark__24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23"/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4E4F91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24" w:name="__Fieldmark__25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24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25" w:name="__Fieldmark__26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25"/>
    </w:p>
    <w:p w:rsidR="00000000" w:rsidRDefault="004E4F91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000000" w:rsidRDefault="004E4F91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26" w:name="__Fieldmark__27_2917107748"/>
      <w:r w:rsidRPr="00FF2BCD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FF2BCD">
        <w:rPr>
          <w:b w:val="0"/>
          <w:bCs/>
          <w:spacing w:val="20"/>
          <w:sz w:val="22"/>
          <w:szCs w:val="22"/>
        </w:rPr>
      </w:r>
      <w:r w:rsidRPr="00FF2BCD">
        <w:rPr>
          <w:b w:val="0"/>
          <w:bCs/>
          <w:spacing w:val="20"/>
          <w:sz w:val="22"/>
          <w:szCs w:val="22"/>
        </w:rPr>
        <w:fldChar w:fldCharType="separate"/>
      </w:r>
      <w:r w:rsidRPr="00FF2BCD">
        <w:rPr>
          <w:b w:val="0"/>
          <w:bCs/>
          <w:spacing w:val="20"/>
          <w:sz w:val="22"/>
          <w:szCs w:val="22"/>
        </w:rPr>
        <w:t>     </w:t>
      </w:r>
      <w:r w:rsidRPr="00FF2BCD">
        <w:rPr>
          <w:b w:val="0"/>
          <w:bCs/>
          <w:spacing w:val="20"/>
          <w:sz w:val="22"/>
          <w:szCs w:val="22"/>
        </w:rPr>
        <w:fldChar w:fldCharType="end"/>
      </w:r>
      <w:bookmarkEnd w:id="26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7" w:name="__Fieldmark__28_2917107748"/>
      <w:r w:rsidRPr="00FF2BCD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FF2BCD">
        <w:rPr>
          <w:b w:val="0"/>
          <w:bCs/>
          <w:spacing w:val="20"/>
          <w:sz w:val="22"/>
          <w:szCs w:val="22"/>
        </w:rPr>
      </w:r>
      <w:r w:rsidRPr="00FF2BCD">
        <w:rPr>
          <w:b w:val="0"/>
          <w:bCs/>
          <w:spacing w:val="20"/>
          <w:sz w:val="22"/>
          <w:szCs w:val="22"/>
        </w:rPr>
        <w:fldChar w:fldCharType="separate"/>
      </w:r>
      <w:r w:rsidRPr="00FF2BCD">
        <w:rPr>
          <w:b w:val="0"/>
          <w:bCs/>
          <w:spacing w:val="20"/>
          <w:sz w:val="22"/>
          <w:szCs w:val="22"/>
        </w:rPr>
        <w:t>  </w:t>
      </w:r>
      <w:r w:rsidRPr="00FF2BCD">
        <w:rPr>
          <w:b w:val="0"/>
          <w:bCs/>
          <w:spacing w:val="20"/>
          <w:sz w:val="22"/>
          <w:szCs w:val="22"/>
        </w:rPr>
        <w:fldChar w:fldCharType="end"/>
      </w:r>
      <w:bookmarkEnd w:id="27"/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8" w:name="__Fieldmark__29_2917107748"/>
      <w:r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Pr="00FF2BCD">
        <w:rPr>
          <w:b w:val="0"/>
          <w:bCs/>
          <w:sz w:val="22"/>
          <w:szCs w:val="22"/>
        </w:rPr>
      </w:r>
      <w:r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Pr="00FF2BCD">
        <w:rPr>
          <w:b w:val="0"/>
          <w:bCs/>
          <w:sz w:val="22"/>
          <w:szCs w:val="22"/>
        </w:rPr>
        <w:fldChar w:fldCharType="end"/>
      </w:r>
      <w:bookmarkEnd w:id="28"/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>SED</w:t>
      </w:r>
      <w:r>
        <w:rPr>
          <w:rFonts w:ascii="Calibri" w:hAnsi="Calibri" w:cs="Calibri"/>
          <w:b/>
          <w:bCs/>
          <w:spacing w:val="20"/>
        </w:rPr>
        <w:t>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9" w:name="__Fieldmark__30_2917107748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9"/>
      <w:r>
        <w:rPr>
          <w:rFonts w:ascii="Calibri" w:hAnsi="Calibri" w:cs="Calibri"/>
          <w:bCs/>
          <w:spacing w:val="20"/>
        </w:rPr>
        <w:t xml:space="preserve"> Amministrativa </w:t>
      </w:r>
      <w:bookmarkStart w:id="30" w:name="__Fieldmark__31_2917107748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0"/>
    </w:p>
    <w:p w:rsidR="00000000" w:rsidRDefault="004E4F91">
      <w:pPr>
        <w:rPr>
          <w:rFonts w:ascii="Calibri" w:hAnsi="Calibri" w:cs="Calibri"/>
          <w:bCs/>
          <w:sz w:val="20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 xml:space="preserve">Telefono </w:t>
      </w:r>
      <w:bookmarkStart w:id="31" w:name="__Fieldmark__32_2917107748"/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sz w:val="22"/>
          <w:szCs w:val="22"/>
          <w:lang w:val="it-IT" w:eastAsia="it-IT"/>
        </w:rPr>
        <w:t>     </w:t>
      </w:r>
      <w:r w:rsidRPr="00FF2BCD">
        <w:rPr>
          <w:b w:val="0"/>
          <w:sz w:val="22"/>
          <w:szCs w:val="22"/>
          <w:lang w:val="it-IT" w:eastAsia="it-IT"/>
        </w:rPr>
        <w:fldChar w:fldCharType="end"/>
      </w:r>
      <w:bookmarkEnd w:id="31"/>
      <w:r>
        <w:rPr>
          <w:rFonts w:ascii="Calibri" w:hAnsi="Calibri" w:cs="Calibri"/>
          <w:b w:val="0"/>
          <w:sz w:val="20"/>
        </w:rPr>
        <w:t xml:space="preserve"> </w:t>
      </w:r>
      <w:bookmarkStart w:id="32" w:name="__Fieldmark__33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32"/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 xml:space="preserve">Cellulare </w:t>
      </w:r>
      <w:bookmarkStart w:id="33" w:name="__Fieldmark__34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33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 xml:space="preserve">E-mail </w:t>
      </w:r>
      <w:bookmarkStart w:id="34" w:name="__Fieldmark__35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34"/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 xml:space="preserve">Indirizzo Internet </w:t>
      </w:r>
      <w:bookmarkStart w:id="35" w:name="__Fieldmark__36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35"/>
    </w:p>
    <w:p w:rsidR="00000000" w:rsidRDefault="004E4F91">
      <w:pPr>
        <w:rPr>
          <w:rFonts w:ascii="Calibri" w:hAnsi="Calibri" w:cs="Calibri"/>
          <w:b w:val="0"/>
          <w:i/>
          <w:iCs/>
          <w:sz w:val="20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>Indirizzo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36" w:name="__Fieldmark__37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36"/>
    </w:p>
    <w:p w:rsidR="00000000" w:rsidRDefault="004E4F91">
      <w:pPr>
        <w:pageBreakBefore/>
        <w:rPr>
          <w:rFonts w:ascii="Calibri" w:hAnsi="Calibri" w:cs="Calibri"/>
          <w:bCs/>
          <w:sz w:val="20"/>
          <w:szCs w:val="22"/>
        </w:rPr>
      </w:pPr>
    </w:p>
    <w:p w:rsidR="00000000" w:rsidRDefault="004E4F91">
      <w:r>
        <w:rPr>
          <w:rFonts w:ascii="Calibri" w:hAnsi="Calibri" w:cs="Calibri"/>
          <w:sz w:val="20"/>
        </w:rPr>
        <w:t xml:space="preserve">2. </w:t>
      </w:r>
      <w:r>
        <w:rPr>
          <w:rFonts w:ascii="Calibri" w:hAnsi="Calibri" w:cs="Calibri"/>
          <w:bCs/>
          <w:sz w:val="20"/>
        </w:rPr>
        <w:t xml:space="preserve">SOCI ISCRITTI AD UN ALBO REGIONALE DELLE COOPERATIVE SOCIALI 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textAlignment w:val="auto"/>
        <w:rPr>
          <w:rFonts w:ascii="Calibri" w:hAnsi="Calibri" w:cs="Calibri"/>
          <w:bCs/>
          <w:spacing w:val="20"/>
        </w:rPr>
      </w:pP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bookmarkStart w:id="37" w:name="__Fieldmark__293_2917107748"/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bookmarkEnd w:id="37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>ISCRITTA AL</w:t>
      </w:r>
      <w:r w:rsidR="00FF2BCD">
        <w:rPr>
          <w:rFonts w:ascii="Calibri" w:hAnsi="Calibri" w:cs="Calibri"/>
          <w:bCs/>
          <w:sz w:val="20"/>
          <w:lang w:val="it-IT" w:eastAsia="it-IT"/>
        </w:rPr>
        <w:t xml:space="preserve">L’ALBO REGIONALE DELLA REGIONE </w:t>
      </w:r>
      <w:r w:rsidR="00FF2BCD"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FF2BCD" w:rsidRPr="00FF2BCD">
        <w:rPr>
          <w:sz w:val="22"/>
          <w:szCs w:val="22"/>
        </w:rPr>
        <w:instrText xml:space="preserve"> FORMTEXT </w:instrText>
      </w:r>
      <w:r w:rsidR="00FF2BCD" w:rsidRPr="00FF2BCD">
        <w:rPr>
          <w:sz w:val="22"/>
          <w:szCs w:val="22"/>
        </w:rPr>
      </w:r>
      <w:r w:rsidR="00FF2BCD" w:rsidRPr="00FF2BCD">
        <w:rPr>
          <w:sz w:val="22"/>
          <w:szCs w:val="22"/>
        </w:rPr>
        <w:fldChar w:fldCharType="separate"/>
      </w:r>
      <w:r w:rsidR="00FF2BCD"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="00FF2BCD"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38" w:name="__Fieldmark__294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</w:t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  <w:bookmarkEnd w:id="38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39" w:name="__Fieldmark__295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39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40" w:name="__Fieldmark__296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40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bookmarkStart w:id="41" w:name="__Fieldmark__297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41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bookmarkStart w:id="42" w:name="__Fieldmark__298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42"/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bookmarkStart w:id="43" w:name="__Fieldmark__299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  <w:bookmarkEnd w:id="43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FF2BCD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FF2BCD">
        <w:instrText xml:space="preserve"> FORMTEXT </w:instrText>
      </w:r>
      <w:r w:rsidR="00FF2BCD">
        <w:fldChar w:fldCharType="separate"/>
      </w:r>
      <w:r w:rsidR="00FF2BCD">
        <w:rPr>
          <w:noProof/>
        </w:rPr>
        <w:t> </w:t>
      </w:r>
      <w:r w:rsidR="00FF2BCD">
        <w:rPr>
          <w:noProof/>
        </w:rPr>
        <w:t> </w:t>
      </w:r>
      <w:r w:rsidR="00FF2BCD">
        <w:fldChar w:fldCharType="end"/>
      </w:r>
      <w:r w:rsidR="00FF2BCD">
        <w:rPr>
          <w:rFonts w:ascii="Calibri" w:hAnsi="Calibri" w:cs="Calibri"/>
          <w:b w:val="0"/>
          <w:bCs/>
          <w:sz w:val="20"/>
        </w:rPr>
        <w:t xml:space="preserve">  </w:t>
      </w:r>
      <w:r>
        <w:rPr>
          <w:rFonts w:ascii="Calibri" w:hAnsi="Calibri" w:cs="Calibri"/>
          <w:b w:val="0"/>
          <w:bCs/>
          <w:sz w:val="20"/>
        </w:rPr>
        <w:t xml:space="preserve">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 xml:space="preserve">ISCRITTA ALL’ALBO REGIONALE DELLA REGIONE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FC4FC7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FC4FC7">
        <w:instrText xml:space="preserve"> FORMTEXT </w:instrText>
      </w:r>
      <w:r w:rsidR="00FC4FC7">
        <w:fldChar w:fldCharType="separate"/>
      </w:r>
      <w:r w:rsidR="00FC4FC7">
        <w:rPr>
          <w:noProof/>
        </w:rPr>
        <w:t> </w:t>
      </w:r>
      <w:r w:rsidR="00FC4FC7">
        <w:rPr>
          <w:noProof/>
        </w:rPr>
        <w:t> </w:t>
      </w:r>
      <w:r w:rsidR="00FC4FC7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 xml:space="preserve">ISCRITTA ALL’ALBO REGIONALE DELLA REGIONE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 xml:space="preserve">ISCRITTA ALL’ALBO REGIONALE DELLA REGIONE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 xml:space="preserve">ISCRITTA ALL’ALBO REGIONALE DELLA REGIONE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 xml:space="preserve">ISCRITTA ALL’ALBO REGIONALE DELLA REGIONE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 xml:space="preserve">ISCRITTA ALL’ALBO REGIONALE DELLA REGIONE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 xml:space="preserve">ISCRITTA ALL’ALBO REGIONALE DELLA REGIONE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val="it-IT" w:eastAsia="it-IT"/>
        </w:rPr>
        <w:t xml:space="preserve">ISCRITTA ALL’ALBO REGIONALE DELLA REGIONE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r>
        <w:rPr>
          <w:rFonts w:ascii="Calibri" w:hAnsi="Calibri" w:cs="Calibri"/>
          <w:bCs/>
          <w:sz w:val="20"/>
          <w:lang w:val="it-IT"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lang w:val="it-IT" w:eastAsia="it-IT"/>
        </w:rPr>
        <w:t xml:space="preserve">3. SOCI NON ISCRITTI AD UN ALBO REGIONALE 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mallCaps/>
          <w:spacing w:val="20"/>
          <w:lang w:val="it-IT" w:eastAsia="it-IT"/>
        </w:rPr>
      </w:pP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bookmarkStart w:id="44" w:name="__Fieldmark__365_2917107748"/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  <w:bookmarkEnd w:id="44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45" w:name="__Fieldmark__366_2917107748"/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sz w:val="22"/>
          <w:szCs w:val="22"/>
        </w:rPr>
        <w:t>     </w:t>
      </w:r>
      <w:r w:rsidRPr="00FF2BCD">
        <w:rPr>
          <w:sz w:val="22"/>
          <w:szCs w:val="22"/>
        </w:rPr>
        <w:fldChar w:fldCharType="end"/>
      </w:r>
      <w:bookmarkEnd w:id="45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46" w:name="__Fieldmark__367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46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47" w:name="__Fieldmark__368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</w:instrText>
      </w:r>
      <w:r w:rsidRPr="00FF2BCD">
        <w:rPr>
          <w:b w:val="0"/>
          <w:sz w:val="22"/>
          <w:szCs w:val="22"/>
        </w:rPr>
        <w:instrText xml:space="preserve">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47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bookmarkStart w:id="48" w:name="__Fieldmark__369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48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bookmarkStart w:id="49" w:name="__Fieldmark__370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bookmarkEnd w:id="49"/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bookmarkStart w:id="50" w:name="__Fieldmark__371_2917107748"/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  <w:bookmarkEnd w:id="50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sz w:val="22"/>
          <w:szCs w:val="22"/>
        </w:rPr>
        <w:t>     </w:t>
      </w:r>
      <w:r w:rsidRPr="00FF2BC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F2BC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Pr="00FF2BCD">
        <w:rPr>
          <w:sz w:val="22"/>
          <w:szCs w:val="22"/>
        </w:rPr>
      </w:r>
      <w:r w:rsidRPr="00FF2BCD">
        <w:rPr>
          <w:sz w:val="22"/>
          <w:szCs w:val="22"/>
        </w:rPr>
        <w:fldChar w:fldCharType="separate"/>
      </w:r>
      <w:r w:rsidRPr="00FF2BCD">
        <w:rPr>
          <w:sz w:val="22"/>
          <w:szCs w:val="22"/>
        </w:rPr>
        <w:t>     </w:t>
      </w:r>
      <w:r w:rsidRPr="00FF2BC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Pr="00FF2BCD">
        <w:rPr>
          <w:b w:val="0"/>
          <w:sz w:val="22"/>
          <w:szCs w:val="22"/>
        </w:rPr>
      </w:r>
      <w:r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lastRenderedPageBreak/>
        <w:t xml:space="preserve">4. ALTRI ENTI SOCI 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mallCaps/>
          <w:spacing w:val="20"/>
        </w:rPr>
      </w:pP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bookmarkStart w:id="51" w:name="__Fieldmark__134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  <w:bookmarkEnd w:id="51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52" w:name="__Fieldmark__135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bookmarkEnd w:id="52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53" w:name="__Fieldmark__136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bookmarkEnd w:id="53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54" w:name="__Fieldmark__137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bookmarkEnd w:id="54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bookmarkStart w:id="55" w:name="__Fieldmark__138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bookmarkEnd w:id="55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bookmarkStart w:id="56" w:name="__Fieldmark__139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bookmarkEnd w:id="56"/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bookmarkStart w:id="57" w:name="__Fieldmark__140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</w:t>
      </w:r>
      <w:r w:rsidRPr="00E9276D">
        <w:rPr>
          <w:sz w:val="22"/>
          <w:szCs w:val="22"/>
        </w:rPr>
        <w:t> </w:t>
      </w:r>
      <w:r w:rsidRPr="00E9276D">
        <w:rPr>
          <w:sz w:val="22"/>
          <w:szCs w:val="22"/>
        </w:rPr>
        <w:fldChar w:fldCharType="end"/>
      </w:r>
      <w:bookmarkEnd w:id="57"/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b w:val="0"/>
          <w:bCs/>
          <w:sz w:val="20"/>
        </w:rPr>
        <w:t>Tipologia (</w:t>
      </w:r>
      <w:r>
        <w:rPr>
          <w:rFonts w:ascii="Calibri" w:hAnsi="Calibri" w:cs="Calibri"/>
          <w:b w:val="0"/>
          <w:sz w:val="20"/>
        </w:rPr>
        <w:t>Altra cooperativa non sociale, Associazione, Consorzio, Impresa, Persona giuridica privata, Persona giuridica pubblica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58" w:name="__Fieldmark__141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  <w:bookmarkEnd w:id="58"/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textAlignment w:val="auto"/>
        <w:rPr>
          <w:rFonts w:ascii="Calibri" w:hAnsi="Calibri" w:cs="Calibri"/>
          <w:b/>
          <w:bCs/>
          <w:spacing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b w:val="0"/>
          <w:bCs/>
          <w:sz w:val="20"/>
        </w:rPr>
        <w:t>Tipologia (</w:t>
      </w:r>
      <w:r>
        <w:rPr>
          <w:rFonts w:ascii="Calibri" w:hAnsi="Calibri" w:cs="Calibri"/>
          <w:b w:val="0"/>
          <w:sz w:val="20"/>
        </w:rPr>
        <w:t>Altra cooperativa non sociale, Associazione, Consorzio, Impresa, Persona giuridica privata, Persona giuridica pubblica</w:t>
      </w:r>
      <w:r>
        <w:rPr>
          <w:rFonts w:ascii="Calibri" w:hAnsi="Calibri" w:cs="Calibri"/>
          <w:b w:val="0"/>
          <w:bCs/>
          <w:sz w:val="20"/>
        </w:rPr>
        <w:t xml:space="preserve">)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textAlignment w:val="auto"/>
        <w:rPr>
          <w:rFonts w:ascii="Calibri" w:hAnsi="Calibri" w:cs="Calibri"/>
          <w:b/>
          <w:bCs/>
          <w:spacing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b w:val="0"/>
          <w:bCs/>
          <w:sz w:val="20"/>
        </w:rPr>
        <w:t>Tipologia (</w:t>
      </w:r>
      <w:r>
        <w:rPr>
          <w:rFonts w:ascii="Calibri" w:hAnsi="Calibri" w:cs="Calibri"/>
          <w:b w:val="0"/>
          <w:sz w:val="20"/>
        </w:rPr>
        <w:t>Altra cooperativa non sociale, Associazione, Consorzio, Impresa, Persona giuridica privata, Persona giuridica pubblica</w:t>
      </w:r>
      <w:r>
        <w:rPr>
          <w:rFonts w:ascii="Calibri" w:hAnsi="Calibri" w:cs="Calibri"/>
          <w:b w:val="0"/>
          <w:bCs/>
          <w:sz w:val="20"/>
        </w:rPr>
        <w:t xml:space="preserve">)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textAlignment w:val="auto"/>
        <w:rPr>
          <w:rFonts w:ascii="Calibri" w:hAnsi="Calibri" w:cs="Calibri"/>
          <w:b/>
          <w:bCs/>
          <w:spacing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</w:t>
      </w:r>
      <w:proofErr w:type="spellStart"/>
      <w:r>
        <w:rPr>
          <w:rFonts w:ascii="Calibri" w:hAnsi="Calibri" w:cs="Calibri"/>
          <w:b w:val="0"/>
          <w:bCs/>
          <w:sz w:val="20"/>
        </w:rPr>
        <w:t>Prov</w:t>
      </w:r>
      <w:proofErr w:type="spellEnd"/>
      <w:r>
        <w:rPr>
          <w:rFonts w:ascii="Calibri" w:hAnsi="Calibri" w:cs="Calibri"/>
          <w:b w:val="0"/>
          <w:bCs/>
          <w:sz w:val="20"/>
        </w:rPr>
        <w:t xml:space="preserve">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</w:t>
      </w:r>
      <w:r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b w:val="0"/>
          <w:bCs/>
          <w:sz w:val="20"/>
        </w:rPr>
        <w:t>Tipologia (</w:t>
      </w:r>
      <w:r>
        <w:rPr>
          <w:rFonts w:ascii="Calibri" w:hAnsi="Calibri" w:cs="Calibri"/>
          <w:b w:val="0"/>
          <w:sz w:val="20"/>
        </w:rPr>
        <w:t>Altra cooperativa non sociale, Associazione, Consorzio, Impresa, Persona giuridica privata, Persona giuridica pubblica</w:t>
      </w:r>
      <w:r>
        <w:rPr>
          <w:rFonts w:ascii="Calibri" w:hAnsi="Calibri" w:cs="Calibri"/>
          <w:b w:val="0"/>
          <w:bCs/>
          <w:sz w:val="20"/>
        </w:rPr>
        <w:t xml:space="preserve">) </w:t>
      </w:r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</w:p>
    <w:p w:rsidR="00000000" w:rsidRDefault="004E4F91">
      <w:pPr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caps/>
          <w:spacing w:val="20"/>
        </w:rPr>
        <w:t xml:space="preserve">5. lavoratori dipendenti 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bCs/>
          <w:caps/>
          <w:spacing w:val="20"/>
          <w:u w:val="single"/>
        </w:rPr>
      </w:pPr>
    </w:p>
    <w:tbl>
      <w:tblPr>
        <w:tblW w:w="0" w:type="auto"/>
        <w:tblInd w:w="414" w:type="dxa"/>
        <w:tblLayout w:type="fixed"/>
        <w:tblLook w:val="0000"/>
      </w:tblPr>
      <w:tblGrid>
        <w:gridCol w:w="1477"/>
        <w:gridCol w:w="1610"/>
        <w:gridCol w:w="1519"/>
      </w:tblGrid>
      <w:tr w:rsidR="00000000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4E4F91">
            <w:pPr>
              <w:ind w:left="341" w:hanging="341"/>
              <w:jc w:val="center"/>
            </w:pPr>
            <w:r>
              <w:rPr>
                <w:rFonts w:ascii="Calibri" w:hAnsi="Calibri" w:cs="Calibri"/>
                <w:b w:val="0"/>
                <w:bCs/>
                <w:sz w:val="20"/>
              </w:rPr>
              <w:t>MASCHI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bCs/>
                <w:sz w:val="20"/>
              </w:rPr>
              <w:t>FEMMINE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bCs/>
                <w:sz w:val="20"/>
              </w:rPr>
              <w:t>TOTALE</w:t>
            </w:r>
          </w:p>
        </w:tc>
      </w:tr>
      <w:tr w:rsidR="00000000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4E4F91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59" w:name="__Fieldmark__166_2917107748"/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59"/>
          </w:p>
          <w:p w:rsidR="00000000" w:rsidRDefault="004E4F91">
            <w:pPr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E9276D" w:rsidRDefault="004E4F91" w:rsidP="00E9276D">
            <w:pPr>
              <w:jc w:val="center"/>
              <w:rPr>
                <w:sz w:val="22"/>
                <w:szCs w:val="22"/>
              </w:rPr>
            </w:pPr>
          </w:p>
          <w:bookmarkStart w:id="60" w:name="__Fieldmark__167_2917107748"/>
          <w:p w:rsidR="00000000" w:rsidRPr="00E9276D" w:rsidRDefault="004E4F91" w:rsidP="00E9276D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sz w:val="22"/>
                <w:szCs w:val="22"/>
              </w:rPr>
              <w:t>     </w:t>
            </w:r>
            <w:r w:rsidRPr="00E9276D">
              <w:rPr>
                <w:sz w:val="22"/>
                <w:szCs w:val="22"/>
              </w:rPr>
              <w:fldChar w:fldCharType="end"/>
            </w:r>
            <w:bookmarkEnd w:id="60"/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E9276D" w:rsidRDefault="004E4F91" w:rsidP="00E9276D">
            <w:pPr>
              <w:jc w:val="center"/>
              <w:rPr>
                <w:sz w:val="22"/>
                <w:szCs w:val="22"/>
              </w:rPr>
            </w:pPr>
          </w:p>
          <w:bookmarkStart w:id="61" w:name="__Fieldmark__168_2917107748"/>
          <w:p w:rsidR="00000000" w:rsidRPr="00E9276D" w:rsidRDefault="004E4F91" w:rsidP="00E9276D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sz w:val="22"/>
                <w:szCs w:val="22"/>
              </w:rPr>
              <w:t>     </w:t>
            </w:r>
            <w:r w:rsidRPr="00E9276D">
              <w:rPr>
                <w:sz w:val="22"/>
                <w:szCs w:val="22"/>
              </w:rPr>
              <w:fldChar w:fldCharType="end"/>
            </w:r>
            <w:bookmarkEnd w:id="61"/>
          </w:p>
        </w:tc>
      </w:tr>
    </w:tbl>
    <w:p w:rsidR="00000000" w:rsidRDefault="004E4F91">
      <w:pPr>
        <w:jc w:val="both"/>
        <w:rPr>
          <w:rFonts w:ascii="Calibri" w:hAnsi="Calibri" w:cs="Calibri"/>
          <w:bCs/>
          <w:sz w:val="20"/>
        </w:rPr>
      </w:pPr>
    </w:p>
    <w:p w:rsidR="00000000" w:rsidRDefault="004E4F91">
      <w:pPr>
        <w:jc w:val="both"/>
        <w:rPr>
          <w:rFonts w:ascii="Calibri" w:hAnsi="Calibri" w:cs="Calibri"/>
          <w:bCs/>
          <w:sz w:val="20"/>
        </w:rPr>
      </w:pPr>
    </w:p>
    <w:p w:rsidR="00000000" w:rsidRDefault="004E4F91">
      <w:pPr>
        <w:jc w:val="both"/>
      </w:pPr>
      <w:r>
        <w:rPr>
          <w:rFonts w:ascii="Calibri" w:hAnsi="Calibri" w:cs="Calibri"/>
          <w:bCs/>
          <w:caps/>
          <w:sz w:val="20"/>
        </w:rPr>
        <w:t xml:space="preserve">6. ALTRO PERSONALE: </w:t>
      </w:r>
      <w:r>
        <w:rPr>
          <w:rFonts w:ascii="Calibri" w:hAnsi="Calibri" w:cs="Calibri"/>
          <w:b w:val="0"/>
          <w:bCs/>
          <w:caps/>
          <w:sz w:val="20"/>
        </w:rPr>
        <w:t>n</w:t>
      </w:r>
      <w:r>
        <w:rPr>
          <w:rFonts w:ascii="Calibri" w:hAnsi="Calibri" w:cs="Calibri"/>
          <w:bCs/>
          <w:caps/>
          <w:sz w:val="20"/>
        </w:rPr>
        <w:t xml:space="preserve">. </w:t>
      </w:r>
      <w:bookmarkStart w:id="62" w:name="__Fieldmark__169_2917107748"/>
      <w:r w:rsidRP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9276D">
        <w:rPr>
          <w:b w:val="0"/>
          <w:sz w:val="22"/>
          <w:szCs w:val="22"/>
        </w:rPr>
        <w:instrText xml:space="preserve"> FORMTEXT </w:instrText>
      </w:r>
      <w:r w:rsidRPr="00E9276D">
        <w:rPr>
          <w:b w:val="0"/>
          <w:sz w:val="22"/>
          <w:szCs w:val="22"/>
        </w:rPr>
      </w:r>
      <w:r w:rsidRPr="00E9276D">
        <w:rPr>
          <w:b w:val="0"/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sz w:val="22"/>
          <w:szCs w:val="22"/>
          <w:lang w:val="it-IT" w:eastAsia="it-IT"/>
        </w:rPr>
        <w:t>     </w:t>
      </w:r>
      <w:r w:rsidRPr="00E9276D">
        <w:rPr>
          <w:b w:val="0"/>
          <w:sz w:val="22"/>
          <w:szCs w:val="22"/>
          <w:lang w:val="it-IT" w:eastAsia="it-IT"/>
        </w:rPr>
        <w:fldChar w:fldCharType="end"/>
      </w:r>
      <w:bookmarkEnd w:id="62"/>
    </w:p>
    <w:p w:rsidR="00000000" w:rsidRDefault="004E4F91">
      <w:pPr>
        <w:rPr>
          <w:rFonts w:ascii="Calibri" w:hAnsi="Calibri" w:cs="Calibri"/>
          <w:b w:val="0"/>
          <w:bCs/>
          <w:caps/>
          <w:sz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 xml:space="preserve">7.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63" w:name="__Fieldmark__170_2917107748"/>
    <w:p w:rsidR="00000000" w:rsidRDefault="004E4F91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63"/>
      <w:r>
        <w:rPr>
          <w:rFonts w:ascii="Calibri" w:hAnsi="Calibri" w:cs="Calibri"/>
          <w:b w:val="0"/>
          <w:bCs/>
          <w:sz w:val="20"/>
        </w:rPr>
        <w:t>CCNL cooperative sociali</w:t>
      </w:r>
    </w:p>
    <w:bookmarkStart w:id="64" w:name="__Fieldmark__171_2917107748"/>
    <w:p w:rsidR="00000000" w:rsidRDefault="004E4F91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64"/>
      <w:r>
        <w:rPr>
          <w:rFonts w:ascii="Calibri" w:hAnsi="Calibri" w:cs="Calibri"/>
          <w:b w:val="0"/>
          <w:bCs/>
          <w:sz w:val="20"/>
        </w:rPr>
        <w:tab/>
        <w:t>di Categoria (</w:t>
      </w:r>
      <w:r>
        <w:rPr>
          <w:rFonts w:ascii="Calibri" w:hAnsi="Calibri" w:cs="Calibri"/>
          <w:b w:val="0"/>
          <w:bCs/>
          <w:i/>
          <w:sz w:val="20"/>
        </w:rPr>
        <w:t>specificare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65" w:name="__Fieldmark__172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</w:rPr>
        <w:t>     </w:t>
      </w:r>
      <w:r w:rsidRPr="00E9276D">
        <w:rPr>
          <w:b w:val="0"/>
          <w:bCs/>
          <w:sz w:val="22"/>
          <w:szCs w:val="22"/>
        </w:rPr>
        <w:fldChar w:fldCharType="end"/>
      </w:r>
      <w:bookmarkEnd w:id="65"/>
    </w:p>
    <w:bookmarkStart w:id="66" w:name="__Fieldmark__173_2917107748"/>
    <w:p w:rsidR="00000000" w:rsidRDefault="004E4F91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66"/>
      <w:r>
        <w:rPr>
          <w:rFonts w:ascii="Calibri" w:hAnsi="Calibri" w:cs="Calibri"/>
          <w:b w:val="0"/>
          <w:bCs/>
          <w:sz w:val="20"/>
        </w:rPr>
        <w:tab/>
        <w:t>Altro (</w:t>
      </w:r>
      <w:r>
        <w:rPr>
          <w:rFonts w:ascii="Calibri" w:hAnsi="Calibri" w:cs="Calibri"/>
          <w:b w:val="0"/>
          <w:bCs/>
          <w:i/>
          <w:sz w:val="20"/>
        </w:rPr>
        <w:t>specificar</w:t>
      </w:r>
      <w:r>
        <w:rPr>
          <w:rFonts w:ascii="Calibri" w:hAnsi="Calibri" w:cs="Calibri"/>
          <w:b w:val="0"/>
          <w:bCs/>
          <w:i/>
          <w:sz w:val="20"/>
        </w:rPr>
        <w:t>e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67" w:name="__Fieldmark__174_2917107748"/>
      <w:r w:rsidRP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E9276D">
        <w:rPr>
          <w:b w:val="0"/>
          <w:sz w:val="22"/>
          <w:szCs w:val="22"/>
        </w:rPr>
        <w:instrText xml:space="preserve"> FORMTEXT </w:instrText>
      </w:r>
      <w:r w:rsidRPr="00E9276D">
        <w:rPr>
          <w:b w:val="0"/>
          <w:sz w:val="22"/>
          <w:szCs w:val="22"/>
        </w:rPr>
      </w:r>
      <w:r w:rsidRPr="00E9276D">
        <w:rPr>
          <w:b w:val="0"/>
          <w:sz w:val="22"/>
          <w:szCs w:val="22"/>
        </w:rPr>
        <w:fldChar w:fldCharType="separate"/>
      </w:r>
      <w:r w:rsidRPr="00E9276D">
        <w:rPr>
          <w:b w:val="0"/>
          <w:sz w:val="22"/>
          <w:szCs w:val="22"/>
        </w:rPr>
        <w:t>     </w:t>
      </w:r>
      <w:r w:rsidRPr="00E9276D">
        <w:rPr>
          <w:b w:val="0"/>
          <w:sz w:val="22"/>
          <w:szCs w:val="22"/>
        </w:rPr>
        <w:fldChar w:fldCharType="end"/>
      </w:r>
      <w:bookmarkEnd w:id="67"/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r>
        <w:rPr>
          <w:rFonts w:ascii="Calibri" w:hAnsi="Calibri" w:cs="Calibri"/>
          <w:b w:val="0"/>
          <w:bCs/>
          <w:sz w:val="20"/>
        </w:rPr>
        <w:t>Organizzazioni sottoscrittrici del contratto</w:t>
      </w: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r>
        <w:rPr>
          <w:rFonts w:ascii="Calibri" w:hAnsi="Calibri" w:cs="Calibri"/>
          <w:b w:val="0"/>
          <w:bCs/>
          <w:sz w:val="20"/>
        </w:rPr>
        <w:t>datoriali (denominazioni):</w:t>
      </w:r>
      <w:r w:rsidR="00E9276D">
        <w:rPr>
          <w:rFonts w:ascii="Calibri" w:hAnsi="Calibri" w:cs="Calibri"/>
          <w:b w:val="0"/>
          <w:bCs/>
          <w:sz w:val="20"/>
        </w:rPr>
        <w:t xml:space="preserve"> </w:t>
      </w:r>
      <w:r w:rsidR="00E9276D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E9276D" w:rsidRPr="00E9276D">
        <w:rPr>
          <w:sz w:val="22"/>
          <w:szCs w:val="22"/>
        </w:rPr>
        <w:instrText xml:space="preserve"> FORMTEXT </w:instrText>
      </w:r>
      <w:r w:rsidR="00E9276D" w:rsidRPr="00E9276D">
        <w:rPr>
          <w:sz w:val="22"/>
          <w:szCs w:val="22"/>
        </w:rPr>
      </w:r>
      <w:r w:rsidR="00E9276D" w:rsidRPr="00E9276D">
        <w:rPr>
          <w:sz w:val="22"/>
          <w:szCs w:val="22"/>
        </w:rPr>
        <w:fldChar w:fldCharType="separate"/>
      </w:r>
      <w:r w:rsidR="00E9276D" w:rsidRPr="00E9276D">
        <w:rPr>
          <w:sz w:val="22"/>
          <w:szCs w:val="22"/>
        </w:rPr>
        <w:t>     </w:t>
      </w:r>
      <w:r w:rsidR="00E9276D" w:rsidRPr="00E9276D">
        <w:rPr>
          <w:sz w:val="22"/>
          <w:szCs w:val="22"/>
        </w:rPr>
        <w:fldChar w:fldCharType="end"/>
      </w: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r>
        <w:rPr>
          <w:rFonts w:ascii="Calibri" w:hAnsi="Calibri" w:cs="Calibri"/>
          <w:b w:val="0"/>
          <w:bCs/>
          <w:sz w:val="20"/>
        </w:rPr>
        <w:t>sindacali (denominazioni):</w:t>
      </w:r>
      <w:r w:rsidR="00E9276D">
        <w:rPr>
          <w:rFonts w:ascii="Calibri" w:hAnsi="Calibri" w:cs="Calibri"/>
          <w:b w:val="0"/>
          <w:bCs/>
          <w:sz w:val="20"/>
        </w:rPr>
        <w:t xml:space="preserve"> </w:t>
      </w:r>
      <w:r w:rsidR="00E9276D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E9276D" w:rsidRPr="00E9276D">
        <w:rPr>
          <w:sz w:val="22"/>
          <w:szCs w:val="22"/>
        </w:rPr>
        <w:instrText xml:space="preserve"> FORMTEXT </w:instrText>
      </w:r>
      <w:r w:rsidR="00E9276D" w:rsidRPr="00E9276D">
        <w:rPr>
          <w:sz w:val="22"/>
          <w:szCs w:val="22"/>
        </w:rPr>
      </w:r>
      <w:r w:rsidR="00E9276D" w:rsidRPr="00E9276D">
        <w:rPr>
          <w:sz w:val="22"/>
          <w:szCs w:val="22"/>
        </w:rPr>
        <w:fldChar w:fldCharType="separate"/>
      </w:r>
      <w:r w:rsidR="00E9276D" w:rsidRPr="00E9276D">
        <w:rPr>
          <w:sz w:val="22"/>
          <w:szCs w:val="22"/>
        </w:rPr>
        <w:t>     </w:t>
      </w:r>
      <w:r w:rsidR="00E9276D" w:rsidRPr="00E9276D">
        <w:rPr>
          <w:sz w:val="22"/>
          <w:szCs w:val="22"/>
        </w:rPr>
        <w:fldChar w:fldCharType="end"/>
      </w: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68" w:name="__Fieldmark__175_2917107748"/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68"/>
      <w:r>
        <w:rPr>
          <w:rFonts w:ascii="Calibri" w:hAnsi="Calibri" w:cs="Calibri"/>
          <w:bCs/>
          <w:spacing w:val="20"/>
        </w:rPr>
        <w:tab/>
        <w:t>SI</w:t>
      </w:r>
    </w:p>
    <w:bookmarkStart w:id="69" w:name="__Fieldmark__176_2917107748"/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69"/>
      <w:r>
        <w:rPr>
          <w:rFonts w:ascii="Calibri" w:hAnsi="Calibri" w:cs="Calibri"/>
          <w:bCs/>
          <w:spacing w:val="20"/>
        </w:rPr>
        <w:tab/>
        <w:t>NO</w:t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</w:t>
      </w:r>
      <w:r>
        <w:rPr>
          <w:rFonts w:ascii="Calibri" w:hAnsi="Calibri" w:cs="Calibri"/>
          <w:spacing w:val="20"/>
        </w:rPr>
        <w:t>ttorato Territoriale del Lavoro in data</w:t>
      </w:r>
      <w:r w:rsidR="00E9276D">
        <w:rPr>
          <w:rFonts w:ascii="Calibri" w:hAnsi="Calibri" w:cs="Calibri"/>
          <w:spacing w:val="20"/>
        </w:rPr>
        <w:t xml:space="preserve"> </w:t>
      </w:r>
      <w:r w:rsidR="00E9276D" w:rsidRPr="00E9276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E9276D" w:rsidRPr="00E9276D">
        <w:rPr>
          <w:rFonts w:ascii="Arial" w:hAnsi="Arial" w:cs="Arial"/>
          <w:sz w:val="22"/>
          <w:szCs w:val="22"/>
        </w:rPr>
        <w:instrText xml:space="preserve"> FORMTEXT </w:instrText>
      </w:r>
      <w:r w:rsidR="00E9276D" w:rsidRPr="00E9276D">
        <w:rPr>
          <w:rFonts w:ascii="Arial" w:hAnsi="Arial" w:cs="Arial"/>
          <w:sz w:val="22"/>
          <w:szCs w:val="22"/>
        </w:rPr>
      </w:r>
      <w:r w:rsidR="00E9276D" w:rsidRPr="00E9276D">
        <w:rPr>
          <w:rFonts w:ascii="Arial" w:hAnsi="Arial" w:cs="Arial"/>
          <w:sz w:val="22"/>
          <w:szCs w:val="22"/>
        </w:rPr>
        <w:fldChar w:fldCharType="separate"/>
      </w:r>
      <w:r w:rsidR="00E9276D" w:rsidRPr="00E9276D">
        <w:rPr>
          <w:rFonts w:ascii="Calibri" w:hAnsi="Calibri" w:cs="Arial"/>
          <w:b/>
          <w:bCs/>
          <w:sz w:val="22"/>
          <w:szCs w:val="22"/>
        </w:rPr>
        <w:t>     </w:t>
      </w:r>
      <w:r w:rsidR="00E9276D" w:rsidRPr="00E9276D">
        <w:rPr>
          <w:rFonts w:ascii="Arial" w:hAnsi="Arial" w:cs="Arial"/>
          <w:b/>
          <w:bCs/>
          <w:sz w:val="22"/>
          <w:szCs w:val="22"/>
        </w:rPr>
        <w:fldChar w:fldCharType="end"/>
      </w: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p w:rsidR="00000000" w:rsidRDefault="004E4F91">
      <w:pPr>
        <w:pStyle w:val="Pidipagina"/>
        <w:ind w:left="360" w:hanging="360"/>
      </w:pPr>
      <w:r>
        <w:rPr>
          <w:rFonts w:ascii="Calibri" w:hAnsi="Calibri" w:cs="Calibri"/>
          <w:b/>
          <w:bCs/>
          <w:smallCaps/>
          <w:spacing w:val="20"/>
        </w:rPr>
        <w:t xml:space="preserve">8. AMBITI DI ATTIVITA’ </w:t>
      </w:r>
    </w:p>
    <w:p w:rsidR="00000000" w:rsidRDefault="004E4F91">
      <w:pPr>
        <w:rPr>
          <w:rFonts w:ascii="Calibri" w:hAnsi="Calibri" w:cs="Calibri"/>
          <w:b w:val="0"/>
          <w:bCs/>
          <w:sz w:val="20"/>
          <w:szCs w:val="22"/>
        </w:rPr>
      </w:pPr>
    </w:p>
    <w:p w:rsidR="00000000" w:rsidRDefault="004E4F91">
      <w:r>
        <w:rPr>
          <w:rFonts w:ascii="Calibri" w:hAnsi="Calibri" w:cs="Calibri"/>
          <w:b w:val="0"/>
          <w:sz w:val="20"/>
        </w:rPr>
        <w:t xml:space="preserve">ATTIVITA’ SVOLTE: </w:t>
      </w:r>
    </w:p>
    <w:p w:rsidR="00000000" w:rsidRDefault="004E4F91">
      <w:pPr>
        <w:rPr>
          <w:rFonts w:ascii="Calibri" w:hAnsi="Calibri" w:cs="Calibri"/>
          <w:b w:val="0"/>
          <w:sz w:val="20"/>
        </w:rPr>
      </w:pPr>
    </w:p>
    <w:p w:rsidR="00000000" w:rsidRPr="00E9276D" w:rsidRDefault="00E9276D">
      <w:pPr>
        <w:jc w:val="both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:rsidR="00000000" w:rsidRDefault="004E4F91">
      <w:pPr>
        <w:rPr>
          <w:rFonts w:ascii="Calibri" w:hAnsi="Calibri" w:cs="Calibri"/>
          <w:b w:val="0"/>
          <w:bCs/>
          <w:i/>
          <w:iCs/>
          <w:sz w:val="20"/>
          <w:szCs w:val="22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i/>
          <w:iCs/>
          <w:spacing w:val="20"/>
          <w:szCs w:val="22"/>
        </w:rPr>
      </w:pPr>
    </w:p>
    <w:p w:rsidR="00000000" w:rsidRDefault="004E4F91">
      <w:r>
        <w:rPr>
          <w:rFonts w:ascii="Calibri" w:hAnsi="Calibri" w:cs="Calibri"/>
          <w:bCs/>
          <w:smallCaps/>
          <w:sz w:val="20"/>
        </w:rPr>
        <w:t xml:space="preserve">9. CONVENZIONI (ai sensi dell’art.5, L. 381/1991):         SI </w:t>
      </w:r>
      <w:bookmarkStart w:id="70" w:name="__Fieldmark__178_2917107748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70"/>
      <w:r>
        <w:rPr>
          <w:rFonts w:ascii="Calibri" w:hAnsi="Calibri" w:cs="Calibri"/>
          <w:bCs/>
          <w:smallCaps/>
          <w:sz w:val="20"/>
        </w:rPr>
        <w:t xml:space="preserve">    NO</w:t>
      </w:r>
      <w:bookmarkStart w:id="71" w:name="__Fieldmark__179_2917107748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71"/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pStyle w:val="Pidipagina"/>
        <w:numPr>
          <w:ilvl w:val="0"/>
          <w:numId w:val="3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N. CONVENZIONI: </w:t>
      </w:r>
      <w:bookmarkStart w:id="72" w:name="__Fieldmark__180_2917107748"/>
      <w:r w:rsidRPr="00E9276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9276D">
        <w:rPr>
          <w:rFonts w:ascii="Arial" w:hAnsi="Arial" w:cs="Arial"/>
          <w:sz w:val="22"/>
          <w:szCs w:val="22"/>
        </w:rPr>
        <w:instrText xml:space="preserve"> FORMTEXT </w:instrText>
      </w:r>
      <w:r w:rsidRPr="00E9276D">
        <w:rPr>
          <w:rFonts w:ascii="Arial" w:hAnsi="Arial" w:cs="Arial"/>
          <w:sz w:val="22"/>
          <w:szCs w:val="22"/>
        </w:rPr>
      </w:r>
      <w:r w:rsidRPr="00E9276D">
        <w:rPr>
          <w:rFonts w:ascii="Arial" w:hAnsi="Arial" w:cs="Arial"/>
          <w:sz w:val="22"/>
          <w:szCs w:val="22"/>
        </w:rPr>
        <w:fldChar w:fldCharType="separate"/>
      </w:r>
      <w:r w:rsidRPr="00E9276D">
        <w:rPr>
          <w:rFonts w:ascii="Calibri" w:hAnsi="Calibri" w:cs="Arial"/>
          <w:sz w:val="22"/>
          <w:szCs w:val="22"/>
          <w:lang w:val="it-IT" w:eastAsia="it-IT"/>
        </w:rPr>
        <w:t>     </w:t>
      </w:r>
      <w:r w:rsidRPr="00E9276D">
        <w:rPr>
          <w:rFonts w:ascii="Arial" w:hAnsi="Arial" w:cs="Arial"/>
          <w:sz w:val="22"/>
          <w:szCs w:val="22"/>
          <w:lang w:val="it-IT" w:eastAsia="it-IT"/>
        </w:rPr>
        <w:fldChar w:fldCharType="end"/>
      </w:r>
      <w:bookmarkEnd w:id="72"/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73" w:name="__Fieldmark__181_2917107748"/>
    <w:p w:rsidR="00000000" w:rsidRDefault="004E4F91">
      <w:pPr>
        <w:pStyle w:val="Pidipagina"/>
        <w:tabs>
          <w:tab w:val="clear" w:pos="4819"/>
          <w:tab w:val="clear" w:pos="9638"/>
          <w:tab w:val="left" w:pos="2046"/>
        </w:tabs>
        <w:overflowPunct/>
        <w:autoSpaceDE/>
        <w:ind w:left="1383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73"/>
      <w:r>
        <w:rPr>
          <w:rFonts w:ascii="Calibri" w:hAnsi="Calibri" w:cs="Calibri"/>
          <w:bCs/>
          <w:spacing w:val="20"/>
        </w:rPr>
        <w:tab/>
        <w:t xml:space="preserve">con attività svolte direttamente dal Consorzio: N. </w:t>
      </w:r>
      <w:bookmarkStart w:id="74" w:name="__Fieldmark__182_2917107748"/>
      <w:r w:rsidRPr="00E9276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9276D">
        <w:rPr>
          <w:rFonts w:ascii="Arial" w:hAnsi="Arial" w:cs="Arial"/>
          <w:sz w:val="22"/>
          <w:szCs w:val="22"/>
        </w:rPr>
        <w:instrText xml:space="preserve"> FORMTEXT </w:instrText>
      </w:r>
      <w:r w:rsidRPr="00E9276D">
        <w:rPr>
          <w:rFonts w:ascii="Arial" w:hAnsi="Arial" w:cs="Arial"/>
          <w:sz w:val="22"/>
          <w:szCs w:val="22"/>
        </w:rPr>
      </w:r>
      <w:r w:rsidRPr="00E9276D">
        <w:rPr>
          <w:rFonts w:ascii="Arial" w:hAnsi="Arial" w:cs="Arial"/>
          <w:sz w:val="22"/>
          <w:szCs w:val="22"/>
        </w:rPr>
        <w:fldChar w:fldCharType="separate"/>
      </w:r>
      <w:r w:rsidRPr="00E9276D">
        <w:rPr>
          <w:rFonts w:ascii="Calibri" w:hAnsi="Calibri" w:cs="Arial"/>
          <w:sz w:val="22"/>
          <w:szCs w:val="22"/>
          <w:lang w:val="it-IT" w:eastAsia="it-IT"/>
        </w:rPr>
        <w:t>     </w:t>
      </w:r>
      <w:r w:rsidRPr="00E9276D">
        <w:rPr>
          <w:rFonts w:ascii="Arial" w:hAnsi="Arial" w:cs="Arial"/>
          <w:sz w:val="22"/>
          <w:szCs w:val="22"/>
          <w:lang w:val="it-IT" w:eastAsia="it-IT"/>
        </w:rPr>
        <w:fldChar w:fldCharType="end"/>
      </w:r>
      <w:bookmarkEnd w:id="74"/>
    </w:p>
    <w:bookmarkStart w:id="75" w:name="__Fieldmark__183_2917107748"/>
    <w:p w:rsidR="00000000" w:rsidRDefault="004E4F91">
      <w:pPr>
        <w:pStyle w:val="Pidipagina"/>
        <w:tabs>
          <w:tab w:val="clear" w:pos="4819"/>
          <w:tab w:val="clear" w:pos="9638"/>
          <w:tab w:val="left" w:pos="2046"/>
        </w:tabs>
        <w:overflowPunct/>
        <w:autoSpaceDE/>
        <w:ind w:left="1383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75"/>
      <w:r>
        <w:rPr>
          <w:rFonts w:ascii="Calibri" w:hAnsi="Calibri" w:cs="Calibri"/>
          <w:bCs/>
          <w:spacing w:val="20"/>
          <w:sz w:val="16"/>
          <w:szCs w:val="16"/>
        </w:rPr>
        <w:tab/>
      </w:r>
      <w:r>
        <w:rPr>
          <w:rFonts w:ascii="Calibri" w:hAnsi="Calibri" w:cs="Calibri"/>
          <w:bCs/>
          <w:spacing w:val="20"/>
        </w:rPr>
        <w:t xml:space="preserve">con attività svolte da cooperative consorziate: N. </w:t>
      </w:r>
      <w:bookmarkStart w:id="76" w:name="__Fieldmark__184_2917107748"/>
      <w:r w:rsidRPr="00E9276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9276D">
        <w:rPr>
          <w:rFonts w:ascii="Arial" w:hAnsi="Arial" w:cs="Arial"/>
          <w:sz w:val="22"/>
          <w:szCs w:val="22"/>
        </w:rPr>
        <w:instrText xml:space="preserve"> FORMTEXT </w:instrText>
      </w:r>
      <w:r w:rsidRPr="00E9276D">
        <w:rPr>
          <w:rFonts w:ascii="Arial" w:hAnsi="Arial" w:cs="Arial"/>
          <w:sz w:val="22"/>
          <w:szCs w:val="22"/>
        </w:rPr>
      </w:r>
      <w:r w:rsidRPr="00E9276D">
        <w:rPr>
          <w:rFonts w:ascii="Arial" w:hAnsi="Arial" w:cs="Arial"/>
          <w:sz w:val="22"/>
          <w:szCs w:val="22"/>
        </w:rPr>
        <w:fldChar w:fldCharType="separate"/>
      </w:r>
      <w:r w:rsidRPr="00E9276D">
        <w:rPr>
          <w:rFonts w:ascii="Arial" w:hAnsi="Arial" w:cs="Arial"/>
          <w:sz w:val="22"/>
          <w:szCs w:val="22"/>
        </w:rPr>
        <w:t>     </w:t>
      </w:r>
      <w:r w:rsidRPr="00E9276D">
        <w:rPr>
          <w:rFonts w:ascii="Arial" w:hAnsi="Arial" w:cs="Arial"/>
          <w:sz w:val="22"/>
          <w:szCs w:val="22"/>
        </w:rPr>
        <w:fldChar w:fldCharType="end"/>
      </w:r>
      <w:bookmarkEnd w:id="76"/>
    </w:p>
    <w:p w:rsidR="00000000" w:rsidRDefault="004E4F91">
      <w:pPr>
        <w:rPr>
          <w:rFonts w:ascii="Calibri" w:hAnsi="Calibri" w:cs="Calibri"/>
          <w:bC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r>
        <w:rPr>
          <w:rFonts w:ascii="Calibri" w:hAnsi="Calibri" w:cs="Calibri"/>
          <w:bCs/>
          <w:smallCaps/>
          <w:sz w:val="20"/>
        </w:rPr>
        <w:t>10. CONSIGLIO DI AMMINISTRAZIONE IN CARICA</w:t>
      </w:r>
    </w:p>
    <w:p w:rsidR="00000000" w:rsidRDefault="004E4F91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000000" w:rsidRDefault="004E4F91">
      <w:pPr>
        <w:rPr>
          <w:rFonts w:ascii="Calibri" w:hAnsi="Calibri" w:cs="Calibri"/>
          <w:b w:val="0"/>
          <w:bCs/>
          <w:smallCaps/>
          <w:sz w:val="20"/>
        </w:rPr>
      </w:pPr>
    </w:p>
    <w:p w:rsidR="00000000" w:rsidRDefault="004E4F91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77" w:name="__Fieldmark__185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  <w:bookmarkEnd w:id="77"/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78" w:name="__Fieldmark__186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bookmarkEnd w:id="78"/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tbl>
      <w:tblPr>
        <w:tblW w:w="4950" w:type="pct"/>
        <w:tblInd w:w="-4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14"/>
        <w:gridCol w:w="1238"/>
        <w:gridCol w:w="1003"/>
        <w:gridCol w:w="1159"/>
        <w:gridCol w:w="1158"/>
        <w:gridCol w:w="1274"/>
        <w:gridCol w:w="1205"/>
        <w:gridCol w:w="1426"/>
      </w:tblGrid>
      <w:tr w:rsidR="00000000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000000" w:rsidRDefault="004E4F91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4E4F91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4E4F91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000000" w:rsidRDefault="004E4F91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000000" w:rsidRDefault="004E4F9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</w:t>
            </w:r>
            <w:r>
              <w:rPr>
                <w:rFonts w:ascii="Calibri" w:hAnsi="Calibri" w:cs="Calibri"/>
                <w:b w:val="0"/>
                <w:sz w:val="16"/>
              </w:rPr>
              <w:t>abella)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4E4F9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 coop/ente di appartenenza)</w:t>
            </w:r>
          </w:p>
          <w:p w:rsidR="00000000" w:rsidRDefault="004E4F91">
            <w:pPr>
              <w:jc w:val="center"/>
              <w:rPr>
                <w:rFonts w:ascii="Calibri" w:hAnsi="Calibri" w:cs="Calibri"/>
                <w:b w:val="0"/>
                <w:sz w:val="16"/>
                <w:highlight w:val="yellow"/>
              </w:rPr>
            </w:pPr>
          </w:p>
        </w:tc>
      </w:tr>
      <w:tr w:rsidR="00000000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z w:val="16"/>
                <w:highlight w:val="yellow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79" w:name="__Fieldmark__187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79"/>
          </w:p>
        </w:tc>
        <w:bookmarkStart w:id="80" w:name="__Fieldmark__188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0"/>
          </w:p>
        </w:tc>
        <w:bookmarkStart w:id="81" w:name="__Fieldmark__189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81"/>
          </w:p>
        </w:tc>
        <w:bookmarkStart w:id="82" w:name="__Fieldmark__190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82"/>
          </w:p>
        </w:tc>
        <w:bookmarkStart w:id="83" w:name="__Fieldmark__191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83"/>
          </w:p>
        </w:tc>
        <w:bookmarkStart w:id="84" w:name="__Fieldmark__192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84"/>
          </w:p>
        </w:tc>
        <w:bookmarkStart w:id="85" w:name="__Fieldmark__193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5"/>
          </w:p>
        </w:tc>
      </w:tr>
      <w:tr w:rsidR="00000000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86" w:name="__Fieldmark__194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6"/>
          </w:p>
        </w:tc>
        <w:bookmarkStart w:id="87" w:name="__Fieldmark__195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7"/>
          </w:p>
        </w:tc>
        <w:bookmarkStart w:id="88" w:name="__Fieldmark__196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88"/>
          </w:p>
        </w:tc>
        <w:bookmarkStart w:id="89" w:name="__Fieldmark__197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89"/>
          </w:p>
        </w:tc>
        <w:bookmarkStart w:id="90" w:name="__Fieldmark__198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90"/>
          </w:p>
        </w:tc>
        <w:bookmarkStart w:id="91" w:name="__Fieldmark__199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91"/>
          </w:p>
        </w:tc>
        <w:bookmarkStart w:id="92" w:name="__Fieldmark__200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92"/>
          </w:p>
        </w:tc>
      </w:tr>
      <w:tr w:rsidR="00000000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93" w:name="__Fieldmark__201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93"/>
          </w:p>
        </w:tc>
        <w:bookmarkStart w:id="94" w:name="__Fieldmark__202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94"/>
          </w:p>
        </w:tc>
        <w:bookmarkStart w:id="95" w:name="__Fieldmark__203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95"/>
          </w:p>
        </w:tc>
        <w:bookmarkStart w:id="96" w:name="__Fieldmark__204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96"/>
          </w:p>
        </w:tc>
        <w:bookmarkStart w:id="97" w:name="__Fieldmark__205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97"/>
          </w:p>
        </w:tc>
        <w:bookmarkStart w:id="98" w:name="__Fieldmark__206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98"/>
          </w:p>
        </w:tc>
        <w:bookmarkStart w:id="99" w:name="__Fieldmark__207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99"/>
          </w:p>
        </w:tc>
      </w:tr>
      <w:tr w:rsidR="00000000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00" w:name="__Fieldmark__208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0"/>
          </w:p>
        </w:tc>
        <w:bookmarkStart w:id="101" w:name="__Fieldmark__209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1"/>
          </w:p>
        </w:tc>
        <w:bookmarkStart w:id="102" w:name="__Fieldmark__210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02"/>
          </w:p>
        </w:tc>
        <w:bookmarkStart w:id="103" w:name="__Fieldmark__211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03"/>
          </w:p>
        </w:tc>
        <w:bookmarkStart w:id="104" w:name="__Fieldmark__212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04"/>
          </w:p>
        </w:tc>
        <w:bookmarkStart w:id="105" w:name="__Fieldmark__213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05"/>
          </w:p>
        </w:tc>
        <w:bookmarkStart w:id="106" w:name="__Fieldmark__214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6"/>
          </w:p>
        </w:tc>
      </w:tr>
      <w:tr w:rsidR="00000000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07" w:name="__Fieldmark__215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7"/>
          </w:p>
        </w:tc>
        <w:bookmarkStart w:id="108" w:name="__Fieldmark__216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8"/>
          </w:p>
        </w:tc>
        <w:bookmarkStart w:id="109" w:name="__Fieldmark__217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09"/>
          </w:p>
        </w:tc>
        <w:bookmarkStart w:id="110" w:name="__Fieldmark__218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10"/>
          </w:p>
        </w:tc>
        <w:bookmarkStart w:id="111" w:name="__Fieldmark__219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11"/>
          </w:p>
        </w:tc>
        <w:bookmarkStart w:id="112" w:name="__Fieldmark__220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12"/>
          </w:p>
        </w:tc>
        <w:bookmarkStart w:id="113" w:name="__Fieldmark__221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13"/>
          </w:p>
        </w:tc>
      </w:tr>
      <w:tr w:rsidR="00000000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14" w:name="__Fieldmark__222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14"/>
          </w:p>
        </w:tc>
        <w:bookmarkStart w:id="115" w:name="__Fieldmark__223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15"/>
          </w:p>
        </w:tc>
        <w:bookmarkStart w:id="116" w:name="__Fieldmark__224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16"/>
          </w:p>
        </w:tc>
        <w:bookmarkStart w:id="117" w:name="__Fieldmark__225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17"/>
          </w:p>
        </w:tc>
        <w:bookmarkStart w:id="118" w:name="__Fieldmark__226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18"/>
          </w:p>
        </w:tc>
        <w:bookmarkStart w:id="119" w:name="__Fieldmark__227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19"/>
          </w:p>
        </w:tc>
        <w:bookmarkStart w:id="120" w:name="__Fieldmark__228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20"/>
          </w:p>
        </w:tc>
      </w:tr>
      <w:tr w:rsidR="00000000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21" w:name="__Fieldmark__229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21"/>
          </w:p>
        </w:tc>
        <w:bookmarkStart w:id="122" w:name="__Fieldmark__230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22"/>
          </w:p>
        </w:tc>
        <w:bookmarkStart w:id="123" w:name="__Fieldmark__231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23"/>
          </w:p>
        </w:tc>
        <w:bookmarkStart w:id="124" w:name="__Fieldmark__232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24"/>
          </w:p>
        </w:tc>
        <w:bookmarkStart w:id="125" w:name="__Fieldmark__233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25"/>
          </w:p>
        </w:tc>
        <w:bookmarkStart w:id="126" w:name="__Fieldmark__234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26"/>
          </w:p>
        </w:tc>
        <w:bookmarkStart w:id="127" w:name="__Fieldmark__235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27"/>
          </w:p>
        </w:tc>
      </w:tr>
    </w:tbl>
    <w:p w:rsidR="00000000" w:rsidRDefault="004E4F91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81"/>
      </w:tblGrid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4E4F9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4E4F91">
            <w:pPr>
              <w:pStyle w:val="Pidipagina"/>
              <w:numPr>
                <w:ilvl w:val="0"/>
                <w:numId w:val="2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4E4F91">
            <w:pPr>
              <w:pStyle w:val="Pidipagina"/>
              <w:numPr>
                <w:ilvl w:val="0"/>
                <w:numId w:val="2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4E4F91">
            <w:pPr>
              <w:pStyle w:val="Pidipagina"/>
              <w:numPr>
                <w:ilvl w:val="0"/>
                <w:numId w:val="2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4E4F91">
            <w:pPr>
              <w:pStyle w:val="Pidipagina"/>
              <w:numPr>
                <w:ilvl w:val="0"/>
                <w:numId w:val="2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000000" w:rsidRDefault="004E4F91">
      <w:pPr>
        <w:rPr>
          <w:rFonts w:ascii="Calibri" w:hAnsi="Calibri" w:cs="Calibri"/>
          <w:bCs/>
          <w:smallCaps/>
          <w:sz w:val="20"/>
        </w:rPr>
      </w:pPr>
    </w:p>
    <w:p w:rsidR="00000000" w:rsidRDefault="004E4F91">
      <w:r>
        <w:rPr>
          <w:rFonts w:ascii="Calibri" w:hAnsi="Calibri" w:cs="Calibri"/>
          <w:bCs/>
          <w:smallCaps/>
          <w:sz w:val="20"/>
        </w:rPr>
        <w:t>11. COLLEGIO SINDACALE IN CARICA</w:t>
      </w:r>
    </w:p>
    <w:p w:rsidR="00000000" w:rsidRDefault="004E4F91">
      <w:pPr>
        <w:rPr>
          <w:rFonts w:ascii="Calibri" w:hAnsi="Calibri" w:cs="Calibri"/>
          <w:b w:val="0"/>
          <w:bCs/>
          <w:smallCaps/>
          <w:sz w:val="20"/>
        </w:rPr>
      </w:pPr>
    </w:p>
    <w:p w:rsidR="00000000" w:rsidRDefault="004E4F91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128" w:name="__Fieldmark__236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276D">
        <w:rPr>
          <w:sz w:val="22"/>
          <w:szCs w:val="22"/>
        </w:rPr>
        <w:instrText xml:space="preserve"> </w:instrText>
      </w:r>
      <w:r w:rsidRPr="00E9276D">
        <w:rPr>
          <w:sz w:val="22"/>
          <w:szCs w:val="22"/>
        </w:rPr>
        <w:instrText xml:space="preserve">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E9276D">
        <w:rPr>
          <w:b w:val="0"/>
          <w:bCs/>
          <w:sz w:val="22"/>
          <w:szCs w:val="22"/>
          <w:lang w:val="it-IT" w:eastAsia="it-IT"/>
        </w:rPr>
        <w:fldChar w:fldCharType="end"/>
      </w:r>
      <w:bookmarkEnd w:id="128"/>
    </w:p>
    <w:p w:rsidR="00000000" w:rsidRDefault="004E4F91">
      <w:pPr>
        <w:rPr>
          <w:rFonts w:ascii="Calibri" w:hAnsi="Calibri" w:cs="Calibri"/>
          <w:b w:val="0"/>
          <w:bCs/>
          <w:sz w:val="20"/>
        </w:rPr>
      </w:pPr>
    </w:p>
    <w:p w:rsidR="00000000" w:rsidRDefault="004E4F91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129" w:name="__Fieldmark__237_2917107748"/>
      <w:r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Pr="00E9276D">
        <w:rPr>
          <w:sz w:val="22"/>
          <w:szCs w:val="22"/>
        </w:rPr>
      </w:r>
      <w:r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Pr="00E9276D">
        <w:rPr>
          <w:sz w:val="22"/>
          <w:szCs w:val="22"/>
        </w:rPr>
        <w:fldChar w:fldCharType="end"/>
      </w:r>
      <w:bookmarkEnd w:id="129"/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1813"/>
        <w:gridCol w:w="4092"/>
        <w:gridCol w:w="1023"/>
        <w:gridCol w:w="1093"/>
      </w:tblGrid>
      <w:tr w:rsidR="00000000">
        <w:trPr>
          <w:trHeight w:val="83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000000" w:rsidRDefault="004E4F91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4E4F91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4E4F91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000000" w:rsidRDefault="004E4F91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E9276D" w:rsidRDefault="004E4F91">
            <w:pPr>
              <w:snapToGrid w:val="0"/>
              <w:rPr>
                <w:b w:val="0"/>
                <w:bCs/>
                <w:sz w:val="22"/>
                <w:szCs w:val="22"/>
              </w:rPr>
            </w:pPr>
          </w:p>
          <w:bookmarkStart w:id="130" w:name="__Fieldmark__238_2917107748"/>
          <w:p w:rsidR="00000000" w:rsidRPr="00E9276D" w:rsidRDefault="004E4F91">
            <w:pPr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30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E9276D" w:rsidRDefault="004E4F91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131" w:name="__Fieldmark__239_2917107748"/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1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E9276D" w:rsidRDefault="004E4F91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132" w:name="__Fieldmark__240_2917107748"/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32"/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000000" w:rsidRDefault="004E4F9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E9276D" w:rsidRDefault="004E4F91">
            <w:pPr>
              <w:snapToGrid w:val="0"/>
              <w:jc w:val="both"/>
              <w:rPr>
                <w:b w:val="0"/>
                <w:bCs/>
                <w:sz w:val="22"/>
                <w:szCs w:val="22"/>
              </w:rPr>
            </w:pPr>
          </w:p>
          <w:bookmarkStart w:id="133" w:name="__Fieldmark__241_2917107748"/>
          <w:p w:rsidR="00000000" w:rsidRPr="00E9276D" w:rsidRDefault="004E4F91">
            <w:pPr>
              <w:jc w:val="both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33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E9276D" w:rsidRDefault="004E4F91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134" w:name="__Fieldmark__242_2917107748"/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4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E9276D" w:rsidRDefault="004E4F91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135" w:name="__Fieldmark__243_2917107748"/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35"/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4E4F91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000000" w:rsidRDefault="004E4F91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000000" w:rsidRDefault="004E4F9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E9276D" w:rsidRDefault="004E4F91">
            <w:pPr>
              <w:snapToGrid w:val="0"/>
              <w:jc w:val="both"/>
              <w:rPr>
                <w:b w:val="0"/>
                <w:bCs/>
                <w:sz w:val="22"/>
                <w:szCs w:val="22"/>
              </w:rPr>
            </w:pPr>
          </w:p>
          <w:bookmarkStart w:id="136" w:name="__Fieldmark__244_2917107748"/>
          <w:p w:rsidR="00000000" w:rsidRPr="00E9276D" w:rsidRDefault="004E4F91">
            <w:pPr>
              <w:jc w:val="both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E9276D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36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E9276D" w:rsidRDefault="004E4F91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137" w:name="__Fieldmark__245_2917107748"/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Pr="00E9276D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E9276D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7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E9276D" w:rsidRDefault="004E4F91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138" w:name="__Fieldmark__246_2917107748"/>
          <w:p w:rsidR="00000000" w:rsidRPr="00E9276D" w:rsidRDefault="004E4F91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E9276D">
              <w:rPr>
                <w:sz w:val="22"/>
                <w:szCs w:val="22"/>
              </w:rPr>
              <w:instrText xml:space="preserve"> FORMDROPDOWN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end"/>
            </w:r>
            <w:bookmarkEnd w:id="138"/>
          </w:p>
        </w:tc>
      </w:tr>
    </w:tbl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jc w:val="right"/>
        <w:textAlignment w:val="auto"/>
        <w:rPr>
          <w:rFonts w:ascii="Calibri" w:hAnsi="Calibri" w:cs="Calibri"/>
        </w:rPr>
      </w:pPr>
    </w:p>
    <w:p w:rsidR="00000000" w:rsidRDefault="004E4F91">
      <w:pPr>
        <w:pStyle w:val="Pidipagina"/>
        <w:tabs>
          <w:tab w:val="clear" w:pos="4819"/>
          <w:tab w:val="clear" w:pos="9638"/>
        </w:tabs>
        <w:overflowPunct/>
        <w:autoSpaceDE/>
        <w:jc w:val="center"/>
        <w:textAlignment w:val="auto"/>
      </w:pP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</w:p>
    <w:p w:rsidR="00000000" w:rsidRDefault="004E4F91">
      <w:r>
        <w:rPr>
          <w:rFonts w:ascii="Calibri" w:hAnsi="Calibri" w:cs="Calibri"/>
          <w:bCs/>
          <w:smallCaps/>
          <w:sz w:val="20"/>
        </w:rPr>
        <w:t>12. 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000000" w:rsidRDefault="004E4F91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000000" w:rsidRDefault="004E4F91">
      <w:pPr>
        <w:jc w:val="both"/>
      </w:pPr>
      <w:r>
        <w:rPr>
          <w:rFonts w:ascii="Calibri" w:hAnsi="Calibri" w:cs="Calibri"/>
          <w:sz w:val="20"/>
        </w:rPr>
        <w:t>a) Revisione cooperativa del Ministero dello Sviluppo economico o di un’associazione nazionale di rappresentanza del mov</w:t>
      </w:r>
      <w:r>
        <w:rPr>
          <w:rFonts w:ascii="Calibri" w:hAnsi="Calibri" w:cs="Calibri"/>
          <w:sz w:val="20"/>
        </w:rPr>
        <w:t xml:space="preserve">imento cooperativo riconosciuta ed autorizzata ad esercitare attività di revisione ai sensi del D. </w:t>
      </w:r>
      <w:proofErr w:type="spellStart"/>
      <w:r>
        <w:rPr>
          <w:rFonts w:ascii="Calibri" w:hAnsi="Calibri" w:cs="Calibri"/>
          <w:sz w:val="20"/>
        </w:rPr>
        <w:t>Lgs</w:t>
      </w:r>
      <w:proofErr w:type="spellEnd"/>
      <w:r>
        <w:rPr>
          <w:rFonts w:ascii="Calibri" w:hAnsi="Calibri" w:cs="Calibri"/>
          <w:sz w:val="20"/>
        </w:rPr>
        <w:t>. 2 agosto 2002, n. 220.</w:t>
      </w:r>
    </w:p>
    <w:p w:rsidR="00000000" w:rsidRDefault="004E4F91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4E4F91" w:rsidP="00E9276D">
      <w:pPr>
        <w:ind w:right="3686"/>
      </w:pPr>
      <w:r>
        <w:rPr>
          <w:rFonts w:ascii="Calibri" w:hAnsi="Calibri" w:cs="Calibri"/>
          <w:b w:val="0"/>
          <w:bCs/>
          <w:sz w:val="20"/>
        </w:rPr>
        <w:t>Data dell’ultima revisione</w:t>
      </w:r>
      <w:r w:rsidR="00E9276D">
        <w:rPr>
          <w:rFonts w:ascii="Calibri" w:hAnsi="Calibri" w:cs="Calibri"/>
          <w:b w:val="0"/>
          <w:bCs/>
          <w:sz w:val="20"/>
        </w:rPr>
        <w:t>: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139" w:name="__Fieldmark__247_2917107748"/>
      <w:r w:rsidRP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E9276D">
        <w:rPr>
          <w:b w:val="0"/>
          <w:sz w:val="22"/>
          <w:szCs w:val="22"/>
        </w:rPr>
        <w:instrText xml:space="preserve"> FORMTEXT </w:instrText>
      </w:r>
      <w:r w:rsidRPr="00E9276D">
        <w:rPr>
          <w:b w:val="0"/>
          <w:sz w:val="22"/>
          <w:szCs w:val="22"/>
        </w:rPr>
      </w:r>
      <w:r w:rsidRPr="00E9276D">
        <w:rPr>
          <w:b w:val="0"/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sz w:val="22"/>
          <w:szCs w:val="22"/>
          <w:lang w:val="it-IT" w:eastAsia="it-IT"/>
        </w:rPr>
        <w:t>     </w:t>
      </w:r>
      <w:r w:rsidRPr="00E9276D">
        <w:rPr>
          <w:b w:val="0"/>
          <w:sz w:val="22"/>
          <w:szCs w:val="22"/>
          <w:lang w:val="it-IT" w:eastAsia="it-IT"/>
        </w:rPr>
        <w:fldChar w:fldCharType="end"/>
      </w:r>
      <w:bookmarkEnd w:id="139"/>
    </w:p>
    <w:p w:rsidR="00000000" w:rsidRDefault="004E4F91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140" w:name="__Fieldmark__248_2917107748"/>
      <w:r w:rsidRP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E9276D">
        <w:rPr>
          <w:b w:val="0"/>
          <w:sz w:val="22"/>
          <w:szCs w:val="22"/>
        </w:rPr>
        <w:instrText xml:space="preserve"> FORMTEXT </w:instrText>
      </w:r>
      <w:r w:rsidRPr="00E9276D">
        <w:rPr>
          <w:b w:val="0"/>
          <w:sz w:val="22"/>
          <w:szCs w:val="22"/>
        </w:rPr>
      </w:r>
      <w:r w:rsidRPr="00E9276D">
        <w:rPr>
          <w:b w:val="0"/>
          <w:sz w:val="22"/>
          <w:szCs w:val="22"/>
        </w:rPr>
        <w:fldChar w:fldCharType="separate"/>
      </w:r>
      <w:r w:rsidRPr="00E9276D">
        <w:rPr>
          <w:b w:val="0"/>
          <w:sz w:val="22"/>
          <w:szCs w:val="22"/>
        </w:rPr>
        <w:t>     </w:t>
      </w:r>
      <w:r w:rsidRPr="00E9276D">
        <w:rPr>
          <w:b w:val="0"/>
          <w:sz w:val="22"/>
          <w:szCs w:val="22"/>
        </w:rPr>
        <w:fldChar w:fldCharType="end"/>
      </w:r>
      <w:bookmarkEnd w:id="140"/>
    </w:p>
    <w:p w:rsidR="00000000" w:rsidRDefault="004E4F91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ind w:right="3686"/>
        <w:rPr>
          <w:rFonts w:ascii="Calibri" w:eastAsia="Calibri" w:hAnsi="Calibri" w:cs="Calibri"/>
          <w:b w:val="0"/>
          <w:i/>
          <w:iCs/>
          <w:sz w:val="22"/>
        </w:rPr>
      </w:pPr>
    </w:p>
    <w:bookmarkStart w:id="141" w:name="__Fieldmark__250_2917107748"/>
    <w:p w:rsidR="00000000" w:rsidRDefault="004E4F91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41"/>
      <w:r>
        <w:rPr>
          <w:rFonts w:ascii="Calibri" w:hAnsi="Calibri" w:cs="Calibri"/>
          <w:b w:val="0"/>
          <w:bCs/>
          <w:sz w:val="20"/>
        </w:rPr>
        <w:tab/>
        <w:t>Ministero dello S</w:t>
      </w:r>
      <w:r>
        <w:rPr>
          <w:rFonts w:ascii="Calibri" w:hAnsi="Calibri" w:cs="Calibri"/>
          <w:b w:val="0"/>
          <w:bCs/>
          <w:sz w:val="20"/>
        </w:rPr>
        <w:t>viluppo economico</w:t>
      </w:r>
    </w:p>
    <w:bookmarkStart w:id="142" w:name="__Fieldmark__251_2917107748"/>
    <w:p w:rsidR="00000000" w:rsidRDefault="004E4F91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42"/>
      <w:r>
        <w:tab/>
      </w:r>
      <w:r>
        <w:rPr>
          <w:rFonts w:ascii="Calibri" w:hAnsi="Calibri" w:cs="Calibri"/>
          <w:b w:val="0"/>
          <w:bCs/>
          <w:sz w:val="20"/>
        </w:rPr>
        <w:t>Centrale Cooperativa (specificare la denominazione</w:t>
      </w:r>
      <w:bookmarkStart w:id="143" w:name="__Fieldmark__252_2917107748"/>
      <w:r w:rsidR="00E9276D">
        <w:rPr>
          <w:rFonts w:ascii="Calibri" w:hAnsi="Calibri" w:cs="Calibri"/>
          <w:b w:val="0"/>
          <w:bCs/>
          <w:sz w:val="20"/>
        </w:rPr>
        <w:t xml:space="preserve">) </w:t>
      </w:r>
      <w:r w:rsid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E9276D">
        <w:rPr>
          <w:b w:val="0"/>
          <w:sz w:val="22"/>
          <w:szCs w:val="22"/>
        </w:rPr>
        <w:instrText xml:space="preserve"> FORMTEXT </w:instrText>
      </w:r>
      <w:r w:rsidR="00E9276D">
        <w:rPr>
          <w:b w:val="0"/>
          <w:sz w:val="22"/>
          <w:szCs w:val="22"/>
        </w:rPr>
      </w:r>
      <w:r w:rsidR="00E9276D">
        <w:rPr>
          <w:b w:val="0"/>
          <w:sz w:val="22"/>
          <w:szCs w:val="22"/>
        </w:rPr>
        <w:fldChar w:fldCharType="separate"/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sz w:val="22"/>
          <w:szCs w:val="22"/>
        </w:rPr>
        <w:fldChar w:fldCharType="end"/>
      </w:r>
      <w: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instrText xml:space="preserve"> FORMTEXT </w:instrText>
      </w:r>
      <w:r>
        <w:rPr>
          <w:rFonts w:ascii="Calibri" w:hAnsi="Calibri" w:cs="Calibri"/>
          <w:b w:val="0"/>
          <w:bCs/>
          <w:sz w:val="20"/>
          <w:lang w:val="it-IT"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val="it-IT" w:eastAsia="it-IT"/>
        </w:rPr>
        <w:fldChar w:fldCharType="end"/>
      </w:r>
      <w:bookmarkEnd w:id="143"/>
    </w:p>
    <w:p w:rsidR="00000000" w:rsidRDefault="004E4F91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4E4F91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144" w:name="__Fieldmark__253_2917107748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44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145" w:name="__Fieldmark__254_2917107748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45"/>
      <w:r>
        <w:rPr>
          <w:rFonts w:ascii="Calibri" w:hAnsi="Calibri" w:cs="Calibri"/>
          <w:b w:val="0"/>
          <w:bCs/>
          <w:sz w:val="20"/>
        </w:rPr>
        <w:t>Negativo</w:t>
      </w:r>
      <w:r>
        <w:rPr>
          <w:rFonts w:ascii="Calibri" w:hAnsi="Calibri" w:cs="Calibri"/>
          <w:b w:val="0"/>
          <w:bCs/>
          <w:strike/>
          <w:sz w:val="20"/>
        </w:rPr>
        <w:t>*</w:t>
      </w:r>
    </w:p>
    <w:p w:rsidR="00000000" w:rsidRDefault="004E4F91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4E4F91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</w:t>
      </w:r>
      <w:r>
        <w:rPr>
          <w:rFonts w:ascii="Calibri" w:hAnsi="Calibri" w:cs="Calibri"/>
          <w:b w:val="0"/>
          <w:i/>
          <w:iCs/>
          <w:sz w:val="22"/>
        </w:rPr>
        <w:t>entuali diffide e accertamenti.</w:t>
      </w:r>
    </w:p>
    <w:p w:rsidR="00000000" w:rsidRDefault="004E4F91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000000" w:rsidRDefault="004E4F91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4E4F91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</w:t>
      </w:r>
      <w:r>
        <w:rPr>
          <w:rFonts w:ascii="Calibri" w:hAnsi="Calibri" w:cs="Calibri"/>
          <w:b w:val="0"/>
          <w:bCs/>
          <w:sz w:val="22"/>
        </w:rPr>
        <w:t xml:space="preserve"> dagli artt. da 15 a 22 del Regolamento UE 2016/679.</w:t>
      </w:r>
    </w:p>
    <w:p w:rsidR="00000000" w:rsidRDefault="004E4F91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</w:t>
      </w:r>
      <w:r>
        <w:rPr>
          <w:rFonts w:ascii="Calibri" w:hAnsi="Calibri" w:cs="Calibri"/>
          <w:b w:val="0"/>
          <w:bCs/>
          <w:sz w:val="22"/>
        </w:rPr>
        <w:t>elle Cooperative sociali per il quale sono richiesti e verranno utilizzati solo per tale scopo, secondo quanto riportato dall’Informativa sul trattamento dei dati personali allegata.</w:t>
      </w:r>
    </w:p>
    <w:p w:rsidR="00000000" w:rsidRDefault="004E4F9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4E4F9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E9276D" w:rsidRDefault="00E9276D">
      <w:pPr>
        <w:autoSpaceDE w:val="0"/>
        <w:jc w:val="both"/>
      </w:pPr>
      <w:r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>
        <w:rPr>
          <w:b w:val="0"/>
          <w:sz w:val="22"/>
          <w:szCs w:val="22"/>
        </w:rPr>
        <w:instrText xml:space="preserve"> FORMTEXT </w:instrText>
      </w:r>
      <w:r>
        <w:rPr>
          <w:b w:val="0"/>
          <w:sz w:val="22"/>
          <w:szCs w:val="22"/>
        </w:rPr>
      </w:r>
      <w:r>
        <w:rPr>
          <w:b w:val="0"/>
          <w:sz w:val="22"/>
          <w:szCs w:val="22"/>
        </w:rPr>
        <w:fldChar w:fldCharType="separate"/>
      </w:r>
      <w:r>
        <w:rPr>
          <w:b w:val="0"/>
          <w:noProof/>
          <w:sz w:val="22"/>
          <w:szCs w:val="22"/>
        </w:rPr>
        <w:t> </w:t>
      </w:r>
      <w:r>
        <w:rPr>
          <w:b w:val="0"/>
          <w:noProof/>
          <w:sz w:val="22"/>
          <w:szCs w:val="22"/>
        </w:rPr>
        <w:t> </w:t>
      </w:r>
      <w:r>
        <w:rPr>
          <w:b w:val="0"/>
          <w:noProof/>
          <w:sz w:val="22"/>
          <w:szCs w:val="22"/>
        </w:rPr>
        <w:t> </w:t>
      </w:r>
      <w:r>
        <w:rPr>
          <w:b w:val="0"/>
          <w:noProof/>
          <w:sz w:val="22"/>
          <w:szCs w:val="22"/>
        </w:rPr>
        <w:t> </w:t>
      </w:r>
      <w:r>
        <w:rPr>
          <w:b w:val="0"/>
          <w:noProof/>
          <w:sz w:val="22"/>
          <w:szCs w:val="22"/>
        </w:rPr>
        <w:t> </w:t>
      </w:r>
      <w:r>
        <w:rPr>
          <w:b w:val="0"/>
          <w:sz w:val="22"/>
          <w:szCs w:val="22"/>
        </w:rPr>
        <w:fldChar w:fldCharType="end"/>
      </w:r>
    </w:p>
    <w:p w:rsidR="00000000" w:rsidRDefault="004E4F9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4E4F9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4E4F91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>I</w:t>
      </w:r>
      <w:r>
        <w:rPr>
          <w:rFonts w:ascii="Calibri" w:hAnsi="Calibri" w:cs="Calibri"/>
          <w:b w:val="0"/>
          <w:bCs/>
          <w:sz w:val="22"/>
        </w:rPr>
        <w:t>L LEGALE RAPPRESENTANTE*</w:t>
      </w:r>
    </w:p>
    <w:p w:rsidR="00000000" w:rsidRDefault="004E4F91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000000" w:rsidRDefault="004E4F91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4E4F91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4E4F91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4E4F9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4E4F91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cooperazionesociale@cert.regione.piemonte.it, secondo una d</w:t>
      </w:r>
      <w:r>
        <w:rPr>
          <w:rFonts w:ascii="Calibri" w:hAnsi="Calibri" w:cs="Calibri"/>
          <w:b w:val="0"/>
          <w:i/>
          <w:iCs/>
          <w:sz w:val="18"/>
          <w:szCs w:val="24"/>
        </w:rPr>
        <w:t xml:space="preserve">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000000" w:rsidRDefault="004E4F91">
      <w:pPr>
        <w:autoSpaceDE w:val="0"/>
        <w:jc w:val="center"/>
        <w:rPr>
          <w:rFonts w:ascii="Calibri" w:hAnsi="Calibri" w:cs="Calibri"/>
          <w:sz w:val="22"/>
        </w:rPr>
      </w:pPr>
    </w:p>
    <w:p w:rsidR="00000000" w:rsidRDefault="004E4F91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  <w:lang w:val="it-IT" w:eastAsia="it-IT"/>
        </w:rPr>
        <w:t>La dichiarazione sostitutiva di atto di notorietà va firmata davanti ad un dipendente pubblico che accerta l’identità del DICHIARANTE. Sono valide anche le dichiarazioni firmate e</w:t>
      </w:r>
      <w:r>
        <w:rPr>
          <w:rFonts w:ascii="Calibri" w:hAnsi="Calibri" w:cs="Calibri"/>
          <w:b w:val="0"/>
          <w:i/>
          <w:iCs/>
          <w:sz w:val="22"/>
          <w:lang w:val="it-IT" w:eastAsia="it-IT"/>
        </w:rPr>
        <w:t xml:space="preserve"> poi trasmesse (insieme alla fotocopia di un documento d’identità) per via telematica seguendo le modalità indicate dall’articolo 65 del decreto legislativo 7 marzo 2005, n. 82.</w:t>
      </w:r>
    </w:p>
    <w:p w:rsidR="00000000" w:rsidRDefault="004E4F91">
      <w:pPr>
        <w:pStyle w:val="Pidipagina"/>
        <w:pageBreakBefore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i/>
          <w:iCs/>
          <w:sz w:val="18"/>
          <w:szCs w:val="24"/>
        </w:rPr>
      </w:pPr>
    </w:p>
    <w:p w:rsidR="00000000" w:rsidRDefault="004E4F91">
      <w:pPr>
        <w:pStyle w:val="Titolo"/>
      </w:pPr>
      <w:r>
        <w:tab/>
      </w:r>
      <w:r>
        <w:rPr>
          <w:rFonts w:ascii="Calibri" w:hAnsi="Calibri" w:cs="Calibri"/>
          <w:sz w:val="28"/>
        </w:rPr>
        <w:t>Informativa sul trattamento dei dati personali</w:t>
      </w:r>
    </w:p>
    <w:p w:rsidR="00000000" w:rsidRDefault="004E4F91">
      <w:pPr>
        <w:jc w:val="center"/>
      </w:pPr>
      <w:r>
        <w:rPr>
          <w:rFonts w:ascii="Calibri" w:hAnsi="Calibri" w:cs="Calibri"/>
          <w:sz w:val="28"/>
        </w:rPr>
        <w:t>ai sensi dell’art. 13 GDPR 20</w:t>
      </w:r>
      <w:r>
        <w:rPr>
          <w:rFonts w:ascii="Calibri" w:hAnsi="Calibri" w:cs="Calibri"/>
          <w:sz w:val="28"/>
        </w:rPr>
        <w:t>16/679</w:t>
      </w:r>
    </w:p>
    <w:p w:rsidR="00000000" w:rsidRDefault="004E4F91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000000" w:rsidRDefault="004E4F91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000000" w:rsidRDefault="004E4F91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</w:t>
      </w:r>
      <w:r>
        <w:rPr>
          <w:rFonts w:ascii="Calibri" w:hAnsi="Calibri" w:cs="Calibri"/>
          <w:b w:val="0"/>
          <w:bCs/>
          <w:sz w:val="20"/>
        </w:rPr>
        <w:t>ersone fisiche con riguardo al trattamento dei dati personali, nonché alla libera circolazione di tali dati e che abroga la direttiva 95/46/CE (regolamento Generale sulla Protezione dei dati, di seguito GDPR)”.</w:t>
      </w:r>
    </w:p>
    <w:p w:rsidR="00000000" w:rsidRDefault="004E4F91">
      <w:pPr>
        <w:jc w:val="both"/>
        <w:rPr>
          <w:rFonts w:ascii="Calibri" w:hAnsi="Calibri" w:cs="Calibri"/>
          <w:sz w:val="20"/>
        </w:rPr>
      </w:pPr>
    </w:p>
    <w:p w:rsidR="00000000" w:rsidRDefault="004E4F91">
      <w:pPr>
        <w:pStyle w:val="Corpodeltesto2"/>
        <w:numPr>
          <w:ilvl w:val="0"/>
          <w:numId w:val="3"/>
        </w:numPr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dati personali a Lei riferiti verranno rac</w:t>
      </w:r>
      <w:r>
        <w:rPr>
          <w:rFonts w:ascii="Calibri" w:hAnsi="Calibri" w:cs="Calibri"/>
          <w:sz w:val="20"/>
        </w:rPr>
        <w:t xml:space="preserve">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</w:t>
      </w:r>
      <w:r>
        <w:rPr>
          <w:rFonts w:ascii="Calibri" w:hAnsi="Calibri" w:cs="Calibri"/>
          <w:b/>
          <w:bCs w:val="0"/>
          <w:sz w:val="20"/>
        </w:rPr>
        <w:t>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>. I dati acquisiti a seguito della presente informativ</w:t>
      </w:r>
      <w:r>
        <w:rPr>
          <w:rFonts w:ascii="Calibri" w:hAnsi="Calibri" w:cs="Calibri"/>
          <w:sz w:val="20"/>
        </w:rPr>
        <w:t xml:space="preserve">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000000" w:rsidRDefault="004E4F91">
      <w:pPr>
        <w:pStyle w:val="Corpodeltesto3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 w:cs="Calibri"/>
        </w:rPr>
        <w:t>l’acquisizione d</w:t>
      </w:r>
      <w:r>
        <w:rPr>
          <w:rFonts w:ascii="Calibri" w:hAnsi="Calibri" w:cs="Calibri"/>
        </w:rPr>
        <w:t>ei Suoi dati ed il relativo trattamento sono obbligatori in relazione alle finalità sopradescritte; ne consegue che l’eventuale rifiuto a fornirli potrà determinare l’impossibilità del Titolare del trattamento a mantenere l’iscrizione del Consorzio all’Alb</w:t>
      </w:r>
      <w:r>
        <w:rPr>
          <w:rFonts w:ascii="Calibri" w:hAnsi="Calibri" w:cs="Calibri"/>
        </w:rPr>
        <w:t>o regionale delle Cooperative sociali;</w:t>
      </w:r>
    </w:p>
    <w:p w:rsidR="00000000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000000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</w:t>
      </w:r>
      <w:r>
        <w:rPr>
          <w:rFonts w:ascii="Calibri" w:hAnsi="Calibri" w:cs="Calibri"/>
          <w:sz w:val="20"/>
        </w:rPr>
        <w:t>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000000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7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000000" w:rsidRDefault="004E4F91">
      <w:pPr>
        <w:pStyle w:val="Corpodeltesto3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 w:cs="Calibri"/>
        </w:rPr>
        <w:t>i Suoi dati saranno trattati es</w:t>
      </w:r>
      <w:r>
        <w:rPr>
          <w:rFonts w:ascii="Calibri" w:hAnsi="Calibri" w:cs="Calibri"/>
        </w:rPr>
        <w:t>clusivamente da soggetti incaricati e Responsabili (esterni) individuati dal Titolare o da soggetti incaricati individuati dal Responsabile (esterno), autorizzati ed istruiti in tal senso, adottando tutte quelle misure tecniche ed organizzative adeguate pe</w:t>
      </w:r>
      <w:r>
        <w:rPr>
          <w:rFonts w:ascii="Calibri" w:hAnsi="Calibri" w:cs="Calibri"/>
        </w:rPr>
        <w:t>r tutelare i diritti, le libertà e i legittimi interessi che Le sono riconosciuti per legge in qualità di Interessato;</w:t>
      </w:r>
    </w:p>
    <w:p w:rsidR="00000000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000000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Suoi dati personali so</w:t>
      </w:r>
      <w:r>
        <w:rPr>
          <w:rFonts w:ascii="Calibri" w:hAnsi="Calibri" w:cs="Calibri"/>
          <w:sz w:val="20"/>
        </w:rPr>
        <w:t>no conservati, per il periodo di 10 anni dall’eventuale data di cancellazione dall’Albo regionale del Consorzio;</w:t>
      </w:r>
    </w:p>
    <w:p w:rsidR="00000000" w:rsidRDefault="004E4F91">
      <w:pPr>
        <w:pStyle w:val="Corpodeltesto3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 w:cs="Calibri"/>
        </w:rPr>
        <w:t xml:space="preserve">i Suoi dati personali non saranno in alcun modo oggetto di trasferimento in un Paese terzo extraeuropeo, né di comunicazione a terzi fuori dai </w:t>
      </w:r>
      <w:r>
        <w:rPr>
          <w:rFonts w:ascii="Calibri" w:hAnsi="Calibri" w:cs="Calibri"/>
        </w:rPr>
        <w:t xml:space="preserve">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000000" w:rsidRDefault="004E4F91">
      <w:pPr>
        <w:pStyle w:val="Corpodeltesto"/>
        <w:jc w:val="both"/>
      </w:pPr>
    </w:p>
    <w:p w:rsidR="00000000" w:rsidRDefault="004E4F91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000000" w:rsidRDefault="004E4F91">
      <w:pPr>
        <w:pStyle w:val="Corpodeltesto"/>
        <w:jc w:val="both"/>
        <w:rPr>
          <w:rFonts w:ascii="Calibri" w:hAnsi="Calibri" w:cs="Calibri"/>
          <w:sz w:val="20"/>
        </w:rPr>
      </w:pPr>
    </w:p>
    <w:p w:rsidR="00000000" w:rsidRDefault="004E4F91">
      <w:pPr>
        <w:pStyle w:val="Corpodeltesto3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</w:t>
      </w:r>
      <w:r>
        <w:rPr>
          <w:rFonts w:ascii="Calibri" w:hAnsi="Calibri"/>
        </w:rPr>
        <w:t>revisti dalla legge;</w:t>
      </w:r>
    </w:p>
    <w:p w:rsidR="00000000" w:rsidRDefault="004E4F91">
      <w:pPr>
        <w:pStyle w:val="Corpodeltesto3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000000" w:rsidRDefault="004E4F91">
      <w:pPr>
        <w:pStyle w:val="Corpodeltesto3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</w:t>
      </w:r>
      <w:r>
        <w:rPr>
          <w:rFonts w:ascii="Calibri" w:hAnsi="Calibri"/>
        </w:rPr>
        <w:t>ficazione o in attuazione del principio di leale cooperazione istituzionale (art. 22, c. 5 legge 241/1990);</w:t>
      </w:r>
    </w:p>
    <w:p w:rsidR="00000000" w:rsidRDefault="004E4F91">
      <w:pPr>
        <w:pStyle w:val="Corpodeltesto3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000000" w:rsidRDefault="004E4F91">
      <w:pPr>
        <w:pStyle w:val="Corpodeltesto3"/>
        <w:rPr>
          <w:rFonts w:ascii="Calibri" w:hAnsi="Calibri" w:cs="Calibri"/>
        </w:rPr>
      </w:pPr>
    </w:p>
    <w:p w:rsidR="00000000" w:rsidRDefault="004E4F91">
      <w:pPr>
        <w:pStyle w:val="Corpodeltesto3"/>
      </w:pPr>
      <w:r>
        <w:rPr>
          <w:rFonts w:ascii="Calibri" w:hAnsi="Calibri" w:cs="Calibri"/>
        </w:rPr>
        <w:t xml:space="preserve">Potrà </w:t>
      </w:r>
      <w:r>
        <w:rPr>
          <w:rFonts w:ascii="Calibri" w:hAnsi="Calibri" w:cs="Calibri"/>
        </w:rPr>
        <w:t xml:space="preserve">esercitare i diritti previsti dagli artt. da 15 a 22 del regolamento UE 679/2016, quali: la conferma dell’esistenza o meno dei suoi dati personali e  la loro messa a disposizione in forma intelligibile; avere la conoscenza delle finalità su cui si basa il </w:t>
      </w:r>
      <w:r>
        <w:rPr>
          <w:rFonts w:ascii="Calibri" w:hAnsi="Calibri" w:cs="Calibri"/>
        </w:rPr>
        <w:t xml:space="preserve">trattamento; ottenere la </w:t>
      </w:r>
      <w:r>
        <w:rPr>
          <w:rFonts w:ascii="Calibri" w:hAnsi="Calibri" w:cs="Calibri"/>
        </w:rPr>
        <w:lastRenderedPageBreak/>
        <w:t>cancellazione, la trasformazione in forma anonima, la limitazione o il blocco dei dati trattati in violazione di legge, nonché l’aggiornamento, la rettifica o, se vi è interesse, l’integrazione dei dati; opporsi, per motivi legitti</w:t>
      </w:r>
      <w:r>
        <w:rPr>
          <w:rFonts w:ascii="Calibri" w:hAnsi="Calibri" w:cs="Calibri"/>
        </w:rPr>
        <w:t>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000000" w:rsidRDefault="004E4F91">
      <w:pPr>
        <w:pStyle w:val="Corpodeltesto3"/>
      </w:pPr>
    </w:p>
    <w:sectPr w:rsidR="00000000">
      <w:headerReference w:type="default" r:id="rId8"/>
      <w:footerReference w:type="default" r:id="rId9"/>
      <w:footnotePr>
        <w:pos w:val="beneathText"/>
      </w:footnotePr>
      <w:pgSz w:w="11906" w:h="16838"/>
      <w:pgMar w:top="1418" w:right="995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E4F91">
      <w:r>
        <w:separator/>
      </w:r>
    </w:p>
  </w:endnote>
  <w:endnote w:type="continuationSeparator" w:id="0">
    <w:p w:rsidR="00000000" w:rsidRDefault="004E4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4F91">
    <w:pPr>
      <w:pStyle w:val="Pidipagina"/>
      <w:ind w:right="360"/>
      <w:jc w:val="center"/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E4F91">
      <w:r>
        <w:separator/>
      </w:r>
    </w:p>
  </w:footnote>
  <w:footnote w:type="continuationSeparator" w:id="0">
    <w:p w:rsidR="00000000" w:rsidRDefault="004E4F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4F91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</w:t>
    </w:r>
    <w:r>
      <w:rPr>
        <w:rFonts w:ascii="Calibri" w:hAnsi="Calibri" w:cs="Calibri"/>
        <w:sz w:val="24"/>
        <w:szCs w:val="24"/>
      </w:rPr>
      <w:t xml:space="preserve">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  SEZIONE C</w:t>
    </w:r>
  </w:p>
  <w:p w:rsidR="00000000" w:rsidRDefault="004E4F91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DI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000000" w:rsidRDefault="004E4F91">
    <w:pPr>
      <w:pStyle w:val="Intestazione"/>
      <w:jc w:val="center"/>
      <w:rPr>
        <w:color w:val="000000"/>
      </w:rPr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pacing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6A9356F6"/>
    <w:multiLevelType w:val="hybridMultilevel"/>
    <w:tmpl w:val="E334C14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B3F"/>
    <w:rsid w:val="00232A9C"/>
    <w:rsid w:val="003E62FB"/>
    <w:rsid w:val="004E4F91"/>
    <w:rsid w:val="00525403"/>
    <w:rsid w:val="00605B3F"/>
    <w:rsid w:val="006D5D54"/>
    <w:rsid w:val="00B13020"/>
    <w:rsid w:val="00CA558C"/>
    <w:rsid w:val="00E9276D"/>
    <w:rsid w:val="00FC4FC7"/>
    <w:rsid w:val="00FF2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rFonts w:ascii="Arial" w:hAnsi="Arial" w:cs="Arial"/>
      <w:b/>
      <w:spacing w:val="20"/>
      <w:sz w:val="32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 w:val="0"/>
      <w:i w:val="0"/>
      <w:sz w:val="24"/>
    </w:rPr>
  </w:style>
  <w:style w:type="character" w:customStyle="1" w:styleId="WW8Num3z0">
    <w:name w:val="WW8Num3z0"/>
    <w:rPr>
      <w:rFonts w:ascii="Symbol" w:hAnsi="Symbol" w:cs="Symbol" w:hint="default"/>
      <w:spacing w:val="20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hint="default"/>
      <w:b w:val="0"/>
      <w:i w:val="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Wingdings" w:hAnsi="Wingdings" w:cs="Wingdings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ascii="Wingdings" w:hAnsi="Wingdings" w:cs="Wingdings" w:hint="default"/>
      <w:sz w:val="24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Wingdings" w:hAnsi="Wingdings" w:cs="Wingdings" w:hint="default"/>
      <w:sz w:val="24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Arial" w:hAnsi="Arial" w:cs="Arial" w:hint="default"/>
      <w:b w:val="0"/>
      <w:i w:val="0"/>
      <w:sz w:val="20"/>
    </w:rPr>
  </w:style>
  <w:style w:type="character" w:customStyle="1" w:styleId="WW8Num11z1">
    <w:name w:val="WW8Num11z1"/>
    <w:rPr>
      <w:rFonts w:ascii="Wingdings" w:hAnsi="Wingdings" w:cs="Wingdings" w:hint="default"/>
      <w:sz w:val="16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  <w:rPr>
      <w:rFonts w:hint="default"/>
    </w:rPr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  <w:rPr>
      <w:rFonts w:ascii="Wingdings" w:hAnsi="Wingdings" w:cs="Wingdings" w:hint="default"/>
      <w:sz w:val="16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Wingdings" w:hAnsi="Wingdings" w:cs="Wingdings" w:hint="default"/>
      <w:sz w:val="24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  <w:rPr>
      <w:rFonts w:ascii="Wingdings" w:hAnsi="Wingdings" w:cs="Wingdings" w:hint="default"/>
      <w:sz w:val="16"/>
    </w:rPr>
  </w:style>
  <w:style w:type="character" w:customStyle="1" w:styleId="WW8Num16z1">
    <w:name w:val="WW8Num16z1"/>
    <w:rPr>
      <w:rFonts w:ascii="Symbol" w:hAnsi="Symbol" w:cs="Symbol" w:hint="default"/>
      <w:sz w:val="16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6z4">
    <w:name w:val="WW8Num16z4"/>
    <w:rPr>
      <w:rFonts w:ascii="Courier New" w:hAnsi="Courier New" w:cs="Courier New" w:hint="default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hAnsi="Symbol" w:cs="Symbol" w:hint="default"/>
      <w:sz w:val="20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Wingdings" w:hAnsi="Wingdings" w:cs="Wingdings" w:hint="default"/>
      <w:sz w:val="24"/>
    </w:rPr>
  </w:style>
  <w:style w:type="character" w:customStyle="1" w:styleId="WW8Num23z1">
    <w:name w:val="WW8Num23z1"/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3z4">
    <w:name w:val="WW8Num23z4"/>
    <w:rPr>
      <w:rFonts w:ascii="Courier New" w:hAnsi="Courier New" w:cs="Courier New" w:hint="default"/>
    </w:rPr>
  </w:style>
  <w:style w:type="character" w:customStyle="1" w:styleId="WW8Num24z0">
    <w:name w:val="WW8Num24z0"/>
    <w:rPr>
      <w:rFonts w:ascii="Wingdings" w:hAnsi="Wingdings" w:cs="Wingdings" w:hint="default"/>
      <w:sz w:val="24"/>
    </w:rPr>
  </w:style>
  <w:style w:type="character" w:customStyle="1" w:styleId="WW8Num24z1">
    <w:name w:val="WW8Num24z1"/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4z4">
    <w:name w:val="WW8Num24z4"/>
    <w:rPr>
      <w:rFonts w:ascii="Courier New" w:hAnsi="Courier New" w:cs="Courier New" w:hint="default"/>
    </w:rPr>
  </w:style>
  <w:style w:type="character" w:customStyle="1" w:styleId="WW8Num25z0">
    <w:name w:val="WW8Num25z0"/>
    <w:rPr>
      <w:rFonts w:ascii="Wingdings" w:hAnsi="Wingdings" w:cs="Wingdings" w:hint="default"/>
      <w:sz w:val="24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5z4">
    <w:name w:val="WW8Num25z4"/>
    <w:rPr>
      <w:rFonts w:ascii="Courier New" w:hAnsi="Courier New" w:cs="Courier New" w:hint="default"/>
    </w:rPr>
  </w:style>
  <w:style w:type="character" w:customStyle="1" w:styleId="WW8Num26z0">
    <w:name w:val="WW8Num26z0"/>
    <w:rPr>
      <w:rFonts w:ascii="Symbol" w:hAnsi="Symbol" w:cs="Symbol" w:hint="default"/>
      <w:spacing w:val="20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styleId="Carpredefinitoparagrafo0">
    <w:name w:val="Default Paragraph Font"/>
    <w:semiHidden/>
  </w:style>
  <w:style w:type="character" w:styleId="Numeropagina">
    <w:name w:val="page number"/>
    <w:basedOn w:val="Carpredefinitoparagrafo0"/>
    <w:semiHidden/>
  </w:style>
  <w:style w:type="character" w:customStyle="1" w:styleId="Caratterinotaapidipagina">
    <w:name w:val="Caratteri nota a piè di pagina"/>
    <w:rPr>
      <w:vertAlign w:val="superscript"/>
    </w:rPr>
  </w:style>
  <w:style w:type="character" w:customStyle="1" w:styleId="PidipaginaCarattere">
    <w:name w:val="Piè di pagina Carattere"/>
  </w:style>
  <w:style w:type="character" w:styleId="Rimandocommento">
    <w:name w:val="annotation reference"/>
    <w:basedOn w:val="Carpredefinitoparagrafo0"/>
    <w:semiHidden/>
    <w:rPr>
      <w:sz w:val="16"/>
      <w:szCs w:val="16"/>
    </w:rPr>
  </w:style>
  <w:style w:type="character" w:styleId="Collegamentoipertestuale">
    <w:name w:val="Hyperlink"/>
    <w:basedOn w:val="Carpredefinitoparagrafo0"/>
    <w:semiHidden/>
    <w:rPr>
      <w:color w:val="0000FF"/>
      <w:u w:val="single"/>
    </w:rPr>
  </w:style>
  <w:style w:type="character" w:customStyle="1" w:styleId="WW-Caratterepredefinitoparagrafo">
    <w:name w:val="WW-Carattere predefinito paragrafo"/>
  </w:style>
  <w:style w:type="character" w:styleId="Collegamentovisitato">
    <w:name w:val="FollowedHyperlink"/>
    <w:basedOn w:val="WW-Caratterepredefinitoparagrafo"/>
    <w:semiHidden/>
    <w:rPr>
      <w:color w:val="800080"/>
      <w:u w:val="single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paragraph" w:styleId="Titolo">
    <w:name w:val="Title"/>
    <w:basedOn w:val="Normale"/>
    <w:next w:val="Corpodeltesto"/>
    <w:qFormat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Pr>
      <w:rFonts w:cs="Mangal"/>
    </w:rPr>
  </w:style>
  <w:style w:type="paragraph" w:styleId="Didascalia">
    <w:name w:val="caption"/>
    <w:basedOn w:val="Normale"/>
    <w:next w:val="Normale"/>
    <w:qFormat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Pr>
      <w:sz w:val="20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Cs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ocollo@cert.cs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aggiornamento C def 27 giugno 2019</Template>
  <TotalTime>1</TotalTime>
  <Pages>10</Pages>
  <Words>2461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16457</CharactersWithSpaces>
  <SharedDoc>false</SharedDoc>
  <HLinks>
    <vt:vector size="6" baseType="variant">
      <vt:variant>
        <vt:i4>2293838</vt:i4>
      </vt:variant>
      <vt:variant>
        <vt:i4>761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cgallasso</dc:creator>
  <cp:keywords/>
  <cp:lastModifiedBy>15631RP</cp:lastModifiedBy>
  <cp:revision>3</cp:revision>
  <cp:lastPrinted>2018-07-03T10:27:00Z</cp:lastPrinted>
  <dcterms:created xsi:type="dcterms:W3CDTF">2019-06-27T12:59:00Z</dcterms:created>
  <dcterms:modified xsi:type="dcterms:W3CDTF">2019-06-27T13:00:00Z</dcterms:modified>
</cp:coreProperties>
</file>