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D4140F">
      <w:pPr>
        <w:jc w:val="center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jc w:val="center"/>
        <w:rPr>
          <w:rFonts w:ascii="Calibri" w:hAnsi="Calibri" w:cs="Calibri"/>
          <w:b w:val="0"/>
          <w:color w:val="CE181E"/>
          <w:sz w:val="20"/>
        </w:rPr>
      </w:pPr>
    </w:p>
    <w:p w:rsidR="00000000" w:rsidRDefault="00D4140F">
      <w:pPr>
        <w:rPr>
          <w:rFonts w:ascii="Calibri" w:hAnsi="Calibri" w:cs="Calibri"/>
          <w:b w:val="0"/>
          <w:color w:val="CE181E"/>
          <w:sz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  <w:lang w:val="it-IT" w:eastAsia="it-IT"/>
        </w:rPr>
        <w:t xml:space="preserve">                                                        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sz w:val="20"/>
          <w:lang w:val="it-IT" w:eastAsia="it-IT"/>
        </w:rPr>
        <w:fldChar w:fldCharType="end"/>
      </w:r>
      <w:bookmarkEnd w:id="0"/>
    </w:p>
    <w:p w:rsidR="00000000" w:rsidRDefault="00D4140F">
      <w:pPr>
        <w:rPr>
          <w:rFonts w:ascii="Calibri" w:hAnsi="Calibri" w:cs="Calibri"/>
          <w:b w:val="0"/>
          <w:i/>
          <w:sz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val="it-IT" w:eastAsia="it-IT"/>
        </w:rPr>
        <w:t xml:space="preserve">    </w:t>
      </w:r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                             </w:t>
      </w:r>
      <w:r w:rsidRPr="00FC6E55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val="it-IT" w:eastAsia="it-IT"/>
        </w:rPr>
        <w:t xml:space="preserve">  </w:t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1" w:name="__Fieldmark__1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</w:t>
      </w:r>
      <w:r w:rsidRPr="00FC6E55">
        <w:rPr>
          <w:sz w:val="22"/>
          <w:szCs w:val="22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bookmarkStart w:id="2" w:name="__Fieldmark__2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      </w:t>
      </w:r>
      <w:r w:rsidRPr="00FC6E55">
        <w:rPr>
          <w:b w:val="0"/>
          <w:sz w:val="22"/>
          <w:szCs w:val="22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 Codice Fiscale: </w:t>
      </w:r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fldChar w:fldCharType="end"/>
      </w:r>
    </w:p>
    <w:p w:rsidR="00000000" w:rsidRDefault="00D4140F">
      <w:pPr>
        <w:rPr>
          <w:rFonts w:ascii="Calibri" w:hAnsi="Calibri" w:cs="Calibri"/>
          <w:b w:val="0"/>
          <w:sz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residente a </w:t>
      </w:r>
      <w:bookmarkStart w:id="3" w:name="__Fieldmark__4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4" w:name="__Fieldmark__5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sz w:val="20"/>
        </w:rPr>
        <w:t xml:space="preserve"> n. </w:t>
      </w:r>
      <w:bookmarkStart w:id="5" w:name="__Fieldmark__6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 xml:space="preserve">        </w:t>
      </w:r>
      <w:r w:rsidRPr="00FC6E55">
        <w:rPr>
          <w:b w:val="0"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(CAP </w:t>
      </w:r>
      <w:bookmarkStart w:id="6" w:name="__Fieldmark__7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    </w:t>
      </w:r>
      <w:r w:rsidRPr="00FC6E55">
        <w:rPr>
          <w:b w:val="0"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>)</w:t>
      </w:r>
    </w:p>
    <w:p w:rsidR="00000000" w:rsidRDefault="00D4140F">
      <w:pPr>
        <w:spacing w:line="360" w:lineRule="auto"/>
        <w:jc w:val="both"/>
        <w:rPr>
          <w:rFonts w:ascii="Calibri" w:hAnsi="Calibri" w:cs="Calibri"/>
          <w:b w:val="0"/>
          <w:sz w:val="20"/>
        </w:rPr>
      </w:pPr>
    </w:p>
    <w:p w:rsidR="00000000" w:rsidRDefault="00D4140F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sz w:val="22"/>
          <w:szCs w:val="22"/>
        </w:rPr>
        <w:fldChar w:fldCharType="end"/>
      </w:r>
    </w:p>
    <w:p w:rsidR="00000000" w:rsidRDefault="00D4140F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bookmarkStart w:id="7" w:name="__Fieldmark__8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  <w:lang w:val="it-IT" w:eastAsia="it-IT"/>
        </w:rPr>
        <w:t xml:space="preserve">                              </w:t>
      </w:r>
      <w:r w:rsidRPr="00FC6E55">
        <w:rPr>
          <w:b w:val="0"/>
          <w:sz w:val="22"/>
          <w:szCs w:val="22"/>
          <w:lang w:val="it-IT" w:eastAsia="it-IT"/>
        </w:rPr>
        <w:t xml:space="preserve">                          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8" w:name="__Fieldmark__9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sz w:val="22"/>
          <w:szCs w:val="22"/>
          <w:lang w:val="it-IT" w:eastAsia="it-IT"/>
        </w:rPr>
        <w:t>  </w:t>
      </w:r>
      <w:r w:rsidRPr="00FC6E55">
        <w:rPr>
          <w:b w:val="0"/>
          <w:sz w:val="22"/>
          <w:szCs w:val="22"/>
          <w:lang w:val="it-IT" w:eastAsia="it-IT"/>
        </w:rPr>
        <w:t xml:space="preserve">  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>)</w:t>
      </w:r>
    </w:p>
    <w:p w:rsidR="00000000" w:rsidRDefault="00D4140F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bookmarkStart w:id="9" w:name="__Fieldmark__10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  <w:lang w:val="it-IT" w:eastAsia="it-IT"/>
        </w:rPr>
        <w:t>                                 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n. </w:t>
      </w:r>
      <w:bookmarkStart w:id="10" w:name="__Fieldmark__11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 xml:space="preserve"> (CAP </w:t>
      </w:r>
      <w:bookmarkStart w:id="11" w:name="__Fieldmark__12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sz w:val="20"/>
        </w:rPr>
        <w:t>)</w:t>
      </w:r>
    </w:p>
    <w:p w:rsidR="00000000" w:rsidRDefault="00D4140F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</w:t>
      </w:r>
      <w:r>
        <w:rPr>
          <w:rFonts w:ascii="Calibri" w:hAnsi="Calibri" w:cs="Calibri"/>
          <w:b w:val="0"/>
          <w:sz w:val="20"/>
        </w:rPr>
        <w:t xml:space="preserve">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000000" w:rsidRDefault="00D4140F">
      <w:pPr>
        <w:jc w:val="both"/>
        <w:rPr>
          <w:rFonts w:ascii="Calibri" w:hAnsi="Calibri" w:cs="Calibri"/>
          <w:b w:val="0"/>
          <w:sz w:val="20"/>
        </w:rPr>
      </w:pPr>
    </w:p>
    <w:p w:rsidR="00000000" w:rsidRDefault="00D4140F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000000" w:rsidRDefault="00D4140F">
      <w:pPr>
        <w:jc w:val="center"/>
        <w:rPr>
          <w:rFonts w:ascii="Calibri" w:hAnsi="Calibri" w:cs="Calibri"/>
          <w:smallCaps/>
          <w:kern w:val="2"/>
          <w:sz w:val="22"/>
          <w:szCs w:val="22"/>
        </w:rPr>
      </w:pPr>
      <w:r>
        <w:rPr>
          <w:rFonts w:ascii="Calibri" w:hAnsi="Calibri"/>
          <w:sz w:val="20"/>
        </w:rPr>
        <w:t>ai sensi degli art. 46 e 47 del D.</w:t>
      </w:r>
      <w:r>
        <w:rPr>
          <w:rFonts w:ascii="Calibri" w:hAnsi="Calibri"/>
          <w:sz w:val="20"/>
        </w:rPr>
        <w:t>P.R. 28 dicembre 2000, n. 445</w:t>
      </w:r>
    </w:p>
    <w:p w:rsidR="00000000" w:rsidRDefault="00D4140F">
      <w:pPr>
        <w:rPr>
          <w:rFonts w:ascii="Calibri" w:hAnsi="Calibri" w:cs="Calibri"/>
          <w:smallCaps/>
          <w:sz w:val="22"/>
          <w:szCs w:val="22"/>
        </w:rPr>
      </w:pPr>
    </w:p>
    <w:p w:rsidR="00000000" w:rsidRDefault="00D4140F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</w:p>
    <w:p w:rsidR="00000000" w:rsidRPr="00FC6E55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/>
          <w:bCs/>
          <w:sz w:val="24"/>
          <w:szCs w:val="24"/>
          <w:lang w:val="en-GB"/>
        </w:rPr>
      </w:pPr>
      <w:r w:rsidRPr="00FC6E55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C6E55">
        <w:rPr>
          <w:rFonts w:ascii="Arial" w:hAnsi="Arial" w:cs="Arial"/>
          <w:b/>
          <w:bCs/>
          <w:sz w:val="24"/>
          <w:szCs w:val="24"/>
          <w:lang w:val="en-GB"/>
        </w:rPr>
        <w:instrText xml:space="preserve"> FORMTEXT </w:instrText>
      </w:r>
      <w:r w:rsidRPr="00FC6E55">
        <w:rPr>
          <w:rFonts w:ascii="Arial" w:hAnsi="Arial" w:cs="Arial"/>
          <w:b/>
          <w:bCs/>
          <w:sz w:val="24"/>
          <w:szCs w:val="24"/>
        </w:rPr>
      </w:r>
      <w:r w:rsidRPr="00FC6E55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FC6E55">
        <w:rPr>
          <w:rFonts w:ascii="Arial" w:hAnsi="Arial" w:cs="Arial"/>
          <w:b/>
          <w:bCs/>
          <w:sz w:val="24"/>
          <w:szCs w:val="24"/>
          <w:lang w:val="it-IT" w:eastAsia="it-IT"/>
        </w:rPr>
        <w:t xml:space="preserve">                                                        </w:t>
      </w:r>
      <w:r w:rsidRPr="00FC6E55">
        <w:rPr>
          <w:rFonts w:ascii="Arial" w:hAnsi="Arial" w:cs="Arial"/>
          <w:b/>
          <w:bCs/>
          <w:sz w:val="24"/>
          <w:szCs w:val="24"/>
          <w:lang w:val="it-IT" w:eastAsia="it-IT"/>
        </w:rPr>
        <w:fldChar w:fldCharType="end"/>
      </w:r>
    </w:p>
    <w:p w:rsidR="00000000" w:rsidRDefault="00D4140F">
      <w:pPr>
        <w:pStyle w:val="Corpodeltesto"/>
        <w:rPr>
          <w:rFonts w:ascii="Calibri" w:hAnsi="Calibri" w:cs="Calibri"/>
          <w:sz w:val="20"/>
          <w:lang w:val="en-GB"/>
        </w:rPr>
      </w:pPr>
    </w:p>
    <w:p w:rsidR="00000000" w:rsidRDefault="00D4140F">
      <w:pPr>
        <w:pStyle w:val="Corpodeltesto"/>
        <w:rPr>
          <w:rFonts w:ascii="Calibri" w:hAnsi="Calibri" w:cs="Calibri"/>
          <w:sz w:val="20"/>
          <w:lang w:val="en-GB"/>
        </w:rPr>
      </w:pPr>
    </w:p>
    <w:p w:rsidR="00000000" w:rsidRDefault="00D4140F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FC6E55">
        <w:rPr>
          <w:sz w:val="22"/>
          <w:szCs w:val="22"/>
          <w:lang w:val="en-GB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sz w:val="22"/>
          <w:szCs w:val="22"/>
        </w:rPr>
        <w:fldChar w:fldCharType="end"/>
      </w:r>
    </w:p>
    <w:p w:rsidR="00000000" w:rsidRDefault="00D4140F">
      <w:pPr>
        <w:pStyle w:val="Corpodeltesto"/>
        <w:rPr>
          <w:lang w:val="en-GB"/>
        </w:rPr>
      </w:pPr>
    </w:p>
    <w:p w:rsidR="00000000" w:rsidRDefault="00D4140F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000000" w:rsidRDefault="00D4140F">
      <w:pPr>
        <w:rPr>
          <w:rFonts w:ascii="Calibri" w:hAnsi="Calibri" w:cs="Calibri"/>
          <w:sz w:val="20"/>
        </w:rPr>
      </w:pPr>
    </w:p>
    <w:p w:rsidR="00000000" w:rsidRPr="00FC6E55" w:rsidRDefault="00D4140F">
      <w:pPr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Via </w:t>
      </w:r>
      <w:r w:rsidR="00FC6E55" w:rsidRPr="00FC6E55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="00FC6E55" w:rsidRPr="00FC6E55">
        <w:rPr>
          <w:b w:val="0"/>
          <w:bCs/>
          <w:sz w:val="22"/>
          <w:szCs w:val="22"/>
        </w:rPr>
        <w:instrText xml:space="preserve"> FORMTEXT </w:instrText>
      </w:r>
      <w:r w:rsidR="00FC6E55" w:rsidRPr="00FC6E55">
        <w:rPr>
          <w:b w:val="0"/>
          <w:bCs/>
          <w:sz w:val="22"/>
          <w:szCs w:val="22"/>
        </w:rPr>
      </w:r>
      <w:r w:rsidR="00FC6E55" w:rsidRPr="00FC6E55">
        <w:rPr>
          <w:b w:val="0"/>
          <w:bCs/>
          <w:sz w:val="22"/>
          <w:szCs w:val="22"/>
        </w:rPr>
        <w:fldChar w:fldCharType="separate"/>
      </w:r>
      <w:r w:rsidR="00FC6E55" w:rsidRPr="00FC6E55">
        <w:rPr>
          <w:b w:val="0"/>
          <w:bCs/>
          <w:noProof/>
          <w:sz w:val="22"/>
          <w:szCs w:val="22"/>
        </w:rPr>
        <w:t> </w:t>
      </w:r>
      <w:r w:rsidR="00FC6E55" w:rsidRPr="00FC6E55">
        <w:rPr>
          <w:b w:val="0"/>
          <w:bCs/>
          <w:noProof/>
          <w:sz w:val="22"/>
          <w:szCs w:val="22"/>
        </w:rPr>
        <w:t> </w:t>
      </w:r>
      <w:r w:rsidR="00FC6E55" w:rsidRPr="00FC6E55">
        <w:rPr>
          <w:b w:val="0"/>
          <w:bCs/>
          <w:noProof/>
          <w:sz w:val="22"/>
          <w:szCs w:val="22"/>
        </w:rPr>
        <w:t> </w:t>
      </w:r>
      <w:r w:rsidR="00FC6E55" w:rsidRPr="00FC6E55">
        <w:rPr>
          <w:b w:val="0"/>
          <w:bCs/>
          <w:noProof/>
          <w:sz w:val="22"/>
          <w:szCs w:val="22"/>
        </w:rPr>
        <w:t> </w:t>
      </w:r>
      <w:r w:rsidR="00FC6E55" w:rsidRPr="00FC6E55">
        <w:rPr>
          <w:b w:val="0"/>
          <w:bCs/>
          <w:noProof/>
          <w:sz w:val="22"/>
          <w:szCs w:val="22"/>
        </w:rPr>
        <w:t> </w:t>
      </w:r>
      <w:r w:rsidR="00FC6E55" w:rsidRPr="00FC6E55">
        <w:rPr>
          <w:b w:val="0"/>
          <w:bCs/>
          <w:sz w:val="22"/>
          <w:szCs w:val="22"/>
        </w:rPr>
        <w:fldChar w:fldCharType="end"/>
      </w:r>
      <w:r w:rsidRPr="00FC6E55">
        <w:rPr>
          <w:rFonts w:ascii="Calibri" w:hAnsi="Calibri" w:cs="Calibri"/>
          <w:b w:val="0"/>
          <w:bCs/>
          <w:sz w:val="20"/>
        </w:rPr>
        <w:t xml:space="preserve"> n. </w:t>
      </w:r>
      <w:bookmarkStart w:id="12" w:name="__Fieldmark__14_4095466787"/>
      <w:r w:rsidRPr="00FC6E55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C6E55">
        <w:rPr>
          <w:b w:val="0"/>
          <w:bCs/>
          <w:sz w:val="22"/>
          <w:szCs w:val="22"/>
        </w:rPr>
        <w:instrText xml:space="preserve"> FORMTEXT </w:instrText>
      </w:r>
      <w:r w:rsidRPr="00FC6E55">
        <w:rPr>
          <w:b w:val="0"/>
          <w:bCs/>
          <w:sz w:val="22"/>
          <w:szCs w:val="22"/>
        </w:rPr>
      </w:r>
      <w:r w:rsidRPr="00FC6E55">
        <w:rPr>
          <w:b w:val="0"/>
          <w:bCs/>
          <w:sz w:val="22"/>
          <w:szCs w:val="22"/>
        </w:rPr>
        <w:fldChar w:fldCharType="separate"/>
      </w:r>
      <w:r w:rsidRPr="00FC6E55">
        <w:rPr>
          <w:b w:val="0"/>
          <w:bCs/>
          <w:sz w:val="22"/>
          <w:szCs w:val="22"/>
        </w:rPr>
        <w:t>     </w:t>
      </w:r>
      <w:r w:rsidRPr="00FC6E55">
        <w:rPr>
          <w:b w:val="0"/>
          <w:bCs/>
          <w:sz w:val="22"/>
          <w:szCs w:val="22"/>
        </w:rPr>
        <w:fldChar w:fldCharType="end"/>
      </w:r>
      <w:bookmarkEnd w:id="12"/>
    </w:p>
    <w:p w:rsidR="00000000" w:rsidRPr="00FC6E55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Pr="00FC6E55" w:rsidRDefault="00D4140F">
      <w:pPr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Frazione </w:t>
      </w:r>
      <w:bookmarkStart w:id="13" w:name="__Fieldmark__15_4095466787"/>
      <w:r w:rsidRPr="00FC6E55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bCs/>
          <w:sz w:val="22"/>
          <w:szCs w:val="22"/>
        </w:rPr>
        <w:instrText xml:space="preserve"> FORMTEXT </w:instrText>
      </w:r>
      <w:r w:rsidRPr="00FC6E55">
        <w:rPr>
          <w:b w:val="0"/>
          <w:bCs/>
          <w:sz w:val="22"/>
          <w:szCs w:val="22"/>
        </w:rPr>
      </w:r>
      <w:r w:rsidRPr="00FC6E55">
        <w:rPr>
          <w:b w:val="0"/>
          <w:bCs/>
          <w:sz w:val="22"/>
          <w:szCs w:val="22"/>
        </w:rPr>
        <w:fldChar w:fldCharType="separate"/>
      </w:r>
      <w:r w:rsidRPr="00FC6E55">
        <w:rPr>
          <w:b w:val="0"/>
          <w:bCs/>
          <w:sz w:val="22"/>
          <w:szCs w:val="22"/>
        </w:rPr>
        <w:t>     </w:t>
      </w:r>
      <w:r w:rsidRPr="00FC6E55">
        <w:rPr>
          <w:b w:val="0"/>
          <w:bCs/>
          <w:sz w:val="22"/>
          <w:szCs w:val="22"/>
        </w:rPr>
        <w:fldChar w:fldCharType="end"/>
      </w:r>
      <w:bookmarkEnd w:id="13"/>
      <w:r w:rsidRPr="00FC6E55">
        <w:rPr>
          <w:rFonts w:ascii="Calibri" w:hAnsi="Calibri" w:cs="Calibri"/>
          <w:b w:val="0"/>
          <w:bCs/>
          <w:sz w:val="20"/>
        </w:rPr>
        <w:t xml:space="preserve"> Comune </w:t>
      </w:r>
      <w:bookmarkStart w:id="14" w:name="__Fieldmark__16_4095466787"/>
      <w:r w:rsidRPr="00FC6E55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C6E55">
        <w:rPr>
          <w:b w:val="0"/>
          <w:bCs/>
          <w:sz w:val="22"/>
          <w:szCs w:val="22"/>
        </w:rPr>
        <w:instrText xml:space="preserve"> FORMTEXT </w:instrText>
      </w:r>
      <w:r w:rsidRPr="00FC6E55">
        <w:rPr>
          <w:b w:val="0"/>
          <w:bCs/>
          <w:sz w:val="22"/>
          <w:szCs w:val="22"/>
        </w:rPr>
      </w:r>
      <w:r w:rsidRPr="00FC6E55">
        <w:rPr>
          <w:b w:val="0"/>
          <w:bCs/>
          <w:sz w:val="22"/>
          <w:szCs w:val="22"/>
        </w:rPr>
        <w:fldChar w:fldCharType="separate"/>
      </w:r>
      <w:r w:rsidRPr="00FC6E55">
        <w:rPr>
          <w:b w:val="0"/>
          <w:bCs/>
          <w:sz w:val="22"/>
          <w:szCs w:val="22"/>
        </w:rPr>
        <w:t>     </w:t>
      </w:r>
      <w:r w:rsidRPr="00FC6E55">
        <w:rPr>
          <w:b w:val="0"/>
          <w:bCs/>
          <w:sz w:val="22"/>
          <w:szCs w:val="22"/>
        </w:rPr>
        <w:fldChar w:fldCharType="end"/>
      </w:r>
      <w:bookmarkEnd w:id="14"/>
    </w:p>
    <w:p w:rsidR="00000000" w:rsidRPr="00FC6E55" w:rsidRDefault="00D4140F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Pr="00FC6E55" w:rsidRDefault="00D4140F">
      <w:pPr>
        <w:pStyle w:val="Titolo4"/>
        <w:rPr>
          <w:b w:val="0"/>
        </w:rPr>
      </w:pPr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5" w:name="__Fieldmark__17_4095466787"/>
      <w:r w:rsidRPr="00FC6E55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C6E55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C6E55">
        <w:rPr>
          <w:b w:val="0"/>
          <w:bCs/>
          <w:spacing w:val="20"/>
          <w:sz w:val="22"/>
          <w:szCs w:val="22"/>
        </w:rPr>
      </w:r>
      <w:r w:rsidRPr="00FC6E55">
        <w:rPr>
          <w:b w:val="0"/>
          <w:bCs/>
          <w:spacing w:val="20"/>
          <w:sz w:val="22"/>
          <w:szCs w:val="22"/>
        </w:rPr>
        <w:fldChar w:fldCharType="separate"/>
      </w:r>
      <w:r w:rsidRPr="00FC6E55">
        <w:rPr>
          <w:b w:val="0"/>
          <w:bCs/>
          <w:spacing w:val="20"/>
          <w:sz w:val="22"/>
          <w:szCs w:val="22"/>
        </w:rPr>
        <w:t>     </w:t>
      </w:r>
      <w:r w:rsidRPr="00FC6E55">
        <w:rPr>
          <w:b w:val="0"/>
          <w:bCs/>
          <w:spacing w:val="20"/>
          <w:sz w:val="22"/>
          <w:szCs w:val="22"/>
        </w:rPr>
        <w:fldChar w:fldCharType="end"/>
      </w:r>
      <w:bookmarkEnd w:id="15"/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6" w:name="__Fieldmark__18_4095466787"/>
      <w:r w:rsidRPr="00FC6E55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C6E55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FC6E55">
        <w:rPr>
          <w:b w:val="0"/>
          <w:bCs/>
          <w:spacing w:val="20"/>
          <w:sz w:val="22"/>
          <w:szCs w:val="22"/>
        </w:rPr>
      </w:r>
      <w:r w:rsidRPr="00FC6E55">
        <w:rPr>
          <w:b w:val="0"/>
          <w:bCs/>
          <w:spacing w:val="20"/>
          <w:sz w:val="22"/>
          <w:szCs w:val="22"/>
        </w:rPr>
        <w:fldChar w:fldCharType="separate"/>
      </w:r>
      <w:r w:rsidRPr="00FC6E55">
        <w:rPr>
          <w:b w:val="0"/>
          <w:bCs/>
          <w:spacing w:val="20"/>
          <w:sz w:val="22"/>
          <w:szCs w:val="22"/>
        </w:rPr>
        <w:t>  </w:t>
      </w:r>
      <w:r w:rsidRPr="00FC6E55">
        <w:rPr>
          <w:b w:val="0"/>
          <w:bCs/>
          <w:spacing w:val="20"/>
          <w:sz w:val="22"/>
          <w:szCs w:val="22"/>
        </w:rPr>
        <w:fldChar w:fldCharType="end"/>
      </w:r>
      <w:bookmarkEnd w:id="16"/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000000" w:rsidRPr="00FC6E55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Pr="00FC6E55" w:rsidRDefault="00D4140F">
      <w:pPr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C/o </w:t>
      </w:r>
      <w:bookmarkStart w:id="17" w:name="__Fieldmark__19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C6E55">
        <w:rPr>
          <w:b w:val="0"/>
          <w:bCs/>
          <w:sz w:val="22"/>
          <w:szCs w:val="22"/>
          <w:lang w:val="it-IT" w:eastAsia="it-IT"/>
        </w:rPr>
        <w:fldChar w:fldCharType="end"/>
      </w:r>
      <w:bookmarkEnd w:id="17"/>
    </w:p>
    <w:p w:rsidR="00000000" w:rsidRPr="00FC6E55" w:rsidRDefault="00D4140F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Pr="00FC6E55" w:rsidRDefault="00D4140F">
      <w:pPr>
        <w:jc w:val="both"/>
        <w:rPr>
          <w:b w:val="0"/>
        </w:rPr>
      </w:pPr>
      <w:r w:rsidRPr="00FC6E55">
        <w:rPr>
          <w:rFonts w:ascii="Calibri" w:hAnsi="Calibri" w:cs="Calibri"/>
          <w:b w:val="0"/>
          <w:sz w:val="20"/>
        </w:rPr>
        <w:t xml:space="preserve">Sede Amministrativa </w:t>
      </w:r>
      <w:r w:rsidRPr="00FC6E55"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 w:rsidRPr="00FC6E55"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000000" w:rsidRPr="00FC6E55" w:rsidRDefault="00D4140F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000000" w:rsidRPr="00FC6E55" w:rsidRDefault="00D4140F">
      <w:pPr>
        <w:jc w:val="both"/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Via </w:t>
      </w:r>
      <w:bookmarkStart w:id="18" w:name="__Fieldmark__20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18"/>
      <w:r w:rsidRPr="00FC6E55">
        <w:rPr>
          <w:rFonts w:ascii="Calibri" w:hAnsi="Calibri" w:cs="Calibri"/>
          <w:b w:val="0"/>
          <w:bCs/>
          <w:sz w:val="20"/>
        </w:rPr>
        <w:t xml:space="preserve"> n. </w:t>
      </w:r>
      <w:bookmarkStart w:id="19" w:name="__Fieldmark__21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19"/>
    </w:p>
    <w:p w:rsidR="00000000" w:rsidRPr="00FC6E55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Pr="00FC6E55" w:rsidRDefault="00D4140F">
      <w:pPr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Frazione </w:t>
      </w:r>
      <w:bookmarkStart w:id="20" w:name="__Fieldmark__22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20"/>
      <w:r w:rsidRPr="00FC6E55">
        <w:rPr>
          <w:rFonts w:ascii="Calibri" w:hAnsi="Calibri" w:cs="Calibri"/>
          <w:b w:val="0"/>
          <w:bCs/>
          <w:sz w:val="20"/>
        </w:rPr>
        <w:t xml:space="preserve"> Comune </w:t>
      </w:r>
      <w:bookmarkStart w:id="21" w:name="__Fieldmark__23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21"/>
    </w:p>
    <w:p w:rsidR="00000000" w:rsidRPr="00FC6E55" w:rsidRDefault="00D4140F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Pr="00FC6E55" w:rsidRDefault="00D4140F">
      <w:pPr>
        <w:pStyle w:val="Titolo4"/>
        <w:rPr>
          <w:b w:val="0"/>
        </w:rPr>
      </w:pPr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2" w:name="__Fieldmark__24_4095466787"/>
      <w:r w:rsidRPr="00FC6E55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C6E55">
        <w:rPr>
          <w:b w:val="0"/>
          <w:spacing w:val="20"/>
          <w:sz w:val="22"/>
          <w:szCs w:val="22"/>
        </w:rPr>
        <w:instrText xml:space="preserve"> FORMTEXT </w:instrText>
      </w:r>
      <w:r w:rsidRPr="00FC6E55">
        <w:rPr>
          <w:b w:val="0"/>
          <w:spacing w:val="20"/>
          <w:sz w:val="22"/>
          <w:szCs w:val="22"/>
        </w:rPr>
      </w:r>
      <w:r w:rsidRPr="00FC6E55">
        <w:rPr>
          <w:b w:val="0"/>
          <w:spacing w:val="20"/>
          <w:sz w:val="22"/>
          <w:szCs w:val="22"/>
        </w:rPr>
        <w:fldChar w:fldCharType="separate"/>
      </w:r>
      <w:r w:rsidRPr="00FC6E55">
        <w:rPr>
          <w:b w:val="0"/>
          <w:spacing w:val="20"/>
          <w:sz w:val="22"/>
          <w:szCs w:val="22"/>
        </w:rPr>
        <w:t>     </w:t>
      </w:r>
      <w:r w:rsidRPr="00FC6E55">
        <w:rPr>
          <w:b w:val="0"/>
          <w:spacing w:val="20"/>
          <w:sz w:val="22"/>
          <w:szCs w:val="22"/>
        </w:rPr>
        <w:fldChar w:fldCharType="end"/>
      </w:r>
      <w:bookmarkEnd w:id="22"/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3" w:name="__Fieldmark__25_4095466787"/>
      <w:r w:rsidRPr="00FC6E55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C6E55">
        <w:rPr>
          <w:b w:val="0"/>
          <w:spacing w:val="20"/>
          <w:sz w:val="22"/>
          <w:szCs w:val="22"/>
        </w:rPr>
        <w:instrText xml:space="preserve"> FORMTEXT </w:instrText>
      </w:r>
      <w:r w:rsidRPr="00FC6E55">
        <w:rPr>
          <w:b w:val="0"/>
          <w:spacing w:val="20"/>
          <w:sz w:val="22"/>
          <w:szCs w:val="22"/>
        </w:rPr>
      </w:r>
      <w:r w:rsidRPr="00FC6E55">
        <w:rPr>
          <w:b w:val="0"/>
          <w:spacing w:val="20"/>
          <w:sz w:val="22"/>
          <w:szCs w:val="22"/>
        </w:rPr>
        <w:fldChar w:fldCharType="separate"/>
      </w:r>
      <w:r w:rsidRPr="00FC6E55">
        <w:rPr>
          <w:b w:val="0"/>
          <w:spacing w:val="20"/>
          <w:sz w:val="22"/>
          <w:szCs w:val="22"/>
        </w:rPr>
        <w:t>  </w:t>
      </w:r>
      <w:r w:rsidRPr="00FC6E55">
        <w:rPr>
          <w:b w:val="0"/>
          <w:spacing w:val="20"/>
          <w:sz w:val="22"/>
          <w:szCs w:val="22"/>
        </w:rPr>
        <w:fldChar w:fldCharType="end"/>
      </w:r>
      <w:bookmarkEnd w:id="23"/>
      <w:r w:rsidRPr="00FC6E55"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000000" w:rsidRPr="00FC6E55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Pr="00FC6E55" w:rsidRDefault="00D4140F">
      <w:pPr>
        <w:rPr>
          <w:b w:val="0"/>
        </w:rPr>
      </w:pPr>
      <w:r w:rsidRPr="00FC6E55">
        <w:rPr>
          <w:rFonts w:ascii="Calibri" w:hAnsi="Calibri" w:cs="Calibri"/>
          <w:b w:val="0"/>
          <w:bCs/>
          <w:sz w:val="20"/>
        </w:rPr>
        <w:t xml:space="preserve">C/o </w:t>
      </w:r>
      <w:bookmarkStart w:id="24" w:name="__Fieldmark__26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24"/>
    </w:p>
    <w:p w:rsidR="00000000" w:rsidRPr="00FC6E55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5" w:name="__Fieldmark__27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5"/>
      <w:r>
        <w:rPr>
          <w:rFonts w:ascii="Calibri" w:hAnsi="Calibri" w:cs="Calibri"/>
          <w:bCs/>
          <w:spacing w:val="20"/>
        </w:rPr>
        <w:t xml:space="preserve"> Amministrativa </w:t>
      </w:r>
      <w:bookmarkStart w:id="26" w:name="__Fieldmark__28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6"/>
    </w:p>
    <w:p w:rsidR="00000000" w:rsidRDefault="00D4140F">
      <w:pPr>
        <w:rPr>
          <w:rFonts w:ascii="Calibri" w:hAnsi="Calibri" w:cs="Calibri"/>
          <w:bCs/>
          <w:sz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Telefono </w:t>
      </w:r>
      <w:bookmarkStart w:id="27" w:name="__Fieldmark__29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bookmarkEnd w:id="27"/>
      <w:r>
        <w:rPr>
          <w:rFonts w:ascii="Calibri" w:hAnsi="Calibri" w:cs="Calibri"/>
          <w:b w:val="0"/>
          <w:sz w:val="20"/>
        </w:rPr>
        <w:t xml:space="preserve"> </w:t>
      </w:r>
      <w:bookmarkStart w:id="28" w:name="__Fieldmark__30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28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Cellulare </w:t>
      </w:r>
      <w:bookmarkStart w:id="29" w:name="__Fieldmark__31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29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E-mail </w:t>
      </w:r>
      <w:bookmarkStart w:id="30" w:name="__Fieldmark__32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30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 xml:space="preserve">Indirizzo Internet </w:t>
      </w:r>
      <w:bookmarkStart w:id="31" w:name="__Fieldmark__33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</w:instrText>
      </w:r>
      <w:r w:rsidRPr="00FC6E55">
        <w:rPr>
          <w:b w:val="0"/>
          <w:sz w:val="22"/>
          <w:szCs w:val="22"/>
        </w:rPr>
        <w:instrText xml:space="preserve">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31"/>
    </w:p>
    <w:p w:rsidR="00000000" w:rsidRDefault="00D4140F">
      <w:pPr>
        <w:rPr>
          <w:rFonts w:ascii="Calibri" w:hAnsi="Calibri" w:cs="Calibri"/>
          <w:b w:val="0"/>
          <w:i/>
          <w:iCs/>
          <w:sz w:val="20"/>
        </w:rPr>
      </w:pPr>
    </w:p>
    <w:p w:rsidR="00000000" w:rsidRDefault="00D4140F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2" w:name="__Fieldmark__34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32"/>
    </w:p>
    <w:p w:rsidR="00000000" w:rsidRDefault="00D4140F">
      <w:pPr>
        <w:tabs>
          <w:tab w:val="left" w:pos="2700"/>
        </w:tabs>
        <w:jc w:val="both"/>
        <w:rPr>
          <w:rFonts w:ascii="Calibri" w:hAnsi="Calibri" w:cs="Calibri"/>
          <w:bCs/>
          <w:sz w:val="20"/>
        </w:rPr>
      </w:pPr>
    </w:p>
    <w:p w:rsidR="00000000" w:rsidRDefault="00D4140F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000000" w:rsidRDefault="00D4140F">
      <w:pPr>
        <w:tabs>
          <w:tab w:val="left" w:pos="2700"/>
        </w:tabs>
        <w:jc w:val="both"/>
        <w:rPr>
          <w:rFonts w:ascii="Calibri" w:hAnsi="Calibri" w:cs="Calibri"/>
          <w:bCs/>
          <w:spacing w:val="0"/>
          <w:sz w:val="24"/>
          <w:szCs w:val="24"/>
        </w:rPr>
      </w:pPr>
    </w:p>
    <w:tbl>
      <w:tblPr>
        <w:tblW w:w="5000" w:type="pct"/>
        <w:tblInd w:w="-45" w:type="dxa"/>
        <w:tblLayout w:type="fixed"/>
        <w:tblLook w:val="0000"/>
      </w:tblPr>
      <w:tblGrid>
        <w:gridCol w:w="462"/>
        <w:gridCol w:w="3361"/>
        <w:gridCol w:w="1013"/>
        <w:gridCol w:w="2608"/>
        <w:gridCol w:w="2407"/>
      </w:tblGrid>
      <w:tr w:rsidR="00000000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000000" w:rsidRDefault="00D4140F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SVOLTA*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SEZIONE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000000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33" w:name="__Fieldmark__35_4095466787"/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33"/>
          </w:p>
          <w:p w:rsidR="00000000" w:rsidRDefault="00D4140F">
            <w:pPr>
              <w:pStyle w:val="Rientrocorpodeltesto"/>
              <w:spacing w:before="120" w:line="240" w:lineRule="auto"/>
              <w:ind w:left="0"/>
            </w:pPr>
          </w:p>
          <w:p w:rsidR="00000000" w:rsidRDefault="00D4140F">
            <w:pPr>
              <w:pStyle w:val="Rientrocorpodeltesto"/>
              <w:spacing w:before="120" w:line="240" w:lineRule="auto"/>
              <w:ind w:left="0"/>
            </w:pPr>
          </w:p>
          <w:p w:rsidR="00000000" w:rsidRDefault="00D4140F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bookmarkStart w:id="34" w:name="__Fieldmark__38_4095466787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"/>
            <w:r>
              <w:rPr>
                <w:rFonts w:ascii="Calibri" w:hAnsi="Calibri" w:cs="Calibri"/>
                <w:b/>
                <w:sz w:val="20"/>
              </w:rPr>
              <w:t xml:space="preserve"> A</w:t>
            </w:r>
            <w:r>
              <w:rPr>
                <w:rFonts w:ascii="Calibri" w:hAnsi="Calibri" w:cs="Calibri"/>
                <w:b/>
                <w:sz w:val="20"/>
              </w:rPr>
              <w:t xml:space="preserve">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bookmarkStart w:id="35" w:name="__Fieldmark__39_4095466787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5"/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36" w:name="__Fieldmark__40_4095466787"/>
          <w:p w:rsidR="00000000" w:rsidRDefault="00D4140F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36"/>
          </w:p>
        </w:tc>
        <w:bookmarkStart w:id="37" w:name="__Fieldmark__41_4095466787"/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37"/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bookmarkStart w:id="38" w:name="__Fieldmark__4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8"/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bookmarkStart w:id="39" w:name="__Fieldmark__43_4095466787"/>
          <w:p w:rsidR="00000000" w:rsidRDefault="00D4140F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39"/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bookmarkStart w:id="40" w:name="__Fieldmark__44_4095466787"/>
          <w:p w:rsidR="00000000" w:rsidRDefault="00D4140F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4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1" w:name="__Fieldmark__45_4095466787"/>
          <w:p w:rsidR="00000000" w:rsidRDefault="00D4140F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41"/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2" w:name="__Fieldmark__46_4095466787"/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42"/>
          </w:p>
        </w:tc>
        <w:bookmarkStart w:id="43" w:name="__Fieldmark__47_4095466787"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4" w:name="__Fieldmark__48_4095466787"/>
          <w:p w:rsidR="00000000" w:rsidRDefault="00D4140F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5" w:name="__Fieldmark__49_4095466787"/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4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46" w:name="__Fieldmark__50_4095466787"/>
          <w:p w:rsidR="00000000" w:rsidRDefault="00D4140F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7" w:name="__Fieldmark__51_4095466787"/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47"/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48" w:name="__Fieldmark__57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8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49" w:name="__Fieldmark__74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9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0" w:name="__Fieldmark__91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0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rPr>
          <w:cantSplit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1" w:name="__Fieldmark__108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1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rPr>
          <w:cantSplit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6.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2" w:name="__Fieldmark__125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2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3" w:name="__Fieldmark__142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3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lastRenderedPageBreak/>
              <w:t xml:space="preserve">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8.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4" w:name="__Fieldmark__159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4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5" w:name="__Fieldmark__176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5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FC6E55" w:rsidTr="00FC6E55"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Pr="00FC6E55" w:rsidRDefault="00FC6E55" w:rsidP="00FC6E55">
            <w:pPr>
              <w:pStyle w:val="Rientrocorpodeltesto"/>
              <w:spacing w:before="120" w:line="240" w:lineRule="auto"/>
              <w:ind w:left="0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 w:val="0"/>
                <w:iCs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 w:val="0"/>
                <w:iCs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</w:p>
          <w:p w:rsidR="00FC6E55" w:rsidRDefault="00FC6E55" w:rsidP="00FC6E55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iCs/>
                <w:spacing w:val="0"/>
                <w:sz w:val="20"/>
              </w:rPr>
              <w:t xml:space="preserve">Attività: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A    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sz w:val="20"/>
              </w:rPr>
              <w:t xml:space="preserve"> B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>
            <w:pPr>
              <w:snapToGrid w:val="0"/>
              <w:jc w:val="center"/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bookmarkStart w:id="56" w:name="__Fieldmark__193_4095466787"/>
          <w:p w:rsidR="00FC6E55" w:rsidRDefault="00FC6E5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t>   </w:t>
            </w:r>
            <w:r>
              <w:rPr>
                <w:rFonts w:ascii="Calibri" w:hAnsi="Calibri" w:cs="Calibri"/>
                <w:bCs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6"/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Proprietà</w:t>
            </w:r>
          </w:p>
          <w:p w:rsidR="00FC6E55" w:rsidRDefault="00FC6E55" w:rsidP="005549D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FC6E5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FC6E55">
              <w:rPr>
                <w:rFonts w:ascii="Arial" w:hAnsi="Arial" w:cs="Arial"/>
                <w:sz w:val="22"/>
                <w:szCs w:val="22"/>
              </w:rPr>
            </w:r>
            <w:r w:rsidRPr="00FC6E55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C6E5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FC6E55" w:rsidRDefault="00FC6E55" w:rsidP="005549D0"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FC6E55" w:rsidRDefault="00FC6E55" w:rsidP="005549D0">
            <w:pPr>
              <w:ind w:left="244" w:hanging="244"/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FORMCHECKBOX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55" w:rsidRDefault="00FC6E55" w:rsidP="005549D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FC6E55" w:rsidRDefault="00FC6E55" w:rsidP="005549D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rFonts w:ascii="Calibri" w:hAnsi="Calibri" w:cs="Calibri"/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</w:tbl>
    <w:p w:rsidR="00000000" w:rsidRDefault="00D4140F">
      <w:pPr>
        <w:rPr>
          <w:rFonts w:ascii="Calibri" w:hAnsi="Calibri" w:cs="Calibri"/>
          <w:sz w:val="18"/>
        </w:rPr>
      </w:pPr>
    </w:p>
    <w:p w:rsidR="00000000" w:rsidRDefault="00D4140F">
      <w:pPr>
        <w:rPr>
          <w:rFonts w:ascii="Calibri" w:hAnsi="Calibri" w:cs="Calibri"/>
          <w:sz w:val="18"/>
        </w:rPr>
      </w:pPr>
    </w:p>
    <w:p w:rsidR="00000000" w:rsidRDefault="00D4140F">
      <w:r>
        <w:rPr>
          <w:rFonts w:ascii="Calibri" w:hAnsi="Calibri" w:cs="Calibri"/>
          <w:sz w:val="18"/>
        </w:rPr>
        <w:t>NOTA BENE</w:t>
      </w:r>
    </w:p>
    <w:p w:rsidR="00000000" w:rsidRDefault="00D4140F">
      <w:pPr>
        <w:jc w:val="both"/>
      </w:pPr>
      <w:r>
        <w:rPr>
          <w:rFonts w:ascii="Calibri" w:hAnsi="Calibri" w:cs="Calibri"/>
          <w:sz w:val="18"/>
        </w:rPr>
        <w:t xml:space="preserve">* qualora gli spazi previsti non siano sufficienti si consiglia di integrare con il modello di dichiarazione sostitutiva di atto di notorietà secondo il fac-simile disponibile sul sito </w:t>
      </w:r>
      <w:hyperlink r:id="rId7" w:history="1">
        <w:r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</w:t>
        </w:r>
        <w:r>
          <w:rPr>
            <w:rStyle w:val="Collegamentoipertestuale"/>
            <w:rFonts w:ascii="Calibri" w:hAnsi="Calibri" w:cs="Calibri"/>
            <w:color w:val="auto"/>
            <w:sz w:val="18"/>
          </w:rPr>
          <w:t>/fac-simile-dichiarazione-sostitutiva</w:t>
        </w:r>
      </w:hyperlink>
      <w:r>
        <w:rPr>
          <w:rFonts w:ascii="Calibri" w:hAnsi="Calibri" w:cs="Calibri"/>
          <w:sz w:val="18"/>
        </w:rPr>
        <w:t>.</w:t>
      </w:r>
    </w:p>
    <w:p w:rsidR="00000000" w:rsidRDefault="00D4140F">
      <w:pPr>
        <w:jc w:val="both"/>
        <w:rPr>
          <w:rFonts w:ascii="Calibri" w:hAnsi="Calibri" w:cs="Calibri"/>
          <w:bCs/>
          <w:strike/>
          <w:sz w:val="20"/>
        </w:rPr>
      </w:pPr>
    </w:p>
    <w:p w:rsidR="00000000" w:rsidRDefault="00D4140F">
      <w:pPr>
        <w:jc w:val="both"/>
        <w:rPr>
          <w:rFonts w:ascii="Calibri" w:hAnsi="Calibri" w:cs="Calibri"/>
          <w:bCs/>
          <w:strike/>
          <w:sz w:val="20"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>2. CONSIGLIO DI AMMINISTRAZIONE IN CARICA</w:t>
      </w:r>
    </w:p>
    <w:p w:rsidR="00000000" w:rsidRDefault="00D4140F">
      <w:r>
        <w:rPr>
          <w:rFonts w:ascii="Calibri" w:hAnsi="Calibri" w:cs="Calibri"/>
          <w:bCs/>
          <w:smallCaps/>
          <w:sz w:val="20"/>
        </w:rPr>
        <w:t>(non è più ammissibile l’Amministratore Unico, secondo la normativa vigente)</w:t>
      </w:r>
    </w:p>
    <w:p w:rsidR="00000000" w:rsidRDefault="00D4140F">
      <w:pPr>
        <w:jc w:val="both"/>
        <w:rPr>
          <w:rFonts w:ascii="Calibri" w:hAnsi="Calibri" w:cs="Calibri"/>
          <w:bCs/>
          <w:smallCaps/>
          <w:strike/>
          <w:sz w:val="20"/>
        </w:rPr>
      </w:pPr>
    </w:p>
    <w:p w:rsidR="00000000" w:rsidRDefault="00D4140F">
      <w:pPr>
        <w:rPr>
          <w:rFonts w:ascii="Calibri" w:hAnsi="Calibri" w:cs="Calibri"/>
          <w:bCs/>
          <w:sz w:val="20"/>
        </w:rPr>
      </w:pPr>
    </w:p>
    <w:p w:rsidR="00000000" w:rsidRDefault="00D4140F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57" w:name="__Fieldmark__205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C6E55">
        <w:rPr>
          <w:b w:val="0"/>
          <w:bCs/>
          <w:sz w:val="22"/>
          <w:szCs w:val="22"/>
          <w:lang w:val="it-IT" w:eastAsia="it-IT"/>
        </w:rPr>
        <w:fldChar w:fldCharType="end"/>
      </w:r>
      <w:bookmarkEnd w:id="57"/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58" w:name="__Fieldmark__206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58"/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6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3"/>
        <w:gridCol w:w="1364"/>
        <w:gridCol w:w="1130"/>
        <w:gridCol w:w="778"/>
        <w:gridCol w:w="1268"/>
        <w:gridCol w:w="1280"/>
        <w:gridCol w:w="1229"/>
        <w:gridCol w:w="1393"/>
      </w:tblGrid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D4140F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59" w:name="__Fieldmark__207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59"/>
          </w:p>
        </w:tc>
        <w:bookmarkStart w:id="60" w:name="__Fieldmark__208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60"/>
          </w:p>
        </w:tc>
        <w:bookmarkStart w:id="61" w:name="__Fieldmark__209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210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211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3"/>
          </w:p>
        </w:tc>
        <w:bookmarkStart w:id="64" w:name="__Fieldmark__212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4"/>
          </w:p>
        </w:tc>
        <w:bookmarkStart w:id="65" w:name="__Fieldmark__213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65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66" w:name="__Fieldmark__214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66"/>
          </w:p>
        </w:tc>
        <w:bookmarkStart w:id="67" w:name="__Fieldmark__215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67"/>
          </w:p>
        </w:tc>
        <w:bookmarkStart w:id="68" w:name="__Fieldmark__216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8"/>
          </w:p>
        </w:tc>
        <w:bookmarkStart w:id="69" w:name="__Fieldmark__217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69"/>
          </w:p>
        </w:tc>
        <w:bookmarkStart w:id="70" w:name="__Fieldmark__218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0"/>
          </w:p>
        </w:tc>
        <w:bookmarkStart w:id="71" w:name="__Fieldmark__219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220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72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73" w:name="__Fieldmark__221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73"/>
          </w:p>
        </w:tc>
        <w:bookmarkStart w:id="74" w:name="__Fieldmark__222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74"/>
          </w:p>
        </w:tc>
        <w:bookmarkStart w:id="75" w:name="__Fieldmark__223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5"/>
          </w:p>
        </w:tc>
        <w:bookmarkStart w:id="76" w:name="__Fieldmark__224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6"/>
          </w:p>
        </w:tc>
        <w:bookmarkStart w:id="77" w:name="__Fieldmark__225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7"/>
          </w:p>
        </w:tc>
        <w:bookmarkStart w:id="78" w:name="__Fieldmark__226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78"/>
          </w:p>
        </w:tc>
        <w:bookmarkStart w:id="79" w:name="__Fieldmark__227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79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80" w:name="__Fieldmark__228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0"/>
          </w:p>
        </w:tc>
        <w:bookmarkStart w:id="81" w:name="__Fieldmark__229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1"/>
          </w:p>
        </w:tc>
        <w:bookmarkStart w:id="82" w:name="__Fieldmark__230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82"/>
          </w:p>
        </w:tc>
        <w:bookmarkStart w:id="83" w:name="__Fieldmark__231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83"/>
          </w:p>
        </w:tc>
        <w:bookmarkStart w:id="84" w:name="__Fieldmark__232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84"/>
          </w:p>
        </w:tc>
        <w:bookmarkStart w:id="85" w:name="__Fieldmark__233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85"/>
          </w:p>
        </w:tc>
        <w:bookmarkStart w:id="86" w:name="__Fieldmark__234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6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87" w:name="__Fieldmark__235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7"/>
          </w:p>
        </w:tc>
        <w:bookmarkStart w:id="88" w:name="__Fieldmark__236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88"/>
          </w:p>
        </w:tc>
        <w:bookmarkStart w:id="89" w:name="__Fieldmark__237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238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0"/>
          </w:p>
        </w:tc>
        <w:bookmarkStart w:id="91" w:name="__Fieldmark__239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1"/>
          </w:p>
        </w:tc>
        <w:bookmarkStart w:id="92" w:name="__Fieldmark__240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2"/>
          </w:p>
        </w:tc>
        <w:bookmarkStart w:id="93" w:name="__Fieldmark__241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3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94" w:name="__Fieldmark__242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4"/>
          </w:p>
        </w:tc>
        <w:bookmarkStart w:id="95" w:name="__Fieldmark__243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95"/>
          </w:p>
        </w:tc>
        <w:bookmarkStart w:id="96" w:name="__Fieldmark__244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6"/>
          </w:p>
        </w:tc>
        <w:bookmarkStart w:id="97" w:name="__Fieldmark__245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7"/>
          </w:p>
        </w:tc>
        <w:bookmarkStart w:id="98" w:name="__Fieldmark__246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8"/>
          </w:p>
        </w:tc>
        <w:bookmarkStart w:id="99" w:name="__Fieldmark__247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99"/>
          </w:p>
        </w:tc>
        <w:bookmarkStart w:id="100" w:name="__Fieldmark__248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0"/>
          </w:p>
        </w:tc>
      </w:tr>
      <w:tr w:rsidR="00000000"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01" w:name="__Fieldmark__249_4095466787"/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1"/>
          </w:p>
        </w:tc>
        <w:bookmarkStart w:id="102" w:name="__Fieldmark__250_4095466787"/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2"/>
          </w:p>
        </w:tc>
        <w:bookmarkStart w:id="103" w:name="__Fieldmark__251_4095466787"/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03"/>
          </w:p>
        </w:tc>
        <w:bookmarkStart w:id="104" w:name="__Fieldmark__252_4095466787"/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04"/>
          </w:p>
        </w:tc>
        <w:bookmarkStart w:id="105" w:name="__Fieldmark__253_4095466787"/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54_4095466787"/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06"/>
          </w:p>
        </w:tc>
        <w:bookmarkStart w:id="107" w:name="__Fieldmark__255_4095466787"/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07"/>
          </w:p>
        </w:tc>
      </w:tr>
    </w:tbl>
    <w:p w:rsidR="00000000" w:rsidRDefault="00D4140F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01"/>
      </w:tblGrid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</w:t>
            </w:r>
            <w:r>
              <w:rPr>
                <w:rFonts w:ascii="Calibri" w:hAnsi="Calibri" w:cs="Calibri"/>
                <w:bCs/>
                <w:spacing w:val="20"/>
              </w:rPr>
              <w:t>loma di Scuola Media Superiore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000000"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>3. COLLEGIO SINDACALE IN CARICA</w:t>
      </w:r>
    </w:p>
    <w:p w:rsidR="00000000" w:rsidRDefault="00D4140F">
      <w:pPr>
        <w:rPr>
          <w:rFonts w:ascii="Calibri" w:hAnsi="Calibri" w:cs="Calibri"/>
          <w:b w:val="0"/>
          <w:bCs/>
          <w:smallCaps/>
          <w:sz w:val="20"/>
        </w:rPr>
      </w:pPr>
    </w:p>
    <w:p w:rsidR="00000000" w:rsidRDefault="00D4140F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108" w:name="__Fieldmark__256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FC6E55">
        <w:rPr>
          <w:b w:val="0"/>
          <w:bCs/>
          <w:sz w:val="22"/>
          <w:szCs w:val="22"/>
          <w:lang w:val="it-IT" w:eastAsia="it-IT"/>
        </w:rPr>
        <w:fldChar w:fldCharType="end"/>
      </w:r>
      <w:bookmarkEnd w:id="108"/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109" w:name="__Fieldmark__257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109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45" w:type="dxa"/>
        <w:tblLayout w:type="fixed"/>
        <w:tblLook w:val="0000"/>
      </w:tblPr>
      <w:tblGrid>
        <w:gridCol w:w="1813"/>
        <w:gridCol w:w="4092"/>
        <w:gridCol w:w="1023"/>
        <w:gridCol w:w="1113"/>
      </w:tblGrid>
      <w:tr w:rsidR="00000000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D4140F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rPr>
                <w:b w:val="0"/>
                <w:bCs/>
                <w:sz w:val="22"/>
                <w:szCs w:val="22"/>
              </w:rPr>
            </w:pPr>
          </w:p>
          <w:bookmarkStart w:id="110" w:name="__Fieldmark__258_4095466787"/>
          <w:p w:rsidR="00000000" w:rsidRPr="00FC6E55" w:rsidRDefault="00D4140F">
            <w:pPr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1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11" w:name="__Fieldmark__259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1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12" w:name="__Fieldmark__260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12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113" w:name="__Fieldmark__261_4095466787"/>
          <w:p w:rsidR="00000000" w:rsidRPr="00FC6E55" w:rsidRDefault="00D4140F">
            <w:pPr>
              <w:jc w:val="both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13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14" w:name="__Fieldmark__262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4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15" w:name="__Fieldmark__263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15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116" w:name="__Fieldmark__264_4095466787"/>
          <w:p w:rsidR="00000000" w:rsidRPr="00FC6E55" w:rsidRDefault="00D4140F">
            <w:pPr>
              <w:jc w:val="both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16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17" w:name="__Fieldmark__265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17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118" w:name="__Fieldmark__266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FORMDROPDOWN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end"/>
            </w:r>
            <w:bookmarkEnd w:id="118"/>
          </w:p>
        </w:tc>
      </w:tr>
    </w:tbl>
    <w:p w:rsidR="00000000" w:rsidRDefault="00D4140F">
      <w:pPr>
        <w:rPr>
          <w:rFonts w:ascii="Calibri" w:hAnsi="Calibri" w:cs="Calibri"/>
          <w:sz w:val="20"/>
        </w:rPr>
      </w:pPr>
    </w:p>
    <w:p w:rsidR="00000000" w:rsidRDefault="00D4140F">
      <w:pPr>
        <w:rPr>
          <w:rFonts w:ascii="Calibri" w:hAnsi="Calibri" w:cs="Calibri"/>
          <w:bCs/>
          <w:smallCaps/>
          <w:sz w:val="20"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>4.DATI DI BILANCIO – GESTIONE SEPARATA</w:t>
      </w:r>
    </w:p>
    <w:p w:rsidR="00000000" w:rsidRDefault="00D4140F">
      <w:pPr>
        <w:rPr>
          <w:rFonts w:ascii="Calibri" w:hAnsi="Calibri" w:cs="Calibri"/>
          <w:bCs/>
          <w:smallCaps/>
          <w:sz w:val="20"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>(Si ri</w:t>
      </w:r>
      <w:r>
        <w:rPr>
          <w:rFonts w:ascii="Calibri" w:hAnsi="Calibri" w:cs="Calibri"/>
          <w:bCs/>
          <w:smallCaps/>
          <w:sz w:val="20"/>
        </w:rPr>
        <w:t>chiede di riportare nella tabella sottostante i seguenti dati di bilancio separati per ciascuna sezione della cooperativa) .</w:t>
      </w:r>
    </w:p>
    <w:p w:rsidR="00000000" w:rsidRDefault="00D4140F">
      <w:pPr>
        <w:rPr>
          <w:rFonts w:ascii="Calibri" w:hAnsi="Calibri" w:cs="Calibri"/>
          <w:bCs/>
          <w:smallCaps/>
          <w:sz w:val="20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1"/>
        <w:gridCol w:w="3069"/>
        <w:gridCol w:w="2976"/>
      </w:tblGrid>
      <w:tr w:rsidR="0000000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Cs/>
                <w:smallCaps/>
                <w:sz w:val="20"/>
              </w:rPr>
              <w:t>dati di bilancio separati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Cs/>
                <w:smallCaps/>
                <w:sz w:val="20"/>
              </w:rPr>
              <w:t>sezione a (€)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Cs/>
                <w:smallCaps/>
                <w:sz w:val="20"/>
              </w:rPr>
              <w:t>sezione b (€)</w:t>
            </w:r>
          </w:p>
        </w:tc>
      </w:tr>
      <w:tr w:rsidR="0000000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both"/>
            </w:pPr>
            <w:r>
              <w:rPr>
                <w:rFonts w:ascii="Calibri" w:hAnsi="Calibri" w:cs="Calibri"/>
                <w:sz w:val="20"/>
              </w:rPr>
              <w:t xml:space="preserve">Tot. Valore della produzione </w:t>
            </w:r>
          </w:p>
        </w:tc>
        <w:bookmarkStart w:id="119" w:name="__Fieldmark__267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19"/>
          </w:p>
        </w:tc>
        <w:bookmarkStart w:id="120" w:name="__Fieldmark__268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20"/>
          </w:p>
        </w:tc>
      </w:tr>
      <w:tr w:rsidR="0000000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both"/>
            </w:pPr>
            <w:r>
              <w:rPr>
                <w:rFonts w:ascii="Calibri" w:hAnsi="Calibri" w:cs="Calibri"/>
                <w:sz w:val="20"/>
              </w:rPr>
              <w:t>Tot.</w:t>
            </w:r>
            <w:r>
              <w:rPr>
                <w:rFonts w:ascii="Calibri" w:hAnsi="Calibri" w:cs="Calibri"/>
                <w:sz w:val="20"/>
              </w:rPr>
              <w:t xml:space="preserve"> Costi della produzione</w:t>
            </w:r>
          </w:p>
        </w:tc>
        <w:bookmarkStart w:id="121" w:name="__Fieldmark__269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21"/>
          </w:p>
        </w:tc>
        <w:bookmarkStart w:id="122" w:name="__Fieldmark__270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22"/>
          </w:p>
        </w:tc>
      </w:tr>
      <w:tr w:rsidR="00000000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both"/>
            </w:pPr>
            <w:r>
              <w:rPr>
                <w:rFonts w:ascii="Calibri" w:hAnsi="Calibri" w:cs="Calibri"/>
                <w:sz w:val="20"/>
              </w:rPr>
              <w:t>Tot. Costi del personale</w:t>
            </w:r>
          </w:p>
        </w:tc>
        <w:bookmarkStart w:id="123" w:name="__Fieldmark__271_4095466787"/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23"/>
          </w:p>
        </w:tc>
        <w:bookmarkStart w:id="124" w:name="__Fieldmark__272_4095466787"/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24"/>
          </w:p>
        </w:tc>
      </w:tr>
    </w:tbl>
    <w:p w:rsidR="00000000" w:rsidRDefault="00D4140F">
      <w:pPr>
        <w:pStyle w:val="Testonotaapidipagina"/>
        <w:rPr>
          <w:rFonts w:ascii="Calibri" w:hAnsi="Calibri" w:cs="Calibri"/>
          <w:bCs/>
          <w:smallCaps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>5. 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Default="00D4140F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000000" w:rsidRDefault="00D4140F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</w:t>
      </w:r>
      <w:r>
        <w:rPr>
          <w:rFonts w:ascii="Calibri" w:hAnsi="Calibri" w:cs="Calibri"/>
          <w:sz w:val="20"/>
        </w:rPr>
        <w:t xml:space="preserve"> rappresentanza del movimento cooperativo riconosciuta ed autorizzata ad esercitare attività di revisione ai sensi del D. </w:t>
      </w:r>
      <w:proofErr w:type="spellStart"/>
      <w:r>
        <w:rPr>
          <w:rFonts w:ascii="Calibri" w:hAnsi="Calibri" w:cs="Calibri"/>
          <w:sz w:val="20"/>
        </w:rPr>
        <w:t>Lgs</w:t>
      </w:r>
      <w:proofErr w:type="spellEnd"/>
      <w:r>
        <w:rPr>
          <w:rFonts w:ascii="Calibri" w:hAnsi="Calibri" w:cs="Calibri"/>
          <w:sz w:val="20"/>
        </w:rPr>
        <w:t>. 2 agosto 2002, n. 220.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4140F">
      <w:pPr>
        <w:ind w:left="340" w:right="1271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noProof/>
          <w:sz w:val="22"/>
          <w:szCs w:val="22"/>
        </w:rPr>
        <w:t> </w:t>
      </w:r>
      <w:r w:rsidRPr="00FC6E55">
        <w:rPr>
          <w:sz w:val="22"/>
          <w:szCs w:val="22"/>
        </w:rPr>
        <w:fldChar w:fldCharType="end"/>
      </w:r>
      <w:r>
        <w:t xml:space="preserve">  </w:t>
      </w:r>
      <w:r>
        <w:rPr>
          <w:rFonts w:ascii="Calibri" w:hAnsi="Calibri" w:cs="Calibri"/>
          <w:b w:val="0"/>
          <w:bCs/>
          <w:sz w:val="20"/>
        </w:rPr>
        <w:t xml:space="preserve">Annualità di revisione: </w:t>
      </w:r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</w:p>
    <w:p w:rsidR="00000000" w:rsidRDefault="00D4140F">
      <w:pPr>
        <w:ind w:right="3686"/>
        <w:rPr>
          <w:rFonts w:ascii="Calibri" w:eastAsia="Calibri" w:hAnsi="Calibri" w:cs="Calibri"/>
          <w:b w:val="0"/>
          <w:i/>
          <w:iCs/>
          <w:sz w:val="22"/>
        </w:rPr>
      </w:pPr>
    </w:p>
    <w:bookmarkStart w:id="125" w:name="__Fieldmark__276_4095466787"/>
    <w:p w:rsidR="00000000" w:rsidRDefault="00D4140F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</w:instrText>
      </w:r>
      <w:r>
        <w:instrText xml:space="preserve">OX </w:instrText>
      </w:r>
      <w:r>
        <w:fldChar w:fldCharType="end"/>
      </w:r>
      <w:bookmarkEnd w:id="125"/>
      <w:r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126" w:name="__Fieldmark__277_4095466787"/>
    <w:p w:rsidR="00000000" w:rsidRDefault="00D4140F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26"/>
      <w:r>
        <w:tab/>
      </w:r>
      <w:r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127" w:name="__Fieldmark__278_4095466787"/>
      <w:r w:rsidR="00FC6E55">
        <w:rPr>
          <w:rFonts w:ascii="Calibri" w:hAnsi="Calibri" w:cs="Calibri"/>
          <w:b w:val="0"/>
          <w:bCs/>
          <w:sz w:val="20"/>
        </w:rPr>
        <w:t xml:space="preserve"> </w:t>
      </w:r>
      <w:r w:rsidR="00FC6E55">
        <w:t xml:space="preserve"> </w:t>
      </w:r>
      <w:r w:rsidR="00FC6E55"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FC6E55" w:rsidRPr="00FC6E55">
        <w:rPr>
          <w:sz w:val="22"/>
          <w:szCs w:val="22"/>
        </w:rPr>
        <w:instrText xml:space="preserve"> FORMTEXT </w:instrText>
      </w:r>
      <w:r w:rsidR="00FC6E55" w:rsidRPr="00FC6E55">
        <w:rPr>
          <w:sz w:val="22"/>
          <w:szCs w:val="22"/>
        </w:rPr>
      </w:r>
      <w:r w:rsidR="00FC6E55" w:rsidRPr="00FC6E55">
        <w:rPr>
          <w:sz w:val="22"/>
          <w:szCs w:val="22"/>
        </w:rPr>
        <w:fldChar w:fldCharType="separate"/>
      </w:r>
      <w:r w:rsidR="00FC6E55" w:rsidRPr="00FC6E55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="00FC6E55" w:rsidRPr="00FC6E55">
        <w:rPr>
          <w:b w:val="0"/>
          <w:bCs/>
          <w:sz w:val="22"/>
          <w:szCs w:val="22"/>
          <w:lang w:val="it-IT" w:eastAsia="it-IT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end"/>
      </w:r>
      <w:bookmarkEnd w:id="127"/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128" w:name="__Fieldmark__279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28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129" w:name="__Fieldmark__280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29"/>
      <w:r>
        <w:rPr>
          <w:rFonts w:ascii="Calibri" w:hAnsi="Calibri" w:cs="Calibri"/>
          <w:b w:val="0"/>
          <w:bCs/>
          <w:sz w:val="20"/>
        </w:rPr>
        <w:t>Negativo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4140F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lastRenderedPageBreak/>
        <w:t>Inviare copia completa del verbale di r</w:t>
      </w:r>
      <w:r>
        <w:rPr>
          <w:rFonts w:ascii="Calibri" w:hAnsi="Calibri" w:cs="Calibri"/>
          <w:b w:val="0"/>
          <w:i/>
          <w:iCs/>
          <w:sz w:val="22"/>
        </w:rPr>
        <w:t>evisione, anche con eventuali diffide e accertamenti.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4140F">
      <w:pPr>
        <w:jc w:val="both"/>
      </w:pPr>
      <w:r>
        <w:rPr>
          <w:rFonts w:ascii="Calibri" w:hAnsi="Calibri" w:cs="Calibri"/>
          <w:sz w:val="20"/>
        </w:rPr>
        <w:t>b) Albo nazionale delle Società Cooperative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4140F">
      <w:r>
        <w:rPr>
          <w:rFonts w:ascii="Calibri" w:hAnsi="Calibri" w:cs="Calibri"/>
          <w:b w:val="0"/>
          <w:bCs/>
          <w:sz w:val="20"/>
        </w:rPr>
        <w:t xml:space="preserve">N. Iscrizione  </w:t>
      </w:r>
      <w:bookmarkStart w:id="130" w:name="__Fieldmark__281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FC6E55">
        <w:rPr>
          <w:b w:val="0"/>
          <w:sz w:val="22"/>
          <w:szCs w:val="22"/>
          <w:lang w:val="it-IT" w:eastAsia="it-IT"/>
        </w:rPr>
        <w:fldChar w:fldCharType="end"/>
      </w:r>
      <w:bookmarkEnd w:id="130"/>
      <w:r>
        <w:rPr>
          <w:rFonts w:ascii="Calibri" w:hAnsi="Calibri" w:cs="Calibri"/>
          <w:b w:val="0"/>
          <w:bCs/>
          <w:sz w:val="20"/>
        </w:rPr>
        <w:t xml:space="preserve"> del 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  <w:bookmarkStart w:id="131" w:name="__Fieldmark__282_4095466787"/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     </w:t>
      </w:r>
      <w:r w:rsidRPr="00FC6E55">
        <w:rPr>
          <w:b w:val="0"/>
          <w:sz w:val="22"/>
          <w:szCs w:val="22"/>
        </w:rPr>
        <w:fldChar w:fldCharType="end"/>
      </w:r>
      <w:bookmarkEnd w:id="131"/>
      <w:r>
        <w:rPr>
          <w:rFonts w:ascii="Calibri" w:hAnsi="Calibri" w:cs="Calibri"/>
          <w:sz w:val="22"/>
          <w:lang w:val="it-IT" w:eastAsia="it-IT"/>
        </w:rPr>
        <w:tab/>
      </w:r>
      <w:r>
        <w:rPr>
          <w:rFonts w:ascii="Calibri" w:hAnsi="Calibri" w:cs="Calibri"/>
          <w:sz w:val="22"/>
          <w:lang w:val="it-IT" w:eastAsia="it-IT"/>
        </w:rPr>
        <w:tab/>
      </w:r>
      <w:r w:rsidRPr="00FC6E55">
        <w:rPr>
          <w:rFonts w:ascii="Calibri" w:hAnsi="Calibri" w:cs="Calibri"/>
          <w:b w:val="0"/>
          <w:sz w:val="22"/>
        </w:rPr>
        <w:t>Integrata il</w:t>
      </w:r>
      <w:r>
        <w:rPr>
          <w:rFonts w:ascii="Calibri" w:hAnsi="Calibri" w:cs="Calibri"/>
          <w:sz w:val="22"/>
        </w:rPr>
        <w:t xml:space="preserve"> </w:t>
      </w:r>
      <w:r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6E55">
        <w:rPr>
          <w:b w:val="0"/>
          <w:sz w:val="22"/>
          <w:szCs w:val="22"/>
        </w:rPr>
        <w:instrText xml:space="preserve"> FORMTEXT </w:instrText>
      </w:r>
      <w:r w:rsidRPr="00FC6E55">
        <w:rPr>
          <w:b w:val="0"/>
          <w:sz w:val="22"/>
          <w:szCs w:val="22"/>
        </w:rPr>
      </w:r>
      <w:r w:rsidRPr="00FC6E55">
        <w:rPr>
          <w:b w:val="0"/>
          <w:sz w:val="22"/>
          <w:szCs w:val="22"/>
        </w:rPr>
        <w:fldChar w:fldCharType="separate"/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t> </w:t>
      </w:r>
      <w:r w:rsidRPr="00FC6E55">
        <w:rPr>
          <w:b w:val="0"/>
          <w:sz w:val="22"/>
          <w:szCs w:val="22"/>
        </w:rPr>
        <w:fldChar w:fldCharType="end"/>
      </w:r>
    </w:p>
    <w:p w:rsidR="00000000" w:rsidRDefault="00D4140F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:rsidR="00000000" w:rsidRDefault="00D4140F">
      <w:pPr>
        <w:jc w:val="center"/>
      </w:pPr>
      <w:r>
        <w:rPr>
          <w:rFonts w:ascii="Calibri" w:hAnsi="Calibri" w:cs="Calibri"/>
          <w:sz w:val="28"/>
          <w:szCs w:val="28"/>
          <w:u w:val="single"/>
        </w:rPr>
        <w:t>SEZIONE A</w:t>
      </w:r>
    </w:p>
    <w:p w:rsidR="00000000" w:rsidRDefault="00D4140F">
      <w:pPr>
        <w:jc w:val="center"/>
      </w:pPr>
      <w:r>
        <w:rPr>
          <w:rFonts w:ascii="Calibri" w:hAnsi="Calibri" w:cs="Calibri"/>
          <w:b w:val="0"/>
          <w:bCs/>
          <w:sz w:val="24"/>
          <w:szCs w:val="28"/>
          <w:u w:val="single"/>
        </w:rPr>
        <w:t>(riportare esclusivamente i soci /dipendenti impegnati nelle attività di A)</w:t>
      </w:r>
    </w:p>
    <w:p w:rsidR="00000000" w:rsidRDefault="00D4140F">
      <w:pPr>
        <w:rPr>
          <w:rFonts w:ascii="Calibri" w:hAnsi="Calibri" w:cs="Calibri"/>
          <w:b w:val="0"/>
          <w:bCs/>
          <w:sz w:val="20"/>
          <w:szCs w:val="28"/>
          <w:u w:val="single"/>
        </w:rPr>
      </w:pPr>
    </w:p>
    <w:p w:rsidR="00000000" w:rsidRDefault="00D4140F">
      <w:pPr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 w:val="0"/>
          <w:sz w:val="22"/>
        </w:rPr>
        <w:t xml:space="preserve">COMPAGINE SOCIALE 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000000" w:rsidRDefault="00D4140F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000000" w:rsidRDefault="00D4140F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Soci Ordinari (Lavoratori, Collaboratori r</w:t>
            </w:r>
            <w:r>
              <w:rPr>
                <w:rFonts w:ascii="Calibri" w:hAnsi="Calibri" w:cs="Calibri"/>
                <w:b w:val="0"/>
                <w:sz w:val="20"/>
              </w:rPr>
              <w:t xml:space="preserve">etribuiti, Fruitori, ecc.) 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2" w:name="__Fieldmark__28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2"/>
          </w:p>
        </w:tc>
        <w:bookmarkStart w:id="133" w:name="__Fieldmark__28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3"/>
          </w:p>
        </w:tc>
        <w:bookmarkStart w:id="134" w:name="__Fieldmark__28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4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5" w:name="__Fieldmark__28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5"/>
          </w:p>
        </w:tc>
        <w:bookmarkStart w:id="136" w:name="__Fieldmark__28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6"/>
          </w:p>
        </w:tc>
        <w:bookmarkStart w:id="137" w:name="__Fieldmark__28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7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8" w:name="__Fieldmark__29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8"/>
          </w:p>
        </w:tc>
        <w:bookmarkStart w:id="139" w:name="__Fieldmark__29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9"/>
          </w:p>
        </w:tc>
        <w:bookmarkStart w:id="140" w:name="__Fieldmark__29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0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bCs/>
                <w:sz w:val="20"/>
              </w:rPr>
              <w:t>Soci Coop</w:t>
            </w:r>
            <w:r>
              <w:rPr>
                <w:rFonts w:ascii="Calibri" w:hAnsi="Calibri" w:cs="Calibri"/>
                <w:b w:val="0"/>
                <w:bCs/>
                <w:sz w:val="20"/>
              </w:rPr>
              <w:t>eratori Speciali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41" w:name="__Fieldmark__293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1"/>
          </w:p>
        </w:tc>
        <w:bookmarkStart w:id="142" w:name="__Fieldmark__294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2"/>
          </w:p>
        </w:tc>
        <w:bookmarkStart w:id="143" w:name="__Fieldmark__295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3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000000" w:rsidRDefault="00D4140F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44" w:name="__Fieldmark__296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4"/>
          </w:p>
        </w:tc>
        <w:bookmarkStart w:id="145" w:name="__Fieldmark__297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5"/>
          </w:p>
        </w:tc>
        <w:bookmarkStart w:id="146" w:name="__Fieldmark__298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6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7" w:name="__Fieldmark__299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7"/>
          </w:p>
        </w:tc>
        <w:bookmarkStart w:id="148" w:name="__Fieldmark__300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8"/>
          </w:p>
        </w:tc>
        <w:bookmarkStart w:id="149" w:name="__Fieldmark__301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9"/>
          </w:p>
        </w:tc>
      </w:tr>
    </w:tbl>
    <w:p w:rsidR="00000000" w:rsidRDefault="00D4140F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5"/>
        <w:gridCol w:w="1827"/>
        <w:gridCol w:w="1963"/>
        <w:gridCol w:w="1770"/>
      </w:tblGrid>
      <w:tr w:rsidR="00000000">
        <w:trPr>
          <w:cantSplit/>
        </w:trPr>
        <w:tc>
          <w:tcPr>
            <w:tcW w:w="4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50" w:name="__Fieldmark__302_4095466787"/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0"/>
          </w:p>
        </w:tc>
        <w:bookmarkStart w:id="151" w:name="__Fieldmark__303_4095466787"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1"/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52" w:name="__Fieldmark__304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2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000000" w:rsidRDefault="00D4140F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000000" w:rsidRDefault="00D4140F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000000" w:rsidRDefault="00D4140F">
            <w:pPr>
              <w:rPr>
                <w:rFonts w:ascii="Calibri" w:hAnsi="Calibri" w:cs="Calibri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3" w:name="__Fieldmark__305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3"/>
          </w:p>
        </w:tc>
        <w:bookmarkStart w:id="154" w:name="__Fieldmark__306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4"/>
          </w:p>
        </w:tc>
        <w:bookmarkStart w:id="155" w:name="__Fieldmark__307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5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6" w:name="__Fieldmark__308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6"/>
          </w:p>
        </w:tc>
        <w:bookmarkStart w:id="157" w:name="__Fieldmark__309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7"/>
          </w:p>
        </w:tc>
        <w:bookmarkStart w:id="158" w:name="__Fieldmark__310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8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9" w:name="__Fieldmark__311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9"/>
          </w:p>
        </w:tc>
        <w:bookmarkStart w:id="160" w:name="__Fieldmark__312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0"/>
          </w:p>
        </w:tc>
        <w:bookmarkStart w:id="161" w:name="__Fieldmark__313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61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2" w:name="__Fieldmark__31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2"/>
          </w:p>
        </w:tc>
        <w:bookmarkStart w:id="163" w:name="__Fieldmark__31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3"/>
          </w:p>
        </w:tc>
        <w:bookmarkStart w:id="164" w:name="__Fieldmark__31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4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5" w:name="__Fieldmark__31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5"/>
          </w:p>
        </w:tc>
        <w:bookmarkStart w:id="166" w:name="__Fieldmark__31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6"/>
          </w:p>
        </w:tc>
        <w:bookmarkStart w:id="167" w:name="__Fieldmark__31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</w:instrText>
            </w:r>
            <w:r w:rsidRPr="00FC6E55">
              <w:rPr>
                <w:sz w:val="22"/>
                <w:szCs w:val="22"/>
              </w:rPr>
              <w:instrText xml:space="preserve">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7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8" w:name="__Fieldmark__32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8"/>
          </w:p>
        </w:tc>
        <w:bookmarkStart w:id="169" w:name="__Fieldmark__32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9"/>
          </w:p>
        </w:tc>
        <w:bookmarkStart w:id="170" w:name="__Fieldmark__32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0"/>
          </w:p>
        </w:tc>
      </w:tr>
    </w:tbl>
    <w:p w:rsidR="00000000" w:rsidRDefault="00D4140F">
      <w:pPr>
        <w:pStyle w:val="Titolo5"/>
        <w:rPr>
          <w:rFonts w:ascii="Calibri" w:hAnsi="Calibri" w:cs="Calibri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69"/>
        <w:gridCol w:w="1709"/>
        <w:gridCol w:w="4313"/>
        <w:gridCol w:w="1284"/>
      </w:tblGrid>
      <w:tr w:rsidR="00000000">
        <w:trPr>
          <w:cantSplit/>
          <w:trHeight w:val="278"/>
        </w:trPr>
        <w:tc>
          <w:tcPr>
            <w:tcW w:w="2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spacing w:val="20"/>
                <w:lang w:val="en-GB"/>
              </w:rPr>
              <w:t>. n. 276/03, art. 61, comma 2)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171" w:name="__Fieldmark__323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1"/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72" w:name="__Fieldmark__324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2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FC6E55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73" w:name="__Fieldmark__325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3"/>
          </w:p>
        </w:tc>
      </w:tr>
    </w:tbl>
    <w:p w:rsidR="00000000" w:rsidRDefault="00D4140F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4" w:name="__Fieldmark__326_4095466787"/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b w:val="0"/>
                <w:sz w:val="22"/>
                <w:szCs w:val="22"/>
              </w:rPr>
            </w:pPr>
            <w:r w:rsidRPr="00FC6E55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b w:val="0"/>
                <w:sz w:val="22"/>
                <w:szCs w:val="22"/>
              </w:rPr>
              <w:instrText xml:space="preserve"> FORMTEXT </w:instrText>
            </w:r>
            <w:r w:rsidRPr="00FC6E55">
              <w:rPr>
                <w:b w:val="0"/>
                <w:sz w:val="22"/>
                <w:szCs w:val="22"/>
              </w:rPr>
            </w:r>
            <w:r w:rsidRPr="00FC6E55">
              <w:rPr>
                <w:b w:val="0"/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174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>(subordinato+parasubordinato+autonomo)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175" w:name="__Fieldmark__327_4095466787"/>
      <w:r w:rsidRPr="00FC6E55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C6E55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Pr="00FC6E55">
        <w:rPr>
          <w:rFonts w:ascii="Arial" w:hAnsi="Arial" w:cs="Arial"/>
          <w:spacing w:val="20"/>
          <w:sz w:val="22"/>
          <w:szCs w:val="22"/>
        </w:rPr>
      </w:r>
      <w:r w:rsidRPr="00FC6E55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FC6E55">
        <w:rPr>
          <w:rFonts w:ascii="Arial" w:hAnsi="Arial" w:cs="Arial"/>
          <w:spacing w:val="20"/>
          <w:sz w:val="22"/>
          <w:szCs w:val="22"/>
        </w:rPr>
        <w:t>     </w:t>
      </w:r>
      <w:r w:rsidRPr="00FC6E55">
        <w:rPr>
          <w:rFonts w:ascii="Arial" w:hAnsi="Arial" w:cs="Arial"/>
          <w:spacing w:val="20"/>
          <w:sz w:val="22"/>
          <w:szCs w:val="22"/>
        </w:rPr>
        <w:fldChar w:fldCharType="end"/>
      </w:r>
      <w:bookmarkEnd w:id="175"/>
    </w:p>
    <w:p w:rsidR="00000000" w:rsidRDefault="00D4140F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000000" w:rsidRDefault="00D4140F">
      <w:pPr>
        <w:numPr>
          <w:ilvl w:val="0"/>
          <w:numId w:val="4"/>
        </w:numPr>
        <w:tabs>
          <w:tab w:val="left" w:pos="341"/>
        </w:tabs>
        <w:ind w:hanging="1440"/>
        <w:jc w:val="both"/>
      </w:pPr>
      <w:r>
        <w:rPr>
          <w:rFonts w:ascii="Calibri" w:hAnsi="Calibri" w:cs="Calibri"/>
          <w:bCs/>
          <w:sz w:val="20"/>
        </w:rPr>
        <w:t>LAVORATORI NON SOCI</w:t>
      </w:r>
    </w:p>
    <w:p w:rsidR="00000000" w:rsidRDefault="00D4140F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39"/>
        <w:gridCol w:w="1867"/>
        <w:gridCol w:w="1676"/>
        <w:gridCol w:w="1993"/>
      </w:tblGrid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000000" w:rsidRDefault="00D4140F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6" w:name="__Fieldmark__328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6"/>
          </w:p>
        </w:tc>
        <w:bookmarkStart w:id="177" w:name="__Fieldmark__329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7"/>
          </w:p>
        </w:tc>
        <w:bookmarkStart w:id="178" w:name="__Fieldmark__330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8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 xml:space="preserve">Tempo </w:t>
            </w:r>
            <w:r>
              <w:rPr>
                <w:rFonts w:ascii="Calibri" w:hAnsi="Calibri" w:cs="Calibri"/>
                <w:b w:val="0"/>
                <w:sz w:val="20"/>
              </w:rPr>
              <w:t>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9" w:name="__Fieldmark__331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79"/>
          </w:p>
        </w:tc>
        <w:bookmarkStart w:id="180" w:name="__Fieldmark__332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80"/>
          </w:p>
        </w:tc>
        <w:bookmarkStart w:id="181" w:name="__Fieldmark__333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1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2" w:name="__Fieldmark__334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2"/>
          </w:p>
        </w:tc>
        <w:bookmarkStart w:id="183" w:name="__Fieldmark__335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3"/>
          </w:p>
        </w:tc>
        <w:bookmarkStart w:id="184" w:name="__Fieldmark__336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4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5" w:name="__Fieldmark__337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5"/>
          </w:p>
        </w:tc>
        <w:bookmarkStart w:id="186" w:name="__Fieldmark__338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6"/>
          </w:p>
        </w:tc>
        <w:bookmarkStart w:id="187" w:name="__Fieldmark__339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7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8" w:name="__Fieldmark__340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8"/>
          </w:p>
        </w:tc>
        <w:bookmarkStart w:id="189" w:name="__Fieldmark__341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89"/>
          </w:p>
        </w:tc>
        <w:bookmarkStart w:id="190" w:name="__Fieldmark__342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0"/>
          </w:p>
        </w:tc>
      </w:tr>
      <w:tr w:rsidR="00000000"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1" w:name="__Fieldmark__343_4095466787"/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1"/>
          </w:p>
        </w:tc>
        <w:bookmarkStart w:id="192" w:name="__Fieldmark__344_4095466787"/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2"/>
          </w:p>
        </w:tc>
        <w:bookmarkStart w:id="193" w:name="__Fieldmark__345_4095466787"/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3"/>
          </w:p>
        </w:tc>
      </w:tr>
    </w:tbl>
    <w:p w:rsidR="00000000" w:rsidRDefault="00D4140F">
      <w:pPr>
        <w:rPr>
          <w:rFonts w:ascii="Calibri" w:hAnsi="Calibri" w:cs="Calibri"/>
          <w:b w:val="0"/>
          <w:sz w:val="22"/>
        </w:rPr>
      </w:pPr>
    </w:p>
    <w:p w:rsidR="00000000" w:rsidRDefault="00D4140F">
      <w:pPr>
        <w:rPr>
          <w:rFonts w:ascii="Calibri" w:hAnsi="Calibri" w:cs="Calibri"/>
          <w:b w:val="0"/>
          <w:sz w:val="22"/>
        </w:rPr>
      </w:pPr>
    </w:p>
    <w:p w:rsidR="00000000" w:rsidRDefault="00D4140F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11"/>
        <w:gridCol w:w="1444"/>
        <w:gridCol w:w="3858"/>
        <w:gridCol w:w="1464"/>
      </w:tblGrid>
      <w:tr w:rsidR="00000000">
        <w:trPr>
          <w:cantSplit/>
          <w:trHeight w:val="661"/>
        </w:trPr>
        <w:tc>
          <w:tcPr>
            <w:tcW w:w="2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rPr>
          <w:cantSplit/>
          <w:trHeight w:val="420"/>
        </w:trPr>
        <w:tc>
          <w:tcPr>
            <w:tcW w:w="2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94" w:name="__Fieldmark__346_4095466787"/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4"/>
            <w:r w:rsidRPr="00FC6E55">
              <w:rPr>
                <w:b w:val="0"/>
                <w:sz w:val="22"/>
                <w:szCs w:val="22"/>
              </w:rPr>
              <w:t>.</w:t>
            </w:r>
          </w:p>
        </w:tc>
        <w:bookmarkStart w:id="195" w:name="__Fieldmark__347_4095466787"/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5"/>
          </w:p>
        </w:tc>
        <w:bookmarkStart w:id="196" w:name="__Fieldmark__348_4095466787"/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96"/>
          </w:p>
        </w:tc>
      </w:tr>
    </w:tbl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7" w:name="__Fieldmark__349_4095466787"/>
          <w:p w:rsidR="00000000" w:rsidRPr="00FC6E55" w:rsidRDefault="00D4140F">
            <w:pPr>
              <w:jc w:val="center"/>
              <w:rPr>
                <w:b w:val="0"/>
                <w:sz w:val="22"/>
                <w:szCs w:val="22"/>
              </w:rPr>
            </w:pPr>
            <w:r w:rsidRPr="00FC6E55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b w:val="0"/>
                <w:sz w:val="22"/>
                <w:szCs w:val="22"/>
              </w:rPr>
              <w:instrText xml:space="preserve"> FORMTEXT </w:instrText>
            </w:r>
            <w:r w:rsidRPr="00FC6E55">
              <w:rPr>
                <w:b w:val="0"/>
                <w:sz w:val="22"/>
                <w:szCs w:val="22"/>
              </w:rPr>
            </w:r>
            <w:r w:rsidRPr="00FC6E55">
              <w:rPr>
                <w:b w:val="0"/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197"/>
          </w:p>
        </w:tc>
      </w:tr>
    </w:tbl>
    <w:p w:rsidR="00000000" w:rsidRDefault="00D4140F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D4140F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>
        <w:trPr>
          <w:cantSplit/>
        </w:trPr>
        <w:tc>
          <w:tcPr>
            <w:tcW w:w="4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8" w:name="__Fieldmark__350_4095466787"/>
          <w:p w:rsidR="00000000" w:rsidRDefault="00D4140F">
            <w:pPr>
              <w:jc w:val="center"/>
            </w:pPr>
            <w:r w:rsidRPr="00FC6E55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b w:val="0"/>
                <w:sz w:val="22"/>
                <w:szCs w:val="22"/>
              </w:rPr>
              <w:instrText xml:space="preserve"> FORMTEXT </w:instrText>
            </w:r>
            <w:r w:rsidRPr="00FC6E55">
              <w:rPr>
                <w:b w:val="0"/>
                <w:sz w:val="22"/>
                <w:szCs w:val="22"/>
              </w:rPr>
            </w:r>
            <w:r w:rsidRPr="00FC6E55">
              <w:rPr>
                <w:b w:val="0"/>
                <w:sz w:val="22"/>
                <w:szCs w:val="22"/>
              </w:rPr>
              <w:fldChar w:fldCharType="separate"/>
            </w:r>
            <w:r w:rsidRPr="00FC6E55">
              <w:rPr>
                <w:b w:val="0"/>
                <w:sz w:val="22"/>
                <w:szCs w:val="22"/>
              </w:rPr>
              <w:t>     </w:t>
            </w:r>
            <w:r w:rsidRPr="00FC6E55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</w:tr>
    </w:tbl>
    <w:p w:rsidR="00000000" w:rsidRDefault="00D4140F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99" w:name="__Fieldmark__351_4095466787"/>
      <w:r w:rsidRPr="00FC6E55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C6E55">
        <w:rPr>
          <w:rFonts w:ascii="Arial" w:hAnsi="Arial" w:cs="Arial"/>
          <w:sz w:val="22"/>
          <w:szCs w:val="22"/>
        </w:rPr>
        <w:instrText xml:space="preserve"> FORMTEXT </w:instrText>
      </w:r>
      <w:r w:rsidRPr="00FC6E55">
        <w:rPr>
          <w:rFonts w:ascii="Arial" w:hAnsi="Arial" w:cs="Arial"/>
          <w:sz w:val="22"/>
          <w:szCs w:val="22"/>
        </w:rPr>
      </w:r>
      <w:r w:rsidRPr="00FC6E55">
        <w:rPr>
          <w:rFonts w:ascii="Arial" w:hAnsi="Arial" w:cs="Arial"/>
          <w:sz w:val="22"/>
          <w:szCs w:val="22"/>
        </w:rPr>
        <w:fldChar w:fldCharType="separate"/>
      </w:r>
      <w:r w:rsidRPr="00FC6E55">
        <w:rPr>
          <w:rFonts w:ascii="Calibri" w:hAnsi="Calibri" w:cs="Arial"/>
          <w:b/>
          <w:bCs/>
          <w:sz w:val="22"/>
          <w:szCs w:val="22"/>
          <w:lang w:val="it-IT" w:eastAsia="it-IT"/>
        </w:rPr>
        <w:t>     </w:t>
      </w:r>
      <w:r w:rsidRPr="00FC6E55">
        <w:rPr>
          <w:rFonts w:ascii="Arial" w:hAnsi="Arial" w:cs="Arial"/>
          <w:b/>
          <w:bCs/>
          <w:sz w:val="22"/>
          <w:szCs w:val="22"/>
          <w:lang w:val="it-IT" w:eastAsia="it-IT"/>
        </w:rPr>
        <w:fldChar w:fldCharType="end"/>
      </w:r>
      <w:bookmarkEnd w:id="199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bCs/>
          <w:spacing w:val="20"/>
          <w:sz w:val="24"/>
          <w:szCs w:val="24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>(soci lavo</w:t>
      </w:r>
      <w:r>
        <w:rPr>
          <w:rFonts w:ascii="Calibri" w:hAnsi="Calibri" w:cs="Calibri"/>
          <w:b/>
          <w:spacing w:val="20"/>
        </w:rPr>
        <w:t>ratori + lavoratori non soci)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00" w:name="__Fieldmark__352_4095466787"/>
      <w:r w:rsidRPr="00FC6E55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C6E55">
        <w:rPr>
          <w:rFonts w:ascii="Arial" w:hAnsi="Arial" w:cs="Arial"/>
          <w:sz w:val="22"/>
          <w:szCs w:val="22"/>
        </w:rPr>
        <w:instrText xml:space="preserve"> FORMTEXT </w:instrText>
      </w:r>
      <w:r w:rsidRPr="00FC6E55">
        <w:rPr>
          <w:rFonts w:ascii="Arial" w:hAnsi="Arial" w:cs="Arial"/>
          <w:sz w:val="22"/>
          <w:szCs w:val="22"/>
        </w:rPr>
      </w:r>
      <w:r w:rsidRPr="00FC6E55">
        <w:rPr>
          <w:rFonts w:ascii="Arial" w:hAnsi="Arial" w:cs="Arial"/>
          <w:sz w:val="22"/>
          <w:szCs w:val="22"/>
        </w:rPr>
        <w:fldChar w:fldCharType="separate"/>
      </w:r>
      <w:r w:rsidRPr="00FC6E55">
        <w:rPr>
          <w:rFonts w:ascii="Arial" w:hAnsi="Arial" w:cs="Arial"/>
          <w:sz w:val="22"/>
          <w:szCs w:val="22"/>
        </w:rPr>
        <w:t>     </w:t>
      </w:r>
      <w:r w:rsidRPr="00FC6E55">
        <w:rPr>
          <w:rFonts w:ascii="Arial" w:hAnsi="Arial" w:cs="Arial"/>
          <w:sz w:val="22"/>
          <w:szCs w:val="22"/>
        </w:rPr>
        <w:fldChar w:fldCharType="end"/>
      </w:r>
      <w:bookmarkEnd w:id="200"/>
    </w:p>
    <w:p w:rsidR="00000000" w:rsidRDefault="00D4140F">
      <w:pPr>
        <w:pStyle w:val="Titolo4"/>
        <w:rPr>
          <w:rFonts w:ascii="Calibri" w:hAnsi="Calibri" w:cs="Calibri"/>
          <w:b w:val="0"/>
          <w:bCs/>
          <w:spacing w:val="20"/>
          <w:sz w:val="20"/>
          <w:szCs w:val="24"/>
        </w:rPr>
      </w:pPr>
    </w:p>
    <w:p w:rsidR="00000000" w:rsidRDefault="00D4140F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ALTRE RISORSE UMANE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68"/>
        <w:gridCol w:w="1478"/>
        <w:gridCol w:w="1784"/>
        <w:gridCol w:w="1445"/>
      </w:tblGrid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000000" w:rsidRDefault="00D4140F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201" w:name="__Fieldmark__353_4095466787"/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1"/>
          </w:p>
        </w:tc>
        <w:bookmarkStart w:id="202" w:name="__Fieldmark__354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02"/>
          </w:p>
        </w:tc>
        <w:bookmarkStart w:id="203" w:name="__Fieldmark__355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3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4" w:name="__Fieldmark__356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4"/>
          </w:p>
        </w:tc>
        <w:bookmarkStart w:id="205" w:name="__Fieldmark__357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5"/>
          </w:p>
        </w:tc>
        <w:bookmarkStart w:id="206" w:name="__Fieldmark__358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</w:t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6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lastRenderedPageBreak/>
              <w:t>Stagisti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7" w:name="__Fieldmark__359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7"/>
          </w:p>
        </w:tc>
        <w:bookmarkStart w:id="208" w:name="__Fieldmark__360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8"/>
          </w:p>
        </w:tc>
        <w:bookmarkStart w:id="209" w:name="__Fieldmark__361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09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0" w:name="__Fieldmark__362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0"/>
          </w:p>
        </w:tc>
        <w:bookmarkStart w:id="211" w:name="__Fieldmark__363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1"/>
          </w:p>
        </w:tc>
        <w:bookmarkStart w:id="212" w:name="__Fieldmark__364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2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3" w:name="__Fieldmark__365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3"/>
          </w:p>
        </w:tc>
        <w:bookmarkStart w:id="214" w:name="__Fieldmark__366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4"/>
          </w:p>
        </w:tc>
        <w:bookmarkStart w:id="215" w:name="__Fieldmark__367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5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6" w:name="__Fieldmark__368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6"/>
          </w:p>
        </w:tc>
        <w:bookmarkStart w:id="217" w:name="__Fieldmark__369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17"/>
          </w:p>
        </w:tc>
        <w:bookmarkStart w:id="218" w:name="__Fieldmark__370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8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9" w:name="__Fieldmark__371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9"/>
          </w:p>
        </w:tc>
        <w:bookmarkStart w:id="220" w:name="__Fieldmark__372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0"/>
          </w:p>
        </w:tc>
        <w:bookmarkStart w:id="221" w:name="__Fieldmark__373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FC6E55" w:rsidRDefault="00D4140F">
            <w:pPr>
              <w:jc w:val="center"/>
              <w:rPr>
                <w:sz w:val="22"/>
                <w:szCs w:val="22"/>
              </w:rPr>
            </w:pPr>
            <w:r w:rsidRPr="00FC6E5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FC6E55">
              <w:rPr>
                <w:sz w:val="22"/>
                <w:szCs w:val="22"/>
              </w:rPr>
              <w:instrText xml:space="preserve"> FORMTEXT </w:instrText>
            </w:r>
            <w:r w:rsidRPr="00FC6E55">
              <w:rPr>
                <w:sz w:val="22"/>
                <w:szCs w:val="22"/>
              </w:rPr>
            </w:r>
            <w:r w:rsidRPr="00FC6E55">
              <w:rPr>
                <w:sz w:val="22"/>
                <w:szCs w:val="22"/>
              </w:rPr>
              <w:fldChar w:fldCharType="separate"/>
            </w:r>
            <w:r w:rsidRPr="00FC6E55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FC6E55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1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numPr>
          <w:ilvl w:val="0"/>
          <w:numId w:val="4"/>
        </w:numPr>
        <w:tabs>
          <w:tab w:val="clear" w:pos="4819"/>
          <w:tab w:val="clear" w:pos="9638"/>
          <w:tab w:val="left" w:pos="341"/>
        </w:tabs>
        <w:overflowPunct/>
        <w:autoSpaceDE/>
        <w:ind w:hanging="144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2" w:name="__Fieldmark__374_4095466787"/>
    <w:p w:rsidR="00000000" w:rsidRDefault="00D4140F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2"/>
      <w:r>
        <w:rPr>
          <w:rFonts w:ascii="Calibri" w:hAnsi="Calibri" w:cs="Calibri"/>
          <w:b w:val="0"/>
          <w:bCs/>
          <w:sz w:val="20"/>
        </w:rPr>
        <w:t>CCNL cooperative sociali</w:t>
      </w:r>
    </w:p>
    <w:bookmarkStart w:id="223" w:name="__Fieldmark__375_4095466787"/>
    <w:p w:rsidR="00000000" w:rsidRDefault="00D4140F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</w:instrText>
      </w:r>
      <w:r>
        <w:instrText xml:space="preserve">BOX </w:instrText>
      </w:r>
      <w:r>
        <w:fldChar w:fldCharType="end"/>
      </w:r>
      <w:bookmarkEnd w:id="223"/>
      <w:r>
        <w:rPr>
          <w:rFonts w:ascii="Calibri" w:hAnsi="Calibri" w:cs="Calibri"/>
          <w:b w:val="0"/>
          <w:bCs/>
          <w:sz w:val="20"/>
        </w:rPr>
        <w:tab/>
        <w:t>di Categoria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224" w:name="__Fieldmark__376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rFonts w:ascii="Calibri" w:hAnsi="Calibri"/>
          <w:b w:val="0"/>
          <w:bCs/>
          <w:sz w:val="22"/>
          <w:szCs w:val="22"/>
        </w:rPr>
        <w:t>     </w:t>
      </w:r>
      <w:r w:rsidRPr="00FC6E55">
        <w:rPr>
          <w:b w:val="0"/>
          <w:bCs/>
          <w:sz w:val="22"/>
          <w:szCs w:val="22"/>
        </w:rPr>
        <w:fldChar w:fldCharType="end"/>
      </w:r>
      <w:bookmarkEnd w:id="224"/>
    </w:p>
    <w:bookmarkStart w:id="225" w:name="__Fieldmark__377_4095466787"/>
    <w:p w:rsidR="00000000" w:rsidRDefault="00D4140F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5"/>
      <w:r>
        <w:rPr>
          <w:rFonts w:ascii="Calibri" w:hAnsi="Calibri" w:cs="Calibri"/>
          <w:b w:val="0"/>
          <w:bCs/>
          <w:sz w:val="20"/>
        </w:rPr>
        <w:tab/>
        <w:t>Altro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226" w:name="__Fieldmark__378_4095466787"/>
      <w:r w:rsidRPr="00FC6E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C6E55">
        <w:rPr>
          <w:sz w:val="22"/>
          <w:szCs w:val="22"/>
        </w:rPr>
        <w:instrText xml:space="preserve"> FORMTEXT </w:instrText>
      </w:r>
      <w:r w:rsidRPr="00FC6E55">
        <w:rPr>
          <w:sz w:val="22"/>
          <w:szCs w:val="22"/>
        </w:rPr>
      </w:r>
      <w:r w:rsidRPr="00FC6E55">
        <w:rPr>
          <w:sz w:val="22"/>
          <w:szCs w:val="22"/>
        </w:rPr>
        <w:fldChar w:fldCharType="separate"/>
      </w:r>
      <w:r w:rsidRPr="00FC6E55">
        <w:rPr>
          <w:sz w:val="22"/>
          <w:szCs w:val="22"/>
        </w:rPr>
        <w:t>     </w:t>
      </w:r>
      <w:r w:rsidRPr="00FC6E55">
        <w:rPr>
          <w:sz w:val="22"/>
          <w:szCs w:val="22"/>
        </w:rPr>
        <w:fldChar w:fldCharType="end"/>
      </w:r>
      <w:bookmarkEnd w:id="226"/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spacing w:line="360" w:lineRule="auto"/>
        <w:rPr>
          <w:rFonts w:ascii="Calibri" w:hAnsi="Calibri" w:cs="Calibri"/>
          <w:b w:val="0"/>
          <w:bCs/>
          <w:sz w:val="20"/>
        </w:rPr>
      </w:pPr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>
        <w:rPr>
          <w:rFonts w:ascii="Calibri" w:hAnsi="Calibri" w:cs="Calibri"/>
          <w:b w:val="0"/>
          <w:bCs/>
          <w:sz w:val="20"/>
        </w:rPr>
        <w:tab/>
      </w:r>
    </w:p>
    <w:p w:rsidR="00000000" w:rsidRDefault="00D4140F">
      <w:pPr>
        <w:spacing w:line="360" w:lineRule="auto"/>
      </w:pPr>
      <w:r>
        <w:rPr>
          <w:rFonts w:ascii="Calibri" w:hAnsi="Calibri" w:cs="Calibri"/>
          <w:b w:val="0"/>
          <w:bCs/>
          <w:sz w:val="20"/>
        </w:rPr>
        <w:t>Datoriali (denominazioni):</w:t>
      </w:r>
      <w:r w:rsidR="00FC6E55">
        <w:rPr>
          <w:rFonts w:ascii="Calibri" w:hAnsi="Calibri" w:cs="Calibri"/>
          <w:b w:val="0"/>
          <w:bCs/>
          <w:sz w:val="20"/>
        </w:rPr>
        <w:t xml:space="preserve"> </w:t>
      </w:r>
      <w:r w:rsidR="00FC6E55"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C6E55" w:rsidRPr="00FC6E55">
        <w:rPr>
          <w:b w:val="0"/>
          <w:sz w:val="22"/>
          <w:szCs w:val="22"/>
        </w:rPr>
        <w:instrText xml:space="preserve"> FORMTEXT </w:instrText>
      </w:r>
      <w:r w:rsidR="00FC6E55" w:rsidRPr="00FC6E55">
        <w:rPr>
          <w:b w:val="0"/>
          <w:sz w:val="22"/>
          <w:szCs w:val="22"/>
        </w:rPr>
      </w:r>
      <w:r w:rsidR="00FC6E55" w:rsidRPr="00FC6E55">
        <w:rPr>
          <w:b w:val="0"/>
          <w:sz w:val="22"/>
          <w:szCs w:val="22"/>
        </w:rPr>
        <w:fldChar w:fldCharType="separate"/>
      </w:r>
      <w:r w:rsidR="00FC6E55" w:rsidRPr="00FC6E55">
        <w:rPr>
          <w:b w:val="0"/>
          <w:sz w:val="22"/>
          <w:szCs w:val="22"/>
        </w:rPr>
        <w:t>     </w:t>
      </w:r>
      <w:r w:rsidR="00FC6E55" w:rsidRPr="00FC6E55">
        <w:rPr>
          <w:b w:val="0"/>
          <w:sz w:val="22"/>
          <w:szCs w:val="22"/>
        </w:rPr>
        <w:fldChar w:fldCharType="end"/>
      </w:r>
    </w:p>
    <w:p w:rsidR="00000000" w:rsidRDefault="00D4140F">
      <w:pPr>
        <w:spacing w:line="360" w:lineRule="auto"/>
      </w:pPr>
      <w:r>
        <w:rPr>
          <w:rFonts w:ascii="Calibri" w:hAnsi="Calibri" w:cs="Calibri"/>
          <w:b w:val="0"/>
          <w:bCs/>
          <w:sz w:val="20"/>
        </w:rPr>
        <w:t>sindacali (denominazioni):</w:t>
      </w:r>
      <w:r w:rsidR="00FC6E55">
        <w:rPr>
          <w:rFonts w:ascii="Calibri" w:hAnsi="Calibri" w:cs="Calibri"/>
          <w:b w:val="0"/>
          <w:bCs/>
          <w:sz w:val="20"/>
        </w:rPr>
        <w:t xml:space="preserve"> </w:t>
      </w:r>
      <w:r w:rsidR="00FC6E55" w:rsidRPr="00FC6E55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C6E55" w:rsidRPr="00FC6E55">
        <w:rPr>
          <w:b w:val="0"/>
          <w:sz w:val="22"/>
          <w:szCs w:val="22"/>
        </w:rPr>
        <w:instrText xml:space="preserve"> FORMTEXT </w:instrText>
      </w:r>
      <w:r w:rsidR="00FC6E55" w:rsidRPr="00FC6E55">
        <w:rPr>
          <w:b w:val="0"/>
          <w:sz w:val="22"/>
          <w:szCs w:val="22"/>
        </w:rPr>
      </w:r>
      <w:r w:rsidR="00FC6E55" w:rsidRPr="00FC6E55">
        <w:rPr>
          <w:b w:val="0"/>
          <w:sz w:val="22"/>
          <w:szCs w:val="22"/>
        </w:rPr>
        <w:fldChar w:fldCharType="separate"/>
      </w:r>
      <w:r w:rsidR="00FC6E55" w:rsidRPr="00FC6E55">
        <w:rPr>
          <w:b w:val="0"/>
          <w:sz w:val="22"/>
          <w:szCs w:val="22"/>
        </w:rPr>
        <w:t>     </w:t>
      </w:r>
      <w:r w:rsidR="00FC6E55" w:rsidRPr="00FC6E55">
        <w:rPr>
          <w:b w:val="0"/>
          <w:sz w:val="22"/>
          <w:szCs w:val="22"/>
        </w:rPr>
        <w:fldChar w:fldCharType="end"/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7" w:name="__Fieldmark__379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7"/>
      <w:r>
        <w:rPr>
          <w:rFonts w:ascii="Calibri" w:hAnsi="Calibri" w:cs="Calibri"/>
          <w:bCs/>
          <w:spacing w:val="20"/>
        </w:rPr>
        <w:tab/>
        <w:t>SI</w:t>
      </w:r>
    </w:p>
    <w:bookmarkStart w:id="228" w:name="__Fieldmark__380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</w:instrText>
      </w:r>
      <w:r>
        <w:instrText xml:space="preserve">HECKBOX </w:instrText>
      </w:r>
      <w:r>
        <w:fldChar w:fldCharType="end"/>
      </w:r>
      <w:bookmarkEnd w:id="228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353C93">
        <w:rPr>
          <w:rFonts w:ascii="Calibri" w:hAnsi="Calibri" w:cs="Calibri"/>
          <w:spacing w:val="20"/>
        </w:rPr>
        <w:t xml:space="preserve"> </w:t>
      </w:r>
      <w:r w:rsidR="00353C93" w:rsidRPr="00353C93"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53C93" w:rsidRPr="00353C93">
        <w:rPr>
          <w:rFonts w:ascii="Arial" w:hAnsi="Arial" w:cs="Arial"/>
          <w:b/>
          <w:sz w:val="22"/>
          <w:szCs w:val="22"/>
        </w:rPr>
        <w:instrText xml:space="preserve"> FORMTEXT </w:instrText>
      </w:r>
      <w:r w:rsidR="00353C93" w:rsidRPr="00353C93">
        <w:rPr>
          <w:rFonts w:ascii="Arial" w:hAnsi="Arial" w:cs="Arial"/>
          <w:b/>
          <w:sz w:val="22"/>
          <w:szCs w:val="22"/>
        </w:rPr>
      </w:r>
      <w:r w:rsidR="00353C93" w:rsidRPr="00353C93">
        <w:rPr>
          <w:rFonts w:ascii="Arial" w:hAnsi="Arial" w:cs="Arial"/>
          <w:b/>
          <w:sz w:val="22"/>
          <w:szCs w:val="22"/>
        </w:rPr>
        <w:fldChar w:fldCharType="separate"/>
      </w:r>
      <w:r w:rsidR="00353C93" w:rsidRPr="00353C93">
        <w:rPr>
          <w:rFonts w:ascii="Arial" w:hAnsi="Arial" w:cs="Arial"/>
          <w:b/>
          <w:sz w:val="22"/>
          <w:szCs w:val="22"/>
        </w:rPr>
        <w:t>     </w:t>
      </w:r>
      <w:r w:rsidR="00353C93" w:rsidRPr="00353C93">
        <w:rPr>
          <w:rFonts w:ascii="Arial" w:hAnsi="Arial" w:cs="Arial"/>
          <w:b/>
          <w:sz w:val="22"/>
          <w:szCs w:val="22"/>
        </w:rPr>
        <w:fldChar w:fldCharType="end"/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strike/>
        </w:rPr>
      </w:pPr>
    </w:p>
    <w:p w:rsidR="00000000" w:rsidRDefault="00D4140F">
      <w:pPr>
        <w:pStyle w:val="Corpodeltesto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000000" w:rsidRDefault="00D4140F">
      <w:pPr>
        <w:pStyle w:val="Corpodeltesto"/>
      </w:pPr>
      <w:r>
        <w:rPr>
          <w:rFonts w:ascii="Calibri" w:hAnsi="Calibri" w:cs="Calibri"/>
          <w:b/>
          <w:smallCaps/>
          <w:sz w:val="20"/>
        </w:rPr>
        <w:t xml:space="preserve">in caso di operatori con più qualifiche indicare </w:t>
      </w:r>
      <w:r>
        <w:rPr>
          <w:rFonts w:ascii="Calibri" w:hAnsi="Calibri" w:cs="Calibri"/>
          <w:b/>
          <w:smallCaps/>
          <w:sz w:val="20"/>
        </w:rPr>
        <w:t>la più elevata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78"/>
        <w:gridCol w:w="1605"/>
        <w:gridCol w:w="41"/>
        <w:gridCol w:w="41"/>
        <w:gridCol w:w="10"/>
      </w:tblGrid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29" w:name="__Fieldmark__38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29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0" w:name="__Fieldmark__382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0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1" w:name="__Fieldmark__383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1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</w:t>
            </w:r>
            <w:r>
              <w:rPr>
                <w:rFonts w:ascii="Calibri" w:hAnsi="Calibri" w:cs="Calibri"/>
                <w:bCs/>
                <w:spacing w:val="20"/>
              </w:rPr>
              <w:t>ndirizzi)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2" w:name="__Fieldmark__384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2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3" w:name="__Fieldmark__385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3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4" w:name="__Fieldmark__386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4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5" w:name="__Fieldmark__387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5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6" w:name="__Fieldmark__388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6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7" w:name="__Fieldmark__389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37"/>
          </w:p>
        </w:tc>
      </w:tr>
      <w:tr w:rsidR="00000000" w:rsidRPr="00353C93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353C93"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2"/>
                <w:szCs w:val="22"/>
              </w:rPr>
            </w:pP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n. </w:t>
            </w:r>
            <w:bookmarkStart w:id="238" w:name="__Fieldmark__390_4095466787"/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38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Con qualifica ADEST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39" w:name="__Fieldmark__39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39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0" w:name="__Fieldmark__392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0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1" w:name="__Fieldmark__393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1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</w:t>
            </w:r>
            <w:r>
              <w:rPr>
                <w:rFonts w:ascii="Calibri" w:hAnsi="Calibri" w:cs="Calibri"/>
                <w:bCs/>
                <w:spacing w:val="20"/>
              </w:rPr>
              <w:t xml:space="preserve">iti per riqualifica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2" w:name="__Fieldmark__394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2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3" w:name="__Fieldmark__395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3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4" w:name="__Fieldmark__396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4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5" w:name="__Fieldmark__397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45"/>
          </w:p>
        </w:tc>
      </w:tr>
      <w:tr w:rsidR="00000000" w:rsidRPr="00353C93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6" w:name="__Fieldmark__398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6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7" w:name="__Fieldmark__399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7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8" w:name="__Fieldmark__400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8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49" w:name="__Fieldmark__40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49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0" w:name="__Fieldmark__402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50"/>
          </w:p>
        </w:tc>
      </w:tr>
      <w:tr w:rsidR="00000000" w:rsidRPr="00353C93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1" w:name="__Fieldmark__403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1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2" w:name="__Fieldmark__404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2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3" w:name="__Fieldmark__405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3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4" w:name="__Fieldmark__406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54"/>
          </w:p>
        </w:tc>
      </w:tr>
      <w:tr w:rsidR="00000000" w:rsidRPr="00353C93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Pr="00353C93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5" w:name="__Fieldmark__407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5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6" w:name="__Fieldmark__408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6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7" w:name="__Fieldmark__409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7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</w:t>
            </w:r>
            <w:r>
              <w:rPr>
                <w:rFonts w:ascii="Calibri" w:hAnsi="Calibri" w:cs="Calibri"/>
                <w:bCs/>
                <w:spacing w:val="20"/>
              </w:rPr>
              <w:t>ociale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8" w:name="__Fieldmark__410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8"/>
          </w:p>
        </w:tc>
      </w:tr>
      <w:tr w:rsidR="00000000"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59" w:name="__Fieldmark__41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59"/>
          </w:p>
        </w:tc>
      </w:tr>
      <w:tr w:rsidR="0000000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60" w:name="__Fieldmark__412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60"/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40"/>
        </w:trPr>
        <w:tc>
          <w:tcPr>
            <w:tcW w:w="796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000000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0" w:type="dxa"/>
          </w:tcPr>
          <w:p w:rsidR="00000000" w:rsidRDefault="00D4140F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00000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6.</w:t>
            </w:r>
          </w:p>
        </w:tc>
        <w:tc>
          <w:tcPr>
            <w:tcW w:w="1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61" w:name="__Fieldmark__413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sz w:val="20"/>
                <w:lang w:val="it-IT" w:eastAsia="it-IT"/>
              </w:rPr>
              <w:fldChar w:fldCharType="end"/>
            </w:r>
            <w:bookmarkEnd w:id="261"/>
          </w:p>
        </w:tc>
      </w:tr>
    </w:tbl>
    <w:p w:rsidR="00000000" w:rsidRDefault="00D4140F">
      <w:pPr>
        <w:rPr>
          <w:rFonts w:ascii="Calibri" w:hAnsi="Calibri" w:cs="Calibri"/>
          <w:sz w:val="20"/>
        </w:rPr>
      </w:pPr>
    </w:p>
    <w:p w:rsidR="00000000" w:rsidRDefault="00D4140F">
      <w:pPr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56"/>
        <w:gridCol w:w="1719"/>
      </w:tblGrid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62" w:name="__Fieldmark__414_4095466787"/>
          <w:p w:rsidR="00000000" w:rsidRDefault="00D4140F">
            <w:pPr>
              <w:tabs>
                <w:tab w:val="left" w:pos="142"/>
              </w:tabs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2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Assistenti scolastici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63" w:name="__Fieldmark__415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63"/>
          </w:p>
        </w:tc>
      </w:tr>
      <w:bookmarkStart w:id="264" w:name="__Fieldmark__416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4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Assistenti familiari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65" w:name="__Fieldmark__417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65"/>
          </w:p>
        </w:tc>
      </w:tr>
      <w:bookmarkStart w:id="266" w:name="__Fieldmark__418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6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Insegnanti scuola materna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353C93">
              <w:rPr>
                <w:rFonts w:ascii="Calibri" w:hAnsi="Calibri" w:cs="Calibri"/>
                <w:bCs/>
                <w:spacing w:val="20"/>
              </w:rPr>
              <w:t xml:space="preserve">n. </w:t>
            </w:r>
            <w:bookmarkStart w:id="267" w:name="__Fieldmark__419_4095466787"/>
            <w:r w:rsidRPr="00353C93"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instrText xml:space="preserve"> FORMTEXT </w:instrText>
            </w:r>
            <w:r w:rsidRPr="00353C93">
              <w:fldChar w:fldCharType="separate"/>
            </w:r>
            <w:r w:rsidRPr="00353C93">
              <w:rPr>
                <w:rFonts w:ascii="Calibri" w:hAnsi="Calibri" w:cs="Calibri"/>
                <w:bCs/>
                <w:spacing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Cs/>
                <w:spacing w:val="20"/>
                <w:lang w:val="it-IT" w:eastAsia="it-IT"/>
              </w:rPr>
              <w:fldChar w:fldCharType="end"/>
            </w:r>
            <w:bookmarkEnd w:id="267"/>
          </w:p>
        </w:tc>
      </w:tr>
      <w:bookmarkStart w:id="268" w:name="__Fieldmark__420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8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69" w:name="__Fieldmark__42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69"/>
          </w:p>
        </w:tc>
      </w:tr>
      <w:bookmarkStart w:id="270" w:name="__Fieldmark__422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0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71" w:name="__Fieldmark__423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1"/>
          </w:p>
        </w:tc>
      </w:tr>
      <w:bookmarkStart w:id="272" w:name="__Fieldmark__424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</w:instrText>
            </w:r>
            <w:r>
              <w:instrText xml:space="preserve">ORMCHECKBOX </w:instrText>
            </w:r>
            <w:r>
              <w:fldChar w:fldCharType="end"/>
            </w:r>
            <w:bookmarkEnd w:id="272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73" w:name="__Fieldmark__425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3"/>
          </w:p>
        </w:tc>
      </w:tr>
      <w:bookmarkStart w:id="274" w:name="__Fieldmark__426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4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75" w:name="__Fieldmark__427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5"/>
          </w:p>
        </w:tc>
      </w:tr>
      <w:bookmarkStart w:id="276" w:name="__Fieldmark__428_4095466787"/>
      <w:tr w:rsidR="00000000"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ind w:left="357" w:hanging="357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6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77" w:name="__Fieldmark__429_4095466787"/>
          <w:p w:rsidR="00000000" w:rsidRDefault="00D4140F">
            <w:pPr>
              <w:ind w:left="357" w:hanging="35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7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78" w:name="__Fieldmark__430_409546678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8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79" w:name="__Fieldmark__431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9"/>
          </w:p>
          <w:p w:rsidR="00000000" w:rsidRPr="00353C93" w:rsidRDefault="00D4140F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  <w:p w:rsidR="00000000" w:rsidRPr="00353C93" w:rsidRDefault="00D4140F">
            <w:pPr>
              <w:rPr>
                <w:sz w:val="20"/>
              </w:rPr>
            </w:pPr>
            <w:r w:rsidRPr="00353C93">
              <w:rPr>
                <w:rFonts w:ascii="Calibri" w:hAnsi="Calibri" w:cs="Calibri"/>
                <w:b w:val="0"/>
                <w:bCs/>
                <w:sz w:val="20"/>
              </w:rPr>
              <w:t xml:space="preserve">n. </w:t>
            </w:r>
            <w:bookmarkStart w:id="280" w:name="__Fieldmark__432_4095466787"/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80"/>
          </w:p>
          <w:p w:rsidR="00000000" w:rsidRPr="00353C93" w:rsidRDefault="00D4140F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79"/>
        <w:gridCol w:w="1696"/>
      </w:tblGrid>
      <w:tr w:rsidR="00000000">
        <w:trPr>
          <w:trHeight w:val="340"/>
        </w:trPr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16"/>
              </w:rPr>
              <w:t>TOTALE PERSONALE PUNTO 7.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16"/>
                <w:szCs w:val="24"/>
              </w:rPr>
              <w:t xml:space="preserve">N. </w:t>
            </w:r>
            <w:bookmarkStart w:id="281" w:name="__Fieldmark__433_4095466787"/>
            <w:r w:rsidRPr="00353C93"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instrText xml:space="preserve"> FORMTEXT </w:instrText>
            </w:r>
            <w:r w:rsidRPr="00353C93">
              <w:fldChar w:fldCharType="separate"/>
            </w:r>
            <w:r w:rsidRPr="00353C93">
              <w:rPr>
                <w:rFonts w:ascii="Calibri" w:hAnsi="Calibri" w:cs="Calibri"/>
                <w:b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/>
                <w:lang w:val="it-IT" w:eastAsia="it-IT"/>
              </w:rPr>
              <w:fldChar w:fldCharType="end"/>
            </w:r>
            <w:bookmarkEnd w:id="281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6 e 7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82" w:name="__Fieldmark__434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/>
          <w:sz w:val="24"/>
          <w:szCs w:val="24"/>
          <w:lang w:val="it-IT" w:eastAsia="it-IT"/>
        </w:rPr>
        <w:t>     </w:t>
      </w:r>
      <w:r>
        <w:rPr>
          <w:rFonts w:ascii="Calibri" w:hAnsi="Calibri" w:cs="Calibri"/>
          <w:b/>
          <w:sz w:val="24"/>
          <w:szCs w:val="24"/>
          <w:lang w:val="it-IT" w:eastAsia="it-IT"/>
        </w:rPr>
        <w:fldChar w:fldCharType="end"/>
      </w:r>
      <w:bookmarkEnd w:id="282"/>
    </w:p>
    <w:p w:rsidR="00000000" w:rsidRDefault="00D4140F">
      <w:pPr>
        <w:pStyle w:val="Pidipagina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000000" w:rsidRDefault="00D4140F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 xml:space="preserve">ATTIVITA’ SVOLTE </w:t>
            </w:r>
          </w:p>
        </w:tc>
      </w:tr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</w:t>
            </w: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 xml:space="preserve"> servizi socio-sanitari e sanitari</w:t>
            </w:r>
          </w:p>
          <w:bookmarkStart w:id="283" w:name="__Fieldmark__43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84" w:name="__Fieldmark__43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85" w:name="__Fieldmark__437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 xml:space="preserve">Centro diurno (disabili e </w:t>
            </w:r>
            <w:proofErr w:type="spellStart"/>
            <w:r>
              <w:rPr>
                <w:rFonts w:ascii="Calibri" w:hAnsi="Calibri" w:cs="Calibri"/>
                <w:spacing w:val="20"/>
                <w:szCs w:val="22"/>
              </w:rPr>
              <w:t>alzheimer</w:t>
            </w:r>
            <w:proofErr w:type="spellEnd"/>
            <w:r>
              <w:rPr>
                <w:rFonts w:ascii="Calibri" w:hAnsi="Calibri" w:cs="Calibri"/>
                <w:spacing w:val="20"/>
                <w:szCs w:val="22"/>
              </w:rPr>
              <w:t>)</w:t>
            </w:r>
          </w:p>
          <w:bookmarkStart w:id="286" w:name="__Fieldmark__438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87" w:name="__Fieldmark__439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</w:instrText>
            </w:r>
            <w:r>
              <w:instrText xml:space="preserve">BOX </w:instrText>
            </w:r>
            <w:r>
              <w:fldChar w:fldCharType="end"/>
            </w:r>
            <w:bookmarkEnd w:id="28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88" w:name="__Fieldmark__44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89" w:name="__Fieldmark__44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diurno a persone con patologie di dipendenza (tossicodipendenti, alcolisti ecc.)</w:t>
            </w:r>
          </w:p>
          <w:bookmarkStart w:id="290" w:name="__Fieldmark__44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</w:t>
            </w:r>
            <w:r>
              <w:rPr>
                <w:rFonts w:ascii="Calibri" w:hAnsi="Calibri" w:cs="Calibri"/>
                <w:spacing w:val="20"/>
                <w:szCs w:val="22"/>
              </w:rPr>
              <w:t>zio/assistenza residenziale a persone con patologie di dipendenza (tossicodipendenti, alcolisti ecc.)</w:t>
            </w:r>
          </w:p>
          <w:bookmarkStart w:id="291" w:name="__Fieldmark__44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92" w:name="__Fieldmark__44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93" w:name="__Fieldmark__44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</w:t>
            </w:r>
            <w:r>
              <w:rPr>
                <w:rFonts w:ascii="Calibri" w:hAnsi="Calibri" w:cs="Calibri"/>
                <w:spacing w:val="20"/>
                <w:szCs w:val="22"/>
              </w:rPr>
              <w:t>izio residenziale (RSA-RAF- Presidi per disabili)</w:t>
            </w:r>
          </w:p>
          <w:bookmarkStart w:id="294" w:name="__Fieldmark__44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95" w:name="__Fieldmark__447_4095466787"/>
          <w:p w:rsidR="00000000" w:rsidRDefault="00D4140F"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0"/>
              </w:rPr>
              <w:instrText xml:space="preserve"> FORMCHECKBOX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end"/>
            </w:r>
            <w:bookmarkEnd w:id="295"/>
            <w:r w:rsidRPr="00353C93">
              <w:rPr>
                <w:rFonts w:ascii="Calibri" w:hAnsi="Calibri" w:cs="Calibri"/>
                <w:b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>Altro (specificare</w:t>
            </w:r>
            <w:r>
              <w:rPr>
                <w:rFonts w:ascii="Calibri" w:hAnsi="Calibri" w:cs="Calibri"/>
                <w:b w:val="0"/>
                <w:bCs/>
                <w:sz w:val="20"/>
              </w:rPr>
              <w:t xml:space="preserve">) </w:t>
            </w:r>
          </w:p>
          <w:bookmarkStart w:id="296" w:name="__Fieldmark__448_4095466787"/>
          <w:p w:rsidR="00000000" w:rsidRPr="00353C93" w:rsidRDefault="00D4140F">
            <w:pPr>
              <w:ind w:left="284"/>
              <w:jc w:val="both"/>
              <w:rPr>
                <w:sz w:val="20"/>
              </w:rPr>
            </w:pPr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96"/>
          </w:p>
        </w:tc>
      </w:tr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b) servizi socio assistenziali</w:t>
            </w:r>
          </w:p>
          <w:bookmarkStart w:id="297" w:name="__Fieldmark__449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98" w:name="__Fieldmark__45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99" w:name="__Fieldmark__45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300" w:name="__Fieldmark__45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301" w:name="__Fieldmark__45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res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idenziale (CASA, Comunità per minori, Presidi RA ecc.)</w:t>
            </w:r>
          </w:p>
          <w:bookmarkStart w:id="302" w:name="__Fieldmark__45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303" w:name="__Fieldmark__45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304" w:name="__Fieldmark__45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Servizio di </w:t>
            </w:r>
            <w:proofErr w:type="spellStart"/>
            <w:r>
              <w:rPr>
                <w:rFonts w:ascii="Calibri" w:hAnsi="Calibri" w:cs="Calibri"/>
                <w:bCs/>
                <w:spacing w:val="20"/>
                <w:szCs w:val="22"/>
              </w:rPr>
              <w:t>Telesoccorso-Teleassitenza</w:t>
            </w:r>
            <w:proofErr w:type="spellEnd"/>
          </w:p>
          <w:bookmarkStart w:id="305" w:name="__Fieldmark__457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306" w:name="__Fieldmark__458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</w:instrText>
            </w:r>
            <w:r>
              <w:instrText xml:space="preserve">KBOX </w:instrText>
            </w:r>
            <w:r>
              <w:fldChar w:fldCharType="end"/>
            </w:r>
            <w:bookmarkEnd w:id="30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07" w:name="__Fieldmark__459_4095466787"/>
          <w:p w:rsidR="00000000" w:rsidRPr="00353C93" w:rsidRDefault="00D4140F">
            <w:pPr>
              <w:ind w:left="284"/>
              <w:jc w:val="both"/>
              <w:rPr>
                <w:b w:val="0"/>
              </w:rPr>
            </w:pPr>
            <w:r w:rsidRPr="00353C93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53C93">
              <w:rPr>
                <w:b w:val="0"/>
                <w:sz w:val="20"/>
              </w:rPr>
              <w:instrText xml:space="preserve"> FORMTEXT </w:instrText>
            </w:r>
            <w:r w:rsidRPr="00353C93">
              <w:rPr>
                <w:b w:val="0"/>
                <w:sz w:val="20"/>
              </w:rPr>
            </w:r>
            <w:r w:rsidRPr="00353C93">
              <w:rPr>
                <w:b w:val="0"/>
                <w:sz w:val="20"/>
              </w:rPr>
              <w:fldChar w:fldCharType="separate"/>
            </w:r>
            <w:r w:rsidRPr="00353C93">
              <w:rPr>
                <w:b w:val="0"/>
                <w:sz w:val="20"/>
              </w:rPr>
              <w:t>     </w:t>
            </w:r>
            <w:r w:rsidRPr="00353C93">
              <w:rPr>
                <w:b w:val="0"/>
                <w:sz w:val="20"/>
              </w:rPr>
              <w:fldChar w:fldCharType="end"/>
            </w:r>
            <w:bookmarkEnd w:id="307"/>
          </w:p>
        </w:tc>
      </w:tr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308" w:name="__Fieldmark__46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309" w:name="__Fieldmark__46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310" w:name="__Fieldmark__46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Attività </w:t>
            </w:r>
            <w:proofErr w:type="spellStart"/>
            <w:r>
              <w:rPr>
                <w:rFonts w:ascii="Calibri" w:hAnsi="Calibri" w:cs="Calibri"/>
                <w:bCs/>
                <w:spacing w:val="20"/>
                <w:szCs w:val="22"/>
              </w:rPr>
              <w:t>pre</w:t>
            </w:r>
            <w:proofErr w:type="spellEnd"/>
            <w:r>
              <w:rPr>
                <w:rFonts w:ascii="Calibri" w:hAnsi="Calibri" w:cs="Calibri"/>
                <w:bCs/>
                <w:spacing w:val="20"/>
                <w:szCs w:val="22"/>
              </w:rPr>
              <w:t>/dopo Scuola</w:t>
            </w:r>
          </w:p>
          <w:bookmarkStart w:id="311" w:name="__Fieldmark__46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</w:instrText>
            </w:r>
            <w:r>
              <w:instrText xml:space="preserve">MCHECKBOX </w:instrText>
            </w:r>
            <w:r>
              <w:fldChar w:fldCharType="end"/>
            </w:r>
            <w:bookmarkEnd w:id="31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12" w:name="__Fieldmark__46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13" w:name="__Fieldmark__46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14" w:name="__Fieldmark__46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15" w:name="__Fieldmark__467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Nido d’infanzia (</w:t>
            </w:r>
            <w:r>
              <w:rPr>
                <w:rFonts w:ascii="Calibri" w:hAnsi="Calibri" w:cs="Calibri"/>
              </w:rPr>
              <w:t xml:space="preserve">asili nido pubblici, aziendali, </w:t>
            </w:r>
            <w:proofErr w:type="spellStart"/>
            <w:r>
              <w:rPr>
                <w:rFonts w:ascii="Calibri" w:hAnsi="Calibri" w:cs="Calibri"/>
              </w:rPr>
              <w:t>micro-nidi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  <w:bookmarkStart w:id="316" w:name="__Fieldmark__468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17" w:name="__Fieldmark__469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18" w:name="__Fieldmark__47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19" w:name="__Fieldmark__47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20" w:name="__Fieldmark__47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integrativo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 prima infanzia (</w:t>
            </w:r>
            <w:r>
              <w:rPr>
                <w:rFonts w:ascii="Calibri" w:hAnsi="Calibri" w:cs="Calibri"/>
                <w:bCs/>
                <w:szCs w:val="22"/>
              </w:rPr>
              <w:t>spazio gioco per bambini, centro per bambini e famiglie, servizi e interventi in contesto domiciliare/nidi in famiglia)</w:t>
            </w:r>
          </w:p>
          <w:bookmarkStart w:id="321" w:name="__Fieldmark__47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22" w:name="__Fieldmark__47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23" w:name="__Fieldmark__47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</w:instrText>
            </w:r>
            <w:r>
              <w:instrText xml:space="preserve"> </w:instrText>
            </w:r>
            <w:r>
              <w:fldChar w:fldCharType="end"/>
            </w:r>
            <w:bookmarkEnd w:id="32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24" w:name="__Fieldmark__47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25" w:name="__Fieldmark__477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26" w:name="__Fieldmark__478_4095466787"/>
          <w:p w:rsidR="00000000" w:rsidRPr="00353C93" w:rsidRDefault="00D4140F">
            <w:pPr>
              <w:ind w:left="284"/>
              <w:jc w:val="both"/>
              <w:rPr>
                <w:sz w:val="20"/>
              </w:rPr>
            </w:pPr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26"/>
          </w:p>
        </w:tc>
      </w:tr>
    </w:tbl>
    <w:p w:rsidR="00000000" w:rsidRDefault="00D4140F">
      <w:pPr>
        <w:pStyle w:val="Pidipagina"/>
        <w:rPr>
          <w:rFonts w:ascii="Calibri" w:hAnsi="Calibri" w:cs="Calibri"/>
          <w:b/>
          <w:bCs/>
          <w:smallCaps/>
          <w:spacing w:val="20"/>
        </w:rPr>
      </w:pPr>
    </w:p>
    <w:p w:rsidR="00000000" w:rsidRDefault="00D4140F">
      <w:pPr>
        <w:pStyle w:val="Pidipagina"/>
        <w:numPr>
          <w:ilvl w:val="0"/>
          <w:numId w:val="4"/>
        </w:numPr>
        <w:tabs>
          <w:tab w:val="left" w:pos="341"/>
        </w:tabs>
        <w:ind w:hanging="1440"/>
      </w:pPr>
      <w:r>
        <w:rPr>
          <w:rFonts w:ascii="Calibri" w:hAnsi="Calibri" w:cs="Calibri"/>
          <w:b/>
          <w:bCs/>
          <w:smallCaps/>
          <w:spacing w:val="20"/>
        </w:rPr>
        <w:t xml:space="preserve">UTENZA </w:t>
      </w:r>
    </w:p>
    <w:p w:rsidR="00000000" w:rsidRDefault="00D4140F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>TIPOLOGIA DI UTENTI SERVITI (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9)</w:t>
            </w:r>
          </w:p>
        </w:tc>
      </w:tr>
      <w:bookmarkStart w:id="327" w:name="__Fieldmark__479_4095466787"/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28" w:name="__Fieldmark__48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29" w:name="__Fieldmark__48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30" w:name="__Fieldmark__48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31" w:name="__Fieldmark__48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32" w:name="__Fieldmark__48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Donne in dif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ficoltà</w:t>
            </w:r>
          </w:p>
          <w:bookmarkStart w:id="333" w:name="__Fieldmark__48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34" w:name="__Fieldmark__48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35" w:name="__Fieldmark__487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36" w:name="__Fieldmark__488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37" w:name="__Fieldmark__489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38" w:name="__Fieldmark__490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</w:instrText>
            </w:r>
            <w:r>
              <w:instrText xml:space="preserve">MCHECKBOX </w:instrText>
            </w:r>
            <w:r>
              <w:fldChar w:fldCharType="end"/>
            </w:r>
            <w:bookmarkEnd w:id="33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39" w:name="__Fieldmark__491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40" w:name="__Fieldmark__492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41" w:name="__Fieldmark__493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42" w:name="__Fieldmark__494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43" w:name="__Fieldmark__49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44" w:name="__Fieldmark__496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45" w:name="__Fieldmark__497_4095466787"/>
          <w:p w:rsidR="00000000" w:rsidRDefault="00D4140F"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0"/>
              </w:rPr>
              <w:instrText xml:space="preserve"> FORMCHECKBOX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end"/>
            </w:r>
            <w:bookmarkEnd w:id="34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  <w:szCs w:val="22"/>
              </w:rPr>
              <w:t>Al</w:t>
            </w:r>
            <w:r>
              <w:rPr>
                <w:rFonts w:ascii="Calibri" w:hAnsi="Calibri" w:cs="Calibri"/>
                <w:b w:val="0"/>
                <w:sz w:val="20"/>
                <w:szCs w:val="22"/>
              </w:rPr>
              <w:t xml:space="preserve">tro </w:t>
            </w:r>
            <w:r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46" w:name="__Fieldmark__498_4095466787"/>
          <w:p w:rsidR="00000000" w:rsidRPr="00353C93" w:rsidRDefault="00D4140F">
            <w:pPr>
              <w:ind w:left="284"/>
              <w:rPr>
                <w:sz w:val="20"/>
              </w:rPr>
            </w:pPr>
            <w:r w:rsidRPr="00353C93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353C93">
              <w:rPr>
                <w:sz w:val="20"/>
              </w:rPr>
              <w:instrText xml:space="preserve"> FORMTEXT </w:instrText>
            </w:r>
            <w:r w:rsidRPr="00353C93">
              <w:rPr>
                <w:sz w:val="20"/>
              </w:rPr>
            </w:r>
            <w:r w:rsidRPr="00353C93">
              <w:rPr>
                <w:sz w:val="20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346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r>
        <w:rPr>
          <w:rFonts w:ascii="Calibri" w:hAnsi="Calibri" w:cs="Calibri"/>
          <w:bCs/>
          <w:smallCaps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  <w:szCs w:val="22"/>
        </w:rPr>
        <w:t>CONVENZIONI</w:t>
      </w:r>
    </w:p>
    <w:p w:rsidR="00000000" w:rsidRDefault="00D4140F">
      <w:pPr>
        <w:rPr>
          <w:rFonts w:ascii="Calibri" w:hAnsi="Calibri" w:cs="Calibri"/>
          <w:bCs/>
          <w:smallCap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47" w:name="__Fieldmark__499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47"/>
      <w:r>
        <w:rPr>
          <w:rFonts w:ascii="Calibri" w:hAnsi="Calibri" w:cs="Calibri"/>
          <w:bCs/>
          <w:spacing w:val="20"/>
        </w:rPr>
        <w:t xml:space="preserve">    NO</w:t>
      </w:r>
      <w:bookmarkStart w:id="348" w:name="__Fieldmark__500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48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49" w:name="__Fieldmark__501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49"/>
      <w:r>
        <w:rPr>
          <w:rFonts w:ascii="Calibri" w:hAnsi="Calibri" w:cs="Calibri"/>
          <w:bCs/>
          <w:spacing w:val="20"/>
        </w:rPr>
        <w:tab/>
        <w:t>con ASL/ASO</w:t>
      </w:r>
    </w:p>
    <w:bookmarkStart w:id="350" w:name="__Fieldmark__502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0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gestori e Comun</w:t>
      </w:r>
      <w:r>
        <w:rPr>
          <w:rFonts w:ascii="Calibri" w:hAnsi="Calibri" w:cs="Calibri"/>
          <w:bCs/>
          <w:spacing w:val="20"/>
        </w:rPr>
        <w:t>i titolari della funzione socio-assistenziale</w:t>
      </w:r>
    </w:p>
    <w:bookmarkStart w:id="351" w:name="__Fieldmark__503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1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locali</w:t>
      </w:r>
    </w:p>
    <w:bookmarkStart w:id="352" w:name="__Fieldmark__504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2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IPAB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NUMERO: </w:t>
      </w:r>
      <w:bookmarkStart w:id="353" w:name="__Fieldmark__505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Cs/>
          <w:spacing w:val="20"/>
          <w:lang w:val="it-IT" w:eastAsia="it-IT"/>
        </w:rPr>
        <w:t>     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353"/>
    </w:p>
    <w:p w:rsidR="00000000" w:rsidRDefault="00D4140F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54" w:name="__Fieldmark__506_4095466787"/>
      <w: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Cs/>
          <w:spacing w:val="20"/>
          <w:lang w:val="it-IT" w:eastAsia="it-IT"/>
        </w:rPr>
        <w:t>     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354"/>
    </w:p>
    <w:p w:rsidR="00000000" w:rsidRDefault="00D4140F">
      <w:pPr>
        <w:rPr>
          <w:rFonts w:ascii="Calibri" w:hAnsi="Calibri" w:cs="Calibri"/>
          <w:bCs/>
          <w:sz w:val="20"/>
        </w:rPr>
      </w:pPr>
    </w:p>
    <w:p w:rsidR="00000000" w:rsidRDefault="00D4140F">
      <w:pPr>
        <w:jc w:val="center"/>
      </w:pPr>
      <w:r>
        <w:rPr>
          <w:rFonts w:ascii="Calibri" w:hAnsi="Calibri" w:cs="Calibri"/>
          <w:sz w:val="28"/>
          <w:szCs w:val="28"/>
          <w:u w:val="single"/>
        </w:rPr>
        <w:t>SEZIONE B</w:t>
      </w:r>
    </w:p>
    <w:p w:rsidR="00000000" w:rsidRDefault="00D4140F">
      <w:pPr>
        <w:jc w:val="center"/>
      </w:pPr>
      <w:r>
        <w:rPr>
          <w:rFonts w:ascii="Calibri" w:hAnsi="Calibri" w:cs="Calibri"/>
          <w:b w:val="0"/>
          <w:bCs/>
          <w:sz w:val="24"/>
          <w:szCs w:val="28"/>
          <w:u w:val="single"/>
        </w:rPr>
        <w:t xml:space="preserve">(riportare esclusivamente i soci /dipendenti impegnati nelle attività di </w:t>
      </w:r>
      <w:r>
        <w:rPr>
          <w:rFonts w:ascii="Calibri" w:hAnsi="Calibri" w:cs="Calibri"/>
          <w:b w:val="0"/>
          <w:bCs/>
          <w:sz w:val="24"/>
          <w:szCs w:val="28"/>
          <w:u w:val="single"/>
        </w:rPr>
        <w:t>B)</w:t>
      </w:r>
    </w:p>
    <w:p w:rsidR="00000000" w:rsidRDefault="00D4140F">
      <w:pPr>
        <w:jc w:val="center"/>
        <w:rPr>
          <w:rFonts w:ascii="Calibri" w:hAnsi="Calibri" w:cs="Calibri"/>
          <w:color w:val="FF0000"/>
          <w:sz w:val="20"/>
          <w:szCs w:val="28"/>
          <w:u w:val="single"/>
        </w:rPr>
      </w:pPr>
    </w:p>
    <w:p w:rsidR="00000000" w:rsidRDefault="00D4140F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  <w:szCs w:val="28"/>
        </w:rPr>
        <w:t xml:space="preserve">1. </w:t>
      </w:r>
      <w:r>
        <w:t>COMPAGINE SOCIALE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6"/>
        <w:gridCol w:w="1648"/>
        <w:gridCol w:w="1482"/>
        <w:gridCol w:w="2159"/>
      </w:tblGrid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FISICHE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Maschi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Femmine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Ordinari(Lavoratori, Collaboratori retribuiti, Conferenti, ecc.)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355" w:name="__Fieldmark__507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55"/>
          </w:p>
        </w:tc>
        <w:bookmarkStart w:id="356" w:name="__Fieldmark__508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56"/>
          </w:p>
        </w:tc>
        <w:bookmarkStart w:id="357" w:name="__Fieldmark__509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57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Volontari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358" w:name="__Fieldmark__510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58"/>
          </w:p>
        </w:tc>
        <w:bookmarkStart w:id="359" w:name="__Fieldmark__511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59"/>
          </w:p>
        </w:tc>
        <w:bookmarkStart w:id="360" w:name="__Fieldmark__512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</w:instrText>
            </w:r>
            <w:r w:rsidRPr="00353C93">
              <w:rPr>
                <w:sz w:val="22"/>
                <w:szCs w:val="22"/>
              </w:rPr>
              <w:instrText xml:space="preserve">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0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Finanziatori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361" w:name="__Fieldmark__513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1"/>
          </w:p>
        </w:tc>
        <w:bookmarkStart w:id="362" w:name="__Fieldmark__514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2"/>
          </w:p>
        </w:tc>
        <w:bookmarkStart w:id="363" w:name="__Fieldmark__515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3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Cooperatori Speciali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364" w:name="__Fieldmark__516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4"/>
          </w:p>
        </w:tc>
        <w:bookmarkStart w:id="365" w:name="__Fieldmark__517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5"/>
          </w:p>
        </w:tc>
        <w:bookmarkStart w:id="366" w:name="__Fieldmark__518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6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367" w:name="__Fieldmark__519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7"/>
          </w:p>
        </w:tc>
        <w:bookmarkStart w:id="368" w:name="__Fieldmark__520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8"/>
          </w:p>
        </w:tc>
        <w:bookmarkStart w:id="369" w:name="__Fieldmark__521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69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bookmarkStart w:id="370" w:name="__Fieldmark__522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0"/>
          </w:p>
        </w:tc>
        <w:bookmarkStart w:id="371" w:name="__Fieldmark__523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1"/>
          </w:p>
        </w:tc>
        <w:bookmarkStart w:id="372" w:name="__Fieldmark__524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2"/>
          </w:p>
        </w:tc>
      </w:tr>
      <w:tr w:rsidR="00000000"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pacing w:val="20"/>
              </w:rPr>
              <w:t>di cui Soci Svantaggiati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373" w:name="__Fieldmark__525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3"/>
          </w:p>
        </w:tc>
        <w:bookmarkStart w:id="374" w:name="__Fieldmark__526_4095466787"/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4"/>
          </w:p>
        </w:tc>
        <w:bookmarkStart w:id="375" w:name="__Fieldmark__527_4095466787"/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5"/>
          </w:p>
        </w:tc>
      </w:tr>
    </w:tbl>
    <w:p w:rsidR="00000000" w:rsidRDefault="00D4140F">
      <w:pPr>
        <w:rPr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21"/>
        <w:gridCol w:w="1863"/>
        <w:gridCol w:w="1486"/>
        <w:gridCol w:w="1905"/>
      </w:tblGrid>
      <w:tr w:rsidR="00000000">
        <w:trPr>
          <w:cantSplit/>
        </w:trPr>
        <w:tc>
          <w:tcPr>
            <w:tcW w:w="4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GIURIDICHE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Pubbliche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Private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  <w:trHeight w:val="347"/>
        </w:trPr>
        <w:tc>
          <w:tcPr>
            <w:tcW w:w="4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376" w:name="__Fieldmark__528_4095466787"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53C9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3C93">
              <w:rPr>
                <w:rFonts w:ascii="Arial" w:hAnsi="Arial" w:cs="Arial"/>
                <w:sz w:val="22"/>
                <w:szCs w:val="22"/>
              </w:rPr>
            </w:r>
            <w:r w:rsidRPr="00353C9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376"/>
          </w:p>
        </w:tc>
        <w:bookmarkStart w:id="377" w:name="__Fieldmark__529_4095466787"/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53C9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3C93">
              <w:rPr>
                <w:rFonts w:ascii="Arial" w:hAnsi="Arial" w:cs="Arial"/>
                <w:sz w:val="22"/>
                <w:szCs w:val="22"/>
              </w:rPr>
            </w:r>
            <w:r w:rsidRPr="00353C9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377"/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="Arial" w:hAnsi="Arial" w:cs="Arial"/>
                <w:bCs/>
                <w:spacing w:val="20"/>
                <w:sz w:val="22"/>
                <w:szCs w:val="22"/>
              </w:rPr>
            </w:pPr>
          </w:p>
          <w:bookmarkStart w:id="378" w:name="__Fieldmark__530_4095466787"/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53C9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rFonts w:ascii="Arial" w:hAnsi="Arial" w:cs="Arial"/>
                <w:sz w:val="22"/>
                <w:szCs w:val="22"/>
              </w:rPr>
              <w:instrText xml:space="preserve"> </w:instrText>
            </w:r>
            <w:r w:rsidRPr="00353C93">
              <w:rPr>
                <w:rFonts w:ascii="Arial" w:hAnsi="Arial" w:cs="Arial"/>
                <w:sz w:val="22"/>
                <w:szCs w:val="22"/>
              </w:rPr>
              <w:instrText xml:space="preserve">FORMTEXT </w:instrText>
            </w:r>
            <w:r w:rsidRPr="00353C93">
              <w:rPr>
                <w:rFonts w:ascii="Arial" w:hAnsi="Arial" w:cs="Arial"/>
                <w:sz w:val="22"/>
                <w:szCs w:val="22"/>
              </w:rPr>
            </w:r>
            <w:r w:rsidRPr="00353C9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378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2. SOCI LAVORATORI</w:t>
      </w:r>
    </w:p>
    <w:p w:rsidR="00000000" w:rsidRDefault="00D4140F">
      <w:pPr>
        <w:rPr>
          <w:rFonts w:ascii="Calibri" w:hAnsi="Calibri" w:cs="Calibri"/>
          <w:sz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8"/>
        <w:gridCol w:w="1648"/>
        <w:gridCol w:w="1484"/>
        <w:gridCol w:w="2155"/>
      </w:tblGrid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SUBORDINATO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Tempo Pieno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Part-Time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Totale</w:t>
            </w:r>
            <w:proofErr w:type="spellEnd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79" w:name="__Fieldmark__531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79"/>
          </w:p>
        </w:tc>
        <w:bookmarkStart w:id="380" w:name="__Fieldmark__532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0"/>
          </w:p>
        </w:tc>
        <w:bookmarkStart w:id="381" w:name="__Fieldmark__533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1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82" w:name="__Fieldmark__534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2"/>
          </w:p>
        </w:tc>
        <w:bookmarkStart w:id="383" w:name="__Fieldmark__535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3"/>
          </w:p>
        </w:tc>
        <w:bookmarkStart w:id="384" w:name="__Fieldmark__536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4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Inserime</w:t>
            </w:r>
            <w:r>
              <w:rPr>
                <w:rFonts w:ascii="Calibri" w:hAnsi="Calibri" w:cs="Calibri"/>
                <w:b w:val="0"/>
                <w:sz w:val="20"/>
              </w:rPr>
              <w:t>nto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85" w:name="__Fieldmark__537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5"/>
          </w:p>
        </w:tc>
        <w:bookmarkStart w:id="386" w:name="__Fieldmark__538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6"/>
          </w:p>
        </w:tc>
        <w:bookmarkStart w:id="387" w:name="__Fieldmark__539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387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88" w:name="__Fieldmark__540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8"/>
          </w:p>
        </w:tc>
        <w:bookmarkStart w:id="389" w:name="__Fieldmark__541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89"/>
          </w:p>
        </w:tc>
        <w:bookmarkStart w:id="390" w:name="__Fieldmark__542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0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91" w:name="__Fieldmark__543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1"/>
          </w:p>
        </w:tc>
        <w:bookmarkStart w:id="392" w:name="__Fieldmark__544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2"/>
          </w:p>
        </w:tc>
        <w:bookmarkStart w:id="393" w:name="__Fieldmark__545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3"/>
          </w:p>
        </w:tc>
      </w:tr>
      <w:tr w:rsidR="00000000"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394" w:name="__Fieldmark__546_4095466787"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4"/>
          </w:p>
        </w:tc>
        <w:bookmarkStart w:id="395" w:name="__Fieldmark__547_4095466787"/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</w:t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5"/>
          </w:p>
        </w:tc>
        <w:bookmarkStart w:id="396" w:name="__Fieldmark__548_4095466787"/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396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28"/>
        <w:gridCol w:w="1439"/>
        <w:gridCol w:w="4098"/>
        <w:gridCol w:w="1210"/>
      </w:tblGrid>
      <w:tr w:rsidR="00000000">
        <w:trPr>
          <w:cantSplit/>
          <w:trHeight w:val="296"/>
        </w:trPr>
        <w:tc>
          <w:tcPr>
            <w:tcW w:w="2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lastRenderedPageBreak/>
              <w:t>PARASUBORDINATO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 progetto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Progetto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bCs/>
                <w:spacing w:val="20"/>
                <w:lang w:val="en-GB"/>
              </w:rPr>
              <w:t>. n.276/03,art.61, co.2-3)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3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397" w:name="__Fieldmark__549_4095466787"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53C9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3C93">
              <w:rPr>
                <w:rFonts w:ascii="Arial" w:hAnsi="Arial" w:cs="Arial"/>
                <w:sz w:val="22"/>
                <w:szCs w:val="22"/>
              </w:rPr>
            </w:r>
            <w:r w:rsidRPr="00353C9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397"/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353C93" w:rsidRDefault="00D4140F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398" w:name="__Fieldmark__550_4095466787"/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sz w:val="22"/>
                <w:szCs w:val="22"/>
                <w:lang w:val="it-IT" w:eastAsia="it-IT"/>
              </w:rPr>
              <w:fldChar w:fldCharType="end"/>
            </w:r>
            <w:bookmarkEnd w:id="398"/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399" w:name="__Fieldmark__551_4095466787"/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sz w:val="22"/>
                <w:szCs w:val="22"/>
                <w:lang w:val="it-IT" w:eastAsia="it-IT"/>
              </w:rPr>
              <w:fldChar w:fldCharType="end"/>
            </w:r>
            <w:bookmarkEnd w:id="399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54"/>
      </w:tblGrid>
      <w:tr w:rsidR="00000000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AUTONOMO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00" w:name="__Fieldmark__552_4095466787"/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b w:val="0"/>
                <w:sz w:val="22"/>
                <w:szCs w:val="22"/>
              </w:rPr>
            </w:pPr>
            <w:r w:rsidRPr="00353C93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b w:val="0"/>
                <w:sz w:val="22"/>
                <w:szCs w:val="22"/>
              </w:rPr>
              <w:instrText xml:space="preserve"> FORMTEXT </w:instrText>
            </w:r>
            <w:r w:rsidRPr="00353C93">
              <w:rPr>
                <w:b w:val="0"/>
                <w:sz w:val="22"/>
                <w:szCs w:val="22"/>
              </w:rPr>
            </w:r>
            <w:r w:rsidRPr="00353C93">
              <w:rPr>
                <w:b w:val="0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0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>(subordinato+parasub</w:t>
      </w:r>
      <w:r>
        <w:rPr>
          <w:rFonts w:ascii="Calibri" w:hAnsi="Calibri" w:cs="Calibri"/>
          <w:b/>
          <w:spacing w:val="20"/>
        </w:rPr>
        <w:t xml:space="preserve">ordinato+autonomo) </w:t>
      </w:r>
      <w:bookmarkStart w:id="401" w:name="__Fieldmark__553_4095466787"/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401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402" w:name="__Fieldmark__554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/>
          <w:lang w:val="it-IT" w:eastAsia="it-IT"/>
        </w:rPr>
        <w:t>     </w:t>
      </w:r>
      <w:r>
        <w:rPr>
          <w:rFonts w:ascii="Calibri" w:hAnsi="Calibri" w:cs="Calibri"/>
          <w:b/>
          <w:lang w:val="it-IT" w:eastAsia="it-IT"/>
        </w:rPr>
        <w:fldChar w:fldCharType="end"/>
      </w:r>
      <w:bookmarkEnd w:id="402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403" w:name="__Fieldmark__555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/>
          <w:lang w:val="it-IT" w:eastAsia="it-IT"/>
        </w:rPr>
        <w:t>     </w:t>
      </w:r>
      <w:r>
        <w:rPr>
          <w:rFonts w:ascii="Calibri" w:hAnsi="Calibri" w:cs="Calibri"/>
          <w:b/>
          <w:lang w:val="it-IT" w:eastAsia="it-IT"/>
        </w:rPr>
        <w:fldChar w:fldCharType="end"/>
      </w:r>
      <w:bookmarkEnd w:id="403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3. LAVORATORI NON SOCI</w:t>
      </w:r>
    </w:p>
    <w:p w:rsidR="00000000" w:rsidRDefault="00D4140F">
      <w:pPr>
        <w:rPr>
          <w:rFonts w:ascii="Calibri" w:hAnsi="Calibri" w:cs="Calibri"/>
          <w:sz w:val="20"/>
        </w:rPr>
      </w:pPr>
    </w:p>
    <w:tbl>
      <w:tblPr>
        <w:tblW w:w="505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85"/>
        <w:gridCol w:w="1885"/>
        <w:gridCol w:w="1691"/>
        <w:gridCol w:w="2012"/>
      </w:tblGrid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000000" w:rsidRDefault="00D4140F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04" w:name="__Fieldmark__556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4"/>
          </w:p>
        </w:tc>
        <w:bookmarkStart w:id="405" w:name="__Fieldmark__557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5"/>
          </w:p>
        </w:tc>
        <w:bookmarkStart w:id="406" w:name="__Fieldmark__558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6"/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07" w:name="__Fieldmark__559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7"/>
          </w:p>
        </w:tc>
        <w:bookmarkStart w:id="408" w:name="__Fieldmark__560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408"/>
          </w:p>
        </w:tc>
        <w:bookmarkStart w:id="409" w:name="__Fieldmark__561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09"/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10" w:name="__Fieldmark__562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0"/>
          </w:p>
        </w:tc>
        <w:bookmarkStart w:id="411" w:name="__Fieldmark__563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1"/>
          </w:p>
        </w:tc>
        <w:bookmarkStart w:id="412" w:name="__Fieldmark__564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2"/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13" w:name="__Fieldmark__565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3"/>
          </w:p>
        </w:tc>
        <w:bookmarkStart w:id="414" w:name="__Fieldmark__566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4"/>
          </w:p>
        </w:tc>
        <w:bookmarkStart w:id="415" w:name="__Fieldmark__567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5"/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16" w:name="__Fieldmark__568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</w:instrText>
            </w:r>
            <w:r w:rsidRPr="00353C93">
              <w:rPr>
                <w:sz w:val="22"/>
                <w:szCs w:val="22"/>
              </w:rPr>
              <w:instrText xml:space="preserve">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6"/>
          </w:p>
        </w:tc>
        <w:bookmarkStart w:id="417" w:name="__Fieldmark__569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7"/>
          </w:p>
        </w:tc>
        <w:bookmarkStart w:id="418" w:name="__Fieldmark__570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8"/>
          </w:p>
        </w:tc>
      </w:tr>
      <w:tr w:rsidR="00000000"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19" w:name="__Fieldmark__571_4095466787"/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19"/>
          </w:p>
        </w:tc>
        <w:bookmarkStart w:id="420" w:name="__Fieldmark__572_4095466787"/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0"/>
          </w:p>
        </w:tc>
        <w:bookmarkStart w:id="421" w:name="__Fieldmark__573_4095466787"/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1"/>
          </w:p>
        </w:tc>
      </w:tr>
    </w:tbl>
    <w:p w:rsidR="00000000" w:rsidRDefault="00D4140F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42"/>
        <w:gridCol w:w="1458"/>
        <w:gridCol w:w="3899"/>
        <w:gridCol w:w="1476"/>
      </w:tblGrid>
      <w:tr w:rsidR="00000000">
        <w:trPr>
          <w:cantSplit/>
          <w:trHeight w:val="661"/>
        </w:trPr>
        <w:tc>
          <w:tcPr>
            <w:tcW w:w="2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rPr>
          <w:cantSplit/>
          <w:trHeight w:val="420"/>
        </w:trPr>
        <w:tc>
          <w:tcPr>
            <w:tcW w:w="2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422" w:name="__Fieldmark__574_4095466787"/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2"/>
          </w:p>
        </w:tc>
        <w:bookmarkStart w:id="423" w:name="__Fieldmark__575_4095466787"/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3"/>
          </w:p>
        </w:tc>
        <w:bookmarkStart w:id="424" w:name="__Fieldmark__576_4095466787"/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</w:instrText>
            </w:r>
            <w:r w:rsidRPr="00353C93">
              <w:rPr>
                <w:sz w:val="22"/>
                <w:szCs w:val="22"/>
              </w:rPr>
              <w:instrText xml:space="preserve">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4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Tr="00353C93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 w:rsidTr="00353C93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425" w:name="__Fieldmark__577_4095466787"/>
          <w:p w:rsidR="00000000" w:rsidRPr="00353C93" w:rsidRDefault="00D4140F">
            <w:pPr>
              <w:jc w:val="center"/>
              <w:rPr>
                <w:b w:val="0"/>
                <w:sz w:val="22"/>
                <w:szCs w:val="22"/>
              </w:rPr>
            </w:pPr>
            <w:r w:rsidRPr="00353C93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b w:val="0"/>
                <w:sz w:val="22"/>
                <w:szCs w:val="22"/>
              </w:rPr>
              <w:instrText xml:space="preserve"> FORMTEXT </w:instrText>
            </w:r>
            <w:r w:rsidRPr="00353C93">
              <w:rPr>
                <w:b w:val="0"/>
                <w:sz w:val="22"/>
                <w:szCs w:val="22"/>
              </w:rPr>
            </w:r>
            <w:r w:rsidRPr="00353C93">
              <w:rPr>
                <w:b w:val="0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5"/>
          </w:p>
        </w:tc>
      </w:tr>
    </w:tbl>
    <w:p w:rsidR="00000000" w:rsidRDefault="00D4140F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tbl>
      <w:tblPr>
        <w:tblW w:w="3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1"/>
        <w:gridCol w:w="1774"/>
      </w:tblGrid>
      <w:tr w:rsidR="00000000" w:rsidTr="00353C93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 w:rsidTr="00353C93">
        <w:trPr>
          <w:cantSplit/>
        </w:trPr>
        <w:tc>
          <w:tcPr>
            <w:tcW w:w="4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D4140F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426" w:name="__Fieldmark__578_4095466787"/>
          <w:p w:rsidR="00000000" w:rsidRPr="00353C93" w:rsidRDefault="00D4140F">
            <w:pPr>
              <w:jc w:val="center"/>
              <w:rPr>
                <w:b w:val="0"/>
                <w:sz w:val="22"/>
                <w:szCs w:val="22"/>
              </w:rPr>
            </w:pPr>
            <w:r w:rsidRPr="00353C93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b w:val="0"/>
                <w:sz w:val="22"/>
                <w:szCs w:val="22"/>
              </w:rPr>
              <w:instrText xml:space="preserve"> FORMTEXT </w:instrText>
            </w:r>
            <w:r w:rsidRPr="00353C93">
              <w:rPr>
                <w:b w:val="0"/>
                <w:sz w:val="22"/>
                <w:szCs w:val="22"/>
              </w:rPr>
            </w:r>
            <w:r w:rsidRPr="00353C93">
              <w:rPr>
                <w:b w:val="0"/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26"/>
          </w:p>
        </w:tc>
      </w:tr>
    </w:tbl>
    <w:p w:rsidR="00000000" w:rsidRDefault="00D4140F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427" w:name="__Fieldmark__579_4095466787"/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427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</w:rPr>
        <w:t>di cui SVANTAG</w:t>
      </w:r>
      <w:r>
        <w:rPr>
          <w:rFonts w:ascii="Calibri" w:hAnsi="Calibri" w:cs="Calibri"/>
          <w:b/>
          <w:bCs/>
          <w:spacing w:val="20"/>
        </w:rPr>
        <w:t xml:space="preserve">GIATI: Maschi </w:t>
      </w:r>
      <w:bookmarkStart w:id="428" w:name="__Fieldmark__580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/>
          <w:lang w:val="it-IT" w:eastAsia="it-IT"/>
        </w:rPr>
        <w:t>     </w:t>
      </w:r>
      <w:r>
        <w:rPr>
          <w:rFonts w:ascii="Calibri" w:hAnsi="Calibri" w:cs="Calibri"/>
          <w:b/>
          <w:lang w:val="it-IT" w:eastAsia="it-IT"/>
        </w:rPr>
        <w:fldChar w:fldCharType="end"/>
      </w:r>
      <w:bookmarkEnd w:id="428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429" w:name="__Fieldmark__581_4095466787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/>
          <w:lang w:val="it-IT" w:eastAsia="it-IT"/>
        </w:rPr>
        <w:t>     </w:t>
      </w:r>
      <w:r>
        <w:rPr>
          <w:rFonts w:ascii="Calibri" w:hAnsi="Calibri" w:cs="Calibri"/>
          <w:b/>
          <w:lang w:val="it-IT" w:eastAsia="it-IT"/>
        </w:rPr>
        <w:fldChar w:fldCharType="end"/>
      </w:r>
      <w:bookmarkEnd w:id="429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  <w:u w:val="single"/>
        </w:rPr>
        <w:t>TOT. OCCUPATI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(soci lavoratori + lavoratori non soci) </w:t>
      </w:r>
      <w:bookmarkStart w:id="430" w:name="__Fieldmark__582_4095466787"/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430"/>
    </w:p>
    <w:p w:rsidR="00000000" w:rsidRPr="00353C93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/>
          <w:bCs/>
          <w:spacing w:val="20"/>
          <w:sz w:val="24"/>
          <w:szCs w:val="24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 w:rsidRPr="00353C93">
        <w:rPr>
          <w:rFonts w:ascii="Arial" w:hAnsi="Arial" w:cs="Arial"/>
          <w:b/>
          <w:bCs/>
          <w:spacing w:val="20"/>
          <w:sz w:val="22"/>
          <w:szCs w:val="22"/>
        </w:rPr>
        <w:t xml:space="preserve">di cui SVANTAGGIATI:  Maschi </w:t>
      </w:r>
      <w:bookmarkStart w:id="431" w:name="__Fieldmark__583_4095466787"/>
      <w:r w:rsidRPr="00353C9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rFonts w:ascii="Arial" w:hAnsi="Arial" w:cs="Arial"/>
          <w:sz w:val="22"/>
          <w:szCs w:val="22"/>
        </w:rPr>
        <w:instrText xml:space="preserve"> FORMTEXT </w:instrText>
      </w:r>
      <w:r w:rsidRPr="00353C93">
        <w:rPr>
          <w:rFonts w:ascii="Arial" w:hAnsi="Arial" w:cs="Arial"/>
          <w:sz w:val="22"/>
          <w:szCs w:val="22"/>
        </w:rPr>
      </w:r>
      <w:r w:rsidRPr="00353C93">
        <w:rPr>
          <w:rFonts w:ascii="Arial" w:hAnsi="Arial" w:cs="Arial"/>
          <w:sz w:val="22"/>
          <w:szCs w:val="22"/>
        </w:rPr>
        <w:fldChar w:fldCharType="separate"/>
      </w:r>
      <w:r w:rsidRPr="00353C93">
        <w:rPr>
          <w:rFonts w:ascii="Calibri" w:hAnsi="Calibri" w:cs="Arial"/>
          <w:b/>
          <w:sz w:val="22"/>
          <w:szCs w:val="22"/>
          <w:lang w:val="it-IT" w:eastAsia="it-IT"/>
        </w:rPr>
        <w:t>     </w:t>
      </w:r>
      <w:r w:rsidRPr="00353C93">
        <w:rPr>
          <w:rFonts w:ascii="Arial" w:hAnsi="Arial" w:cs="Arial"/>
          <w:b/>
          <w:sz w:val="22"/>
          <w:szCs w:val="22"/>
          <w:lang w:val="it-IT" w:eastAsia="it-IT"/>
        </w:rPr>
        <w:fldChar w:fldCharType="end"/>
      </w:r>
      <w:bookmarkEnd w:id="431"/>
      <w:r w:rsidRPr="00353C93">
        <w:rPr>
          <w:rFonts w:ascii="Arial" w:hAnsi="Arial" w:cs="Arial"/>
          <w:b/>
          <w:sz w:val="22"/>
          <w:szCs w:val="22"/>
        </w:rPr>
        <w:t xml:space="preserve"> </w:t>
      </w:r>
      <w:r w:rsidRPr="00353C93">
        <w:rPr>
          <w:rFonts w:ascii="Arial" w:hAnsi="Arial" w:cs="Arial"/>
          <w:b/>
          <w:bCs/>
          <w:spacing w:val="20"/>
          <w:sz w:val="22"/>
          <w:szCs w:val="22"/>
        </w:rPr>
        <w:t xml:space="preserve">Femmine </w:t>
      </w:r>
      <w:bookmarkStart w:id="432" w:name="__Fieldmark__584_4095466787"/>
      <w:r w:rsidRPr="00353C9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rFonts w:ascii="Arial" w:hAnsi="Arial" w:cs="Arial"/>
          <w:sz w:val="22"/>
          <w:szCs w:val="22"/>
        </w:rPr>
        <w:instrText xml:space="preserve"> FORMTEXT </w:instrText>
      </w:r>
      <w:r w:rsidRPr="00353C93">
        <w:rPr>
          <w:rFonts w:ascii="Arial" w:hAnsi="Arial" w:cs="Arial"/>
          <w:sz w:val="22"/>
          <w:szCs w:val="22"/>
        </w:rPr>
      </w:r>
      <w:r w:rsidRPr="00353C93">
        <w:rPr>
          <w:rFonts w:ascii="Arial" w:hAnsi="Arial" w:cs="Arial"/>
          <w:sz w:val="22"/>
          <w:szCs w:val="22"/>
        </w:rPr>
        <w:fldChar w:fldCharType="separate"/>
      </w:r>
      <w:r w:rsidRPr="00353C93">
        <w:rPr>
          <w:rFonts w:ascii="Calibri" w:hAnsi="Calibri" w:cs="Arial"/>
          <w:b/>
          <w:sz w:val="22"/>
          <w:szCs w:val="22"/>
          <w:lang w:val="it-IT" w:eastAsia="it-IT"/>
        </w:rPr>
        <w:t>     </w:t>
      </w:r>
      <w:r w:rsidRPr="00353C93">
        <w:rPr>
          <w:rFonts w:ascii="Arial" w:hAnsi="Arial" w:cs="Arial"/>
          <w:b/>
          <w:sz w:val="22"/>
          <w:szCs w:val="22"/>
          <w:lang w:val="it-IT" w:eastAsia="it-IT"/>
        </w:rPr>
        <w:fldChar w:fldCharType="end"/>
      </w:r>
      <w:bookmarkEnd w:id="432"/>
      <w:r w:rsidRPr="00353C93">
        <w:rPr>
          <w:rFonts w:ascii="Arial" w:hAnsi="Arial" w:cs="Arial"/>
          <w:b/>
          <w:sz w:val="22"/>
          <w:szCs w:val="22"/>
        </w:rPr>
        <w:t xml:space="preserve"> </w:t>
      </w:r>
      <w:r w:rsidRPr="00353C93">
        <w:rPr>
          <w:rFonts w:ascii="Arial" w:hAnsi="Arial" w:cs="Arial"/>
          <w:b/>
          <w:bCs/>
          <w:spacing w:val="20"/>
          <w:sz w:val="22"/>
          <w:szCs w:val="22"/>
        </w:rPr>
        <w:t>TOT</w:t>
      </w:r>
      <w:r w:rsidRPr="00353C93">
        <w:rPr>
          <w:rFonts w:ascii="Calibri" w:hAnsi="Calibri" w:cs="Calibri"/>
          <w:b/>
          <w:bCs/>
          <w:spacing w:val="20"/>
          <w:sz w:val="22"/>
          <w:szCs w:val="22"/>
        </w:rPr>
        <w:t xml:space="preserve">. </w:t>
      </w:r>
      <w:bookmarkStart w:id="433" w:name="__Fieldmark__585_4095466787"/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353C93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433"/>
    </w:p>
    <w:p w:rsidR="00000000" w:rsidRDefault="00D4140F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 w:val="0"/>
          <w:bCs/>
          <w:sz w:val="24"/>
          <w:szCs w:val="24"/>
        </w:rPr>
      </w:pPr>
    </w:p>
    <w:p w:rsidR="00000000" w:rsidRDefault="00D4140F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  <w:b w:val="0"/>
          <w:sz w:val="24"/>
          <w:szCs w:val="24"/>
        </w:rPr>
        <w:lastRenderedPageBreak/>
        <w:t xml:space="preserve">4. </w:t>
      </w:r>
      <w:r>
        <w:rPr>
          <w:rFonts w:ascii="Calibri" w:hAnsi="Calibri" w:cs="Calibri"/>
        </w:rPr>
        <w:t>ALTRE RISOR</w:t>
      </w:r>
      <w:r>
        <w:rPr>
          <w:rFonts w:ascii="Calibri" w:hAnsi="Calibri" w:cs="Calibri"/>
        </w:rPr>
        <w:t>SE UMANE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68"/>
        <w:gridCol w:w="1478"/>
        <w:gridCol w:w="1784"/>
        <w:gridCol w:w="1445"/>
      </w:tblGrid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000000" w:rsidRDefault="00D4140F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434" w:name="__Fieldmark__586_4095466787"/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34"/>
          </w:p>
        </w:tc>
        <w:bookmarkStart w:id="435" w:name="__Fieldmark__587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435"/>
          </w:p>
        </w:tc>
        <w:bookmarkStart w:id="436" w:name="__Fieldmark__588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36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37" w:name="__Fieldmark__589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37"/>
          </w:p>
        </w:tc>
        <w:bookmarkStart w:id="438" w:name="__Fieldmark__590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38"/>
          </w:p>
        </w:tc>
        <w:bookmarkStart w:id="439" w:name="__Fieldmark__591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39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40" w:name="__Fieldmark__592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0"/>
          </w:p>
        </w:tc>
        <w:bookmarkStart w:id="441" w:name="__Fieldmark__593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1"/>
          </w:p>
        </w:tc>
        <w:bookmarkStart w:id="442" w:name="__Fieldmark__594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</w:instrText>
            </w:r>
            <w:r w:rsidRPr="00353C93">
              <w:rPr>
                <w:sz w:val="22"/>
                <w:szCs w:val="22"/>
              </w:rPr>
              <w:instrText xml:space="preserve">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2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43" w:name="__Fieldmark__595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3"/>
          </w:p>
        </w:tc>
        <w:bookmarkStart w:id="444" w:name="__Fieldmark__596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4"/>
          </w:p>
        </w:tc>
        <w:bookmarkStart w:id="445" w:name="__Fieldmark__597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5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46" w:name="__Fieldmark__598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6"/>
          </w:p>
        </w:tc>
        <w:bookmarkStart w:id="447" w:name="__Fieldmark__599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7"/>
          </w:p>
        </w:tc>
        <w:bookmarkStart w:id="448" w:name="__Fieldmark__600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8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49" w:name="__Fieldmark__601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49"/>
          </w:p>
        </w:tc>
        <w:bookmarkStart w:id="450" w:name="__Fieldmark__602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450"/>
          </w:p>
        </w:tc>
        <w:bookmarkStart w:id="451" w:name="__Fieldmark__603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1"/>
          </w:p>
        </w:tc>
      </w:tr>
      <w:tr w:rsidR="00000000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D4140F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452" w:name="__Fieldmark__604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2"/>
          </w:p>
        </w:tc>
        <w:bookmarkStart w:id="453" w:name="__Fieldmark__605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3"/>
          </w:p>
        </w:tc>
        <w:bookmarkStart w:id="454" w:name="__Fieldmark__606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4"/>
          </w:p>
        </w:tc>
      </w:tr>
      <w:tr w:rsidR="00000000">
        <w:trPr>
          <w:trHeight w:val="398"/>
        </w:trPr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 cui Svantaggiati</w:t>
            </w:r>
          </w:p>
        </w:tc>
        <w:bookmarkStart w:id="455" w:name="__Fieldmark__607_4095466787"/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5"/>
          </w:p>
        </w:tc>
        <w:bookmarkStart w:id="456" w:name="__Fieldmark__608_4095466787"/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6"/>
          </w:p>
        </w:tc>
        <w:bookmarkStart w:id="457" w:name="__Fieldmark__609_4095466787"/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57"/>
          </w:p>
        </w:tc>
      </w:tr>
    </w:tbl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5.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458" w:name="__Fieldmark__610_4095466787"/>
    <w:p w:rsidR="00000000" w:rsidRDefault="00D4140F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58"/>
      <w:r>
        <w:rPr>
          <w:rFonts w:ascii="Calibri" w:hAnsi="Calibri" w:cs="Calibri"/>
          <w:b w:val="0"/>
          <w:bCs/>
          <w:sz w:val="20"/>
        </w:rPr>
        <w:t>CCNL cooperative sociali</w:t>
      </w:r>
    </w:p>
    <w:bookmarkStart w:id="459" w:name="__Fieldmark__611_4095466787"/>
    <w:p w:rsidR="00000000" w:rsidRDefault="00D4140F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</w:instrText>
      </w:r>
      <w:r>
        <w:instrText xml:space="preserve">RMCHECKBOX </w:instrText>
      </w:r>
      <w:r>
        <w:fldChar w:fldCharType="end"/>
      </w:r>
      <w:bookmarkEnd w:id="459"/>
      <w:r>
        <w:rPr>
          <w:rFonts w:ascii="Calibri" w:hAnsi="Calibri" w:cs="Calibri"/>
          <w:b w:val="0"/>
          <w:bCs/>
          <w:sz w:val="20"/>
        </w:rPr>
        <w:tab/>
        <w:t>di Categoria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460" w:name="__Fieldmark__612_4095466787"/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/>
          <w:b w:val="0"/>
          <w:bCs/>
          <w:sz w:val="22"/>
          <w:szCs w:val="22"/>
        </w:rPr>
        <w:t>     </w:t>
      </w:r>
      <w:r w:rsidRPr="00353C93">
        <w:rPr>
          <w:b w:val="0"/>
          <w:bCs/>
          <w:sz w:val="22"/>
          <w:szCs w:val="22"/>
        </w:rPr>
        <w:fldChar w:fldCharType="end"/>
      </w:r>
      <w:bookmarkEnd w:id="460"/>
    </w:p>
    <w:bookmarkStart w:id="461" w:name="__Fieldmark__613_4095466787"/>
    <w:p w:rsidR="00000000" w:rsidRDefault="00D4140F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61"/>
      <w:r>
        <w:rPr>
          <w:rFonts w:ascii="Calibri" w:hAnsi="Calibri" w:cs="Calibri"/>
          <w:b w:val="0"/>
          <w:bCs/>
          <w:sz w:val="20"/>
        </w:rPr>
        <w:tab/>
        <w:t>Altro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>)      </w:t>
      </w:r>
      <w:r w:rsidR="00353C93"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53C93" w:rsidRPr="00353C93">
        <w:rPr>
          <w:sz w:val="22"/>
          <w:szCs w:val="22"/>
        </w:rPr>
        <w:instrText xml:space="preserve"> FORMTEXT </w:instrText>
      </w:r>
      <w:r w:rsidR="00353C93" w:rsidRPr="00353C93">
        <w:rPr>
          <w:sz w:val="22"/>
          <w:szCs w:val="22"/>
        </w:rPr>
      </w:r>
      <w:r w:rsidR="00353C93" w:rsidRPr="00353C93">
        <w:rPr>
          <w:sz w:val="22"/>
          <w:szCs w:val="22"/>
        </w:rPr>
        <w:fldChar w:fldCharType="separate"/>
      </w:r>
      <w:r w:rsidR="00353C93" w:rsidRPr="00353C93">
        <w:rPr>
          <w:rFonts w:ascii="Calibri" w:hAnsi="Calibri"/>
          <w:b w:val="0"/>
          <w:bCs/>
          <w:sz w:val="22"/>
          <w:szCs w:val="22"/>
        </w:rPr>
        <w:t>     </w:t>
      </w:r>
      <w:r w:rsidR="00353C93" w:rsidRPr="00353C93">
        <w:rPr>
          <w:b w:val="0"/>
          <w:bCs/>
          <w:sz w:val="22"/>
          <w:szCs w:val="22"/>
        </w:rPr>
        <w:fldChar w:fldCharType="end"/>
      </w:r>
    </w:p>
    <w:p w:rsidR="00000000" w:rsidRDefault="00D4140F">
      <w:pPr>
        <w:jc w:val="both"/>
      </w:pPr>
    </w:p>
    <w:p w:rsidR="00000000" w:rsidRDefault="00D4140F">
      <w:pPr>
        <w:jc w:val="both"/>
      </w:pPr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r>
        <w:rPr>
          <w:rFonts w:ascii="Calibri" w:hAnsi="Calibri" w:cs="Calibri"/>
          <w:b w:val="0"/>
          <w:bCs/>
          <w:sz w:val="20"/>
        </w:rPr>
        <w:t>datoriali (denominazioni):</w:t>
      </w:r>
      <w:r w:rsidR="00353C93">
        <w:rPr>
          <w:rFonts w:ascii="Calibri" w:hAnsi="Calibri" w:cs="Calibri"/>
          <w:b w:val="0"/>
          <w:bCs/>
          <w:sz w:val="20"/>
        </w:rPr>
        <w:t xml:space="preserve"> </w:t>
      </w:r>
      <w:r w:rsidR="00353C93"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53C93" w:rsidRPr="00353C93">
        <w:rPr>
          <w:sz w:val="22"/>
          <w:szCs w:val="22"/>
        </w:rPr>
        <w:instrText xml:space="preserve"> FORMTEXT </w:instrText>
      </w:r>
      <w:r w:rsidR="00353C93" w:rsidRPr="00353C93">
        <w:rPr>
          <w:sz w:val="22"/>
          <w:szCs w:val="22"/>
        </w:rPr>
      </w:r>
      <w:r w:rsidR="00353C93" w:rsidRPr="00353C93">
        <w:rPr>
          <w:sz w:val="22"/>
          <w:szCs w:val="22"/>
        </w:rPr>
        <w:fldChar w:fldCharType="separate"/>
      </w:r>
      <w:r w:rsidR="00353C93" w:rsidRPr="00353C93">
        <w:rPr>
          <w:rFonts w:ascii="Calibri" w:hAnsi="Calibri"/>
          <w:b w:val="0"/>
          <w:bCs/>
          <w:sz w:val="22"/>
          <w:szCs w:val="22"/>
        </w:rPr>
        <w:t>     </w:t>
      </w:r>
      <w:r w:rsidR="00353C93" w:rsidRPr="00353C93">
        <w:rPr>
          <w:b w:val="0"/>
          <w:bCs/>
          <w:sz w:val="22"/>
          <w:szCs w:val="22"/>
        </w:rPr>
        <w:fldChar w:fldCharType="end"/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r>
        <w:rPr>
          <w:rFonts w:ascii="Calibri" w:hAnsi="Calibri" w:cs="Calibri"/>
          <w:b w:val="0"/>
          <w:bCs/>
          <w:sz w:val="20"/>
        </w:rPr>
        <w:t>sindacali (denominazioni):</w:t>
      </w:r>
      <w:r w:rsidR="00353C93">
        <w:rPr>
          <w:rFonts w:ascii="Calibri" w:hAnsi="Calibri" w:cs="Calibri"/>
          <w:b w:val="0"/>
          <w:bCs/>
          <w:sz w:val="20"/>
        </w:rPr>
        <w:t xml:space="preserve"> </w:t>
      </w:r>
      <w:r w:rsidR="00353C93"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53C93" w:rsidRPr="00353C93">
        <w:rPr>
          <w:sz w:val="22"/>
          <w:szCs w:val="22"/>
        </w:rPr>
        <w:instrText xml:space="preserve"> FORMTEXT </w:instrText>
      </w:r>
      <w:r w:rsidR="00353C93" w:rsidRPr="00353C93">
        <w:rPr>
          <w:sz w:val="22"/>
          <w:szCs w:val="22"/>
        </w:rPr>
      </w:r>
      <w:r w:rsidR="00353C93" w:rsidRPr="00353C93">
        <w:rPr>
          <w:sz w:val="22"/>
          <w:szCs w:val="22"/>
        </w:rPr>
        <w:fldChar w:fldCharType="separate"/>
      </w:r>
      <w:r w:rsidR="00353C93" w:rsidRPr="00353C93">
        <w:rPr>
          <w:rFonts w:ascii="Calibri" w:hAnsi="Calibri"/>
          <w:b w:val="0"/>
          <w:bCs/>
          <w:sz w:val="22"/>
          <w:szCs w:val="22"/>
        </w:rPr>
        <w:t>     </w:t>
      </w:r>
      <w:r w:rsidR="00353C93" w:rsidRPr="00353C93">
        <w:rPr>
          <w:b w:val="0"/>
          <w:bCs/>
          <w:sz w:val="22"/>
          <w:szCs w:val="22"/>
        </w:rPr>
        <w:fldChar w:fldCharType="end"/>
      </w: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462" w:name="__Fieldmark__614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62"/>
      <w:r>
        <w:rPr>
          <w:rFonts w:ascii="Calibri" w:hAnsi="Calibri" w:cs="Calibri"/>
          <w:bCs/>
          <w:spacing w:val="20"/>
        </w:rPr>
        <w:tab/>
        <w:t>SI</w:t>
      </w:r>
    </w:p>
    <w:bookmarkStart w:id="463" w:name="__Fieldmark__615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</w:instrText>
      </w:r>
      <w:r>
        <w:instrText xml:space="preserve">OX </w:instrText>
      </w:r>
      <w:r>
        <w:fldChar w:fldCharType="end"/>
      </w:r>
      <w:bookmarkEnd w:id="463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Depositato, ai sensi dell'articolo 6 della legge 142/2001, presso l’Ispettorato Territoriale del Lavoro in data</w:t>
      </w:r>
      <w:r w:rsidR="00353C93">
        <w:rPr>
          <w:rFonts w:ascii="Calibri" w:hAnsi="Calibri" w:cs="Calibri"/>
          <w:bCs/>
          <w:spacing w:val="20"/>
        </w:rPr>
        <w:t xml:space="preserve"> </w:t>
      </w:r>
      <w:r w:rsidR="00353C93" w:rsidRPr="00353C9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353C93" w:rsidRPr="00353C93">
        <w:rPr>
          <w:rFonts w:ascii="Arial" w:hAnsi="Arial" w:cs="Arial"/>
          <w:sz w:val="22"/>
          <w:szCs w:val="22"/>
        </w:rPr>
        <w:instrText xml:space="preserve"> FORMTEXT </w:instrText>
      </w:r>
      <w:r w:rsidR="00353C93" w:rsidRPr="00353C93">
        <w:rPr>
          <w:rFonts w:ascii="Arial" w:hAnsi="Arial" w:cs="Arial"/>
          <w:sz w:val="22"/>
          <w:szCs w:val="22"/>
        </w:rPr>
      </w:r>
      <w:r w:rsidR="00353C93" w:rsidRPr="00353C93">
        <w:rPr>
          <w:rFonts w:ascii="Arial" w:hAnsi="Arial" w:cs="Arial"/>
          <w:sz w:val="22"/>
          <w:szCs w:val="22"/>
        </w:rPr>
        <w:fldChar w:fldCharType="separate"/>
      </w:r>
      <w:r w:rsidR="00353C93" w:rsidRPr="00353C93">
        <w:rPr>
          <w:rFonts w:ascii="Calibri" w:hAnsi="Calibri" w:cs="Arial"/>
          <w:b/>
          <w:bCs/>
          <w:sz w:val="22"/>
          <w:szCs w:val="22"/>
        </w:rPr>
        <w:t>     </w:t>
      </w:r>
      <w:r w:rsidR="00353C93" w:rsidRPr="00353C93">
        <w:rPr>
          <w:rFonts w:ascii="Arial" w:hAnsi="Arial" w:cs="Arial"/>
          <w:b/>
          <w:bCs/>
          <w:sz w:val="22"/>
          <w:szCs w:val="22"/>
        </w:rPr>
        <w:fldChar w:fldCharType="end"/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b/>
          <w:strike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  <w:tab w:val="left" w:pos="341"/>
        </w:tabs>
        <w:overflowPunct/>
        <w:autoSpaceDE/>
        <w:spacing w:line="360" w:lineRule="auto"/>
        <w:ind w:left="720"/>
        <w:textAlignment w:val="auto"/>
      </w:pPr>
      <w:r>
        <w:rPr>
          <w:rFonts w:ascii="Calibri" w:hAnsi="Calibri" w:cs="Calibri"/>
          <w:b/>
          <w:spacing w:val="20"/>
        </w:rPr>
        <w:t>6. TIPOLOGIA PERSONE SVANTAGGIATE</w:t>
      </w: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2"/>
        <w:gridCol w:w="2233"/>
      </w:tblGrid>
      <w:tr w:rsidR="00000000">
        <w:trPr>
          <w:trHeight w:val="341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Tipologie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Alcolisti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4" w:name="__Fieldmark__616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4"/>
          </w:p>
        </w:tc>
      </w:tr>
      <w:tr w:rsidR="00000000">
        <w:trPr>
          <w:trHeight w:val="403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ammessi a misure alte</w:t>
            </w:r>
            <w:r>
              <w:rPr>
                <w:rFonts w:ascii="Calibri" w:hAnsi="Calibri" w:cs="Calibri"/>
                <w:bCs/>
                <w:spacing w:val="20"/>
              </w:rPr>
              <w:t>rnative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5" w:name="__Fieldmark__617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5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detenuti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6" w:name="__Fieldmark__618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6"/>
          </w:p>
        </w:tc>
      </w:tr>
      <w:tr w:rsidR="00000000">
        <w:trPr>
          <w:trHeight w:val="319"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Degenti ex-istituti psichiatrici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7" w:name="__Fieldmark__619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7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Invalidi fisici 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8" w:name="__Fieldmark__620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8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Invalidi psichici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69" w:name="__Fieldmark__621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69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Minori in età lavorativa con difficoltà familiari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70" w:name="__Fieldmark__622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70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Persone in trattamento psichiatrico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71" w:name="__Fieldmark__623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71"/>
          </w:p>
        </w:tc>
      </w:tr>
      <w:tr w:rsidR="00000000">
        <w:trPr>
          <w:cantSplit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Tossicodipendenti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472" w:name="__Fieldmark__624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72"/>
          </w:p>
        </w:tc>
      </w:tr>
      <w:tr w:rsidR="00000000">
        <w:trPr>
          <w:cantSplit/>
        </w:trPr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  <w:u w:val="single"/>
              </w:rPr>
              <w:t>Altra tipologia di persone svantaggiate (specificare)</w:t>
            </w:r>
          </w:p>
          <w:bookmarkStart w:id="473" w:name="__Fieldmark__625_4095466787"/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spacing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/>
                <w:spacing w:val="20"/>
                <w:lang w:val="it-IT" w:eastAsia="it-IT"/>
              </w:rPr>
              <w:fldChar w:fldCharType="end"/>
            </w:r>
            <w:bookmarkEnd w:id="473"/>
          </w:p>
        </w:tc>
        <w:bookmarkStart w:id="474" w:name="__Fieldmark__626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74"/>
          </w:p>
        </w:tc>
      </w:tr>
      <w:tr w:rsidR="00000000"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Totale </w:t>
            </w:r>
          </w:p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(deve corrispondere al totale dei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 xml:space="preserve"> soggetti svantaggiati occupati richiesti al punto 3)</w:t>
            </w:r>
          </w:p>
        </w:tc>
        <w:bookmarkStart w:id="475" w:name="__Fieldmark__627_4095466787"/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353C93" w:rsidRDefault="00D4140F">
            <w:pPr>
              <w:jc w:val="center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475"/>
          </w:p>
        </w:tc>
      </w:tr>
    </w:tbl>
    <w:p w:rsidR="00000000" w:rsidRDefault="00D4140F">
      <w:pPr>
        <w:rPr>
          <w:rFonts w:ascii="Calibri" w:hAnsi="Calibri" w:cs="Calibri"/>
          <w:bCs/>
          <w:i/>
          <w:iCs/>
          <w:sz w:val="20"/>
        </w:rPr>
      </w:pPr>
    </w:p>
    <w:p w:rsidR="00000000" w:rsidRDefault="00D4140F">
      <w:pPr>
        <w:pStyle w:val="Pidipagina"/>
        <w:tabs>
          <w:tab w:val="clear" w:pos="4819"/>
          <w:tab w:val="left" w:pos="341"/>
          <w:tab w:val="center" w:pos="682"/>
        </w:tabs>
        <w:ind w:left="720"/>
      </w:pPr>
      <w:r>
        <w:rPr>
          <w:rFonts w:ascii="Calibri" w:hAnsi="Calibri" w:cs="Calibri"/>
          <w:b/>
          <w:bCs/>
          <w:i/>
          <w:iCs/>
          <w:smallCaps/>
          <w:spacing w:val="20"/>
        </w:rPr>
        <w:t xml:space="preserve">7. </w:t>
      </w: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000000" w:rsidRDefault="00D4140F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75"/>
      </w:tblGrid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 (max 6)</w:t>
            </w:r>
          </w:p>
        </w:tc>
      </w:tr>
      <w:bookmarkStart w:id="476" w:name="__Fieldmark__628_4095466787"/>
      <w:tr w:rsidR="00000000"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76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Agricoltura/Allevamento</w:t>
            </w:r>
          </w:p>
          <w:bookmarkStart w:id="477" w:name="__Fieldmark__629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="007139B6"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77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Animazione con animali</w:t>
            </w:r>
          </w:p>
          <w:bookmarkStart w:id="478" w:name="__Fieldmark__630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78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Aree verdi</w:t>
            </w:r>
          </w:p>
          <w:bookmarkStart w:id="479" w:name="__Fieldmark__631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79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Assemblaggi vari</w:t>
            </w:r>
          </w:p>
          <w:bookmarkStart w:id="480" w:name="__Fieldmark__632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0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Attività turistiche</w:t>
            </w:r>
          </w:p>
          <w:bookmarkStart w:id="481" w:name="__Fieldmark__633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1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Commercio</w:t>
            </w:r>
          </w:p>
          <w:bookmarkStart w:id="482" w:name="__Fieldmark__634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2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Confezioni/Manufatti/Artigianato</w:t>
            </w:r>
          </w:p>
          <w:bookmarkStart w:id="483" w:name="__Fieldmark__635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3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Facchinaggio</w:t>
            </w:r>
          </w:p>
          <w:bookmarkStart w:id="484" w:name="__Fieldmark__636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4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</w:t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>Falegnameria</w:t>
            </w:r>
          </w:p>
          <w:bookmarkStart w:id="485" w:name="__Fieldmark__637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5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Impiantistica Civile/Industriale</w:t>
            </w:r>
          </w:p>
          <w:bookmarkStart w:id="486" w:name="__Fieldmark__638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</w:instrText>
            </w:r>
            <w:r w:rsidRPr="00353C93">
              <w:rPr>
                <w:sz w:val="22"/>
                <w:szCs w:val="22"/>
              </w:rPr>
              <w:instrText xml:space="preserve">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6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Lavanderia</w:t>
            </w:r>
          </w:p>
          <w:bookmarkStart w:id="487" w:name="__Fieldmark__639_4095466787"/>
          <w:p w:rsidR="00000000" w:rsidRPr="00353C93" w:rsidRDefault="00D4140F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  <w:rPr>
                <w:sz w:val="22"/>
                <w:szCs w:val="22"/>
              </w:rPr>
            </w:pPr>
            <w:r w:rsidRPr="00353C93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353C93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353C93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bookmarkEnd w:id="487"/>
            <w:r w:rsidRPr="00353C9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353C93">
              <w:rPr>
                <w:rFonts w:ascii="Calibri" w:hAnsi="Calibri" w:cs="Calibri"/>
                <w:bCs/>
                <w:spacing w:val="20"/>
                <w:sz w:val="22"/>
                <w:szCs w:val="22"/>
              </w:rPr>
              <w:t>Manutenzione Edilizia</w:t>
            </w:r>
          </w:p>
          <w:bookmarkStart w:id="488" w:name="__Fieldmark__640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8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Promozione del territorio</w:t>
            </w:r>
          </w:p>
          <w:bookmarkStart w:id="489" w:name="__Fieldmark__641_4095466787"/>
          <w:p w:rsidR="00000000" w:rsidRPr="00353C93" w:rsidRDefault="00D4140F">
            <w:pPr>
              <w:tabs>
                <w:tab w:val="left" w:pos="284"/>
              </w:tabs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89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Pulizie</w:t>
            </w:r>
          </w:p>
          <w:bookmarkStart w:id="490" w:name="__Fieldmark__642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0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Raccolta differenziata</w:t>
            </w:r>
          </w:p>
          <w:bookmarkStart w:id="491" w:name="__Fieldmark__643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1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Restauro</w:t>
            </w:r>
          </w:p>
          <w:bookmarkStart w:id="492" w:name="__Fieldmark__644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2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Ricerca</w:t>
            </w:r>
          </w:p>
          <w:bookmarkStart w:id="493" w:name="__Fieldmark__645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3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Servizi Ammin</w:t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>istrativi</w:t>
            </w:r>
          </w:p>
          <w:bookmarkStart w:id="494" w:name="__Fieldmark__646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4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Servizi Informatici</w:t>
            </w:r>
          </w:p>
          <w:bookmarkStart w:id="495" w:name="__Fieldmark__647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5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Settore Alberghiero/Ristorazione/Agriturismo</w:t>
            </w:r>
          </w:p>
          <w:bookmarkStart w:id="496" w:name="__Fieldmark__648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6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Tipografia/Rilegatura/Serigrafia</w:t>
            </w:r>
          </w:p>
          <w:bookmarkStart w:id="497" w:name="__Fieldmark__649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7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Trasporti</w:t>
            </w:r>
          </w:p>
          <w:bookmarkStart w:id="498" w:name="__Fieldmark__650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8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Valorizzazione patrimonio culturale</w:t>
            </w:r>
          </w:p>
          <w:bookmarkStart w:id="499" w:name="__Fieldmark__651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FORMCHECKB</w:instrText>
            </w:r>
            <w:r w:rsidRPr="00353C93">
              <w:rPr>
                <w:sz w:val="22"/>
                <w:szCs w:val="22"/>
              </w:rPr>
              <w:instrText xml:space="preserve">OX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end"/>
            </w:r>
            <w:bookmarkEnd w:id="499"/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 Altro (specificare) </w:t>
            </w:r>
          </w:p>
          <w:bookmarkStart w:id="500" w:name="__Fieldmark__652_4095466787"/>
          <w:p w:rsidR="00000000" w:rsidRPr="00353C93" w:rsidRDefault="00D4140F">
            <w:pPr>
              <w:spacing w:line="360" w:lineRule="auto"/>
              <w:rPr>
                <w:sz w:val="22"/>
                <w:szCs w:val="22"/>
              </w:rPr>
            </w:pPr>
            <w:r w:rsidRPr="00353C9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353C93">
              <w:rPr>
                <w:sz w:val="22"/>
                <w:szCs w:val="22"/>
              </w:rPr>
              <w:instrText xml:space="preserve"> FORMTEXT </w:instrText>
            </w:r>
            <w:r w:rsidRPr="00353C93">
              <w:rPr>
                <w:sz w:val="22"/>
                <w:szCs w:val="22"/>
              </w:rPr>
            </w:r>
            <w:r w:rsidRPr="00353C93">
              <w:rPr>
                <w:sz w:val="22"/>
                <w:szCs w:val="22"/>
              </w:rPr>
              <w:fldChar w:fldCharType="separate"/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353C93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500"/>
          </w:p>
        </w:tc>
      </w:tr>
    </w:tbl>
    <w:p w:rsidR="00000000" w:rsidRDefault="00D4140F">
      <w:pPr>
        <w:rPr>
          <w:rFonts w:ascii="Calibri" w:hAnsi="Calibri" w:cs="Calibri"/>
          <w:bCs/>
          <w:sz w:val="20"/>
        </w:rPr>
      </w:pPr>
    </w:p>
    <w:p w:rsidR="00000000" w:rsidRDefault="00D4140F">
      <w:pPr>
        <w:tabs>
          <w:tab w:val="left" w:pos="341"/>
        </w:tabs>
        <w:ind w:left="720" w:hanging="720"/>
      </w:pPr>
      <w:r>
        <w:rPr>
          <w:rFonts w:ascii="Calibri" w:hAnsi="Calibri" w:cs="Calibri"/>
          <w:bCs/>
          <w:smallCaps/>
          <w:sz w:val="20"/>
        </w:rPr>
        <w:t>8. CONVEZIONI</w:t>
      </w:r>
    </w:p>
    <w:p w:rsidR="00000000" w:rsidRDefault="00D4140F">
      <w:pPr>
        <w:rPr>
          <w:rFonts w:ascii="Calibri" w:hAnsi="Calibri" w:cs="Calibri"/>
          <w:bCs/>
          <w:smallCaps/>
          <w:sz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501" w:name="__Fieldmark__653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1"/>
      <w:r>
        <w:rPr>
          <w:rFonts w:ascii="Calibri" w:hAnsi="Calibri" w:cs="Calibri"/>
          <w:bCs/>
          <w:spacing w:val="20"/>
        </w:rPr>
        <w:t xml:space="preserve">    NO</w:t>
      </w:r>
      <w:bookmarkStart w:id="502" w:name="__Fieldmark__654_4095466787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2"/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503" w:name="__Fieldmark__655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3"/>
      <w:r>
        <w:rPr>
          <w:rFonts w:ascii="Calibri" w:hAnsi="Calibri" w:cs="Calibri"/>
          <w:bCs/>
          <w:spacing w:val="20"/>
        </w:rPr>
        <w:tab/>
        <w:t>con ASL/ASO</w:t>
      </w:r>
    </w:p>
    <w:bookmarkStart w:id="504" w:name="__Fieldmark__656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4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gestori e Comuni titolari della funzione socio-a</w:t>
      </w:r>
      <w:r>
        <w:rPr>
          <w:rFonts w:ascii="Calibri" w:hAnsi="Calibri" w:cs="Calibri"/>
          <w:bCs/>
          <w:spacing w:val="20"/>
        </w:rPr>
        <w:t>ssistenziale</w:t>
      </w:r>
    </w:p>
    <w:bookmarkStart w:id="505" w:name="__Fieldmark__657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5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locali</w:t>
      </w:r>
    </w:p>
    <w:bookmarkStart w:id="506" w:name="__Fieldmark__658_4095466787"/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506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IPAB</w:t>
      </w: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  <w:sz w:val="16"/>
        </w:rPr>
      </w:pPr>
    </w:p>
    <w:p w:rsidR="00000000" w:rsidRDefault="00D4140F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="Calibri" w:hAnsi="Calibri" w:cs="Calibri"/>
          <w:bCs/>
          <w:spacing w:val="20"/>
          <w:sz w:val="16"/>
        </w:rPr>
      </w:pPr>
    </w:p>
    <w:p w:rsidR="00000000" w:rsidRPr="006210C4" w:rsidRDefault="00D4140F" w:rsidP="006210C4">
      <w:pPr>
        <w:pStyle w:val="Pidipagina"/>
        <w:numPr>
          <w:ilvl w:val="0"/>
          <w:numId w:val="2"/>
        </w:numPr>
        <w:tabs>
          <w:tab w:val="clear" w:pos="1402"/>
          <w:tab w:val="clear" w:pos="4819"/>
          <w:tab w:val="clear" w:pos="9638"/>
          <w:tab w:val="num" w:pos="284"/>
        </w:tabs>
        <w:overflowPunct/>
        <w:autoSpaceDE/>
        <w:ind w:left="426" w:firstLine="616"/>
        <w:textAlignment w:val="auto"/>
        <w:rPr>
          <w:rFonts w:asciiTheme="minorHAnsi" w:hAnsiTheme="minorHAnsi"/>
          <w:sz w:val="22"/>
          <w:szCs w:val="22"/>
        </w:rPr>
      </w:pPr>
      <w:r w:rsidRPr="006210C4">
        <w:rPr>
          <w:rFonts w:asciiTheme="minorHAnsi" w:hAnsiTheme="minorHAnsi" w:cs="Calibri"/>
          <w:bCs/>
          <w:spacing w:val="20"/>
          <w:sz w:val="22"/>
          <w:szCs w:val="22"/>
        </w:rPr>
        <w:t xml:space="preserve">NUMERO </w:t>
      </w:r>
      <w:bookmarkStart w:id="507" w:name="__Fieldmark__659_4095466787"/>
      <w:r w:rsidRPr="006210C4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6210C4">
        <w:rPr>
          <w:rFonts w:asciiTheme="minorHAnsi" w:hAnsiTheme="minorHAnsi"/>
          <w:sz w:val="22"/>
          <w:szCs w:val="22"/>
        </w:rPr>
        <w:instrText xml:space="preserve"> FORMTEXT </w:instrText>
      </w:r>
      <w:r w:rsidRPr="006210C4">
        <w:rPr>
          <w:rFonts w:asciiTheme="minorHAnsi" w:hAnsiTheme="minorHAnsi"/>
          <w:sz w:val="22"/>
          <w:szCs w:val="22"/>
        </w:rPr>
      </w:r>
      <w:r w:rsidRPr="006210C4">
        <w:rPr>
          <w:rFonts w:asciiTheme="minorHAnsi" w:hAnsiTheme="minorHAnsi"/>
          <w:sz w:val="22"/>
          <w:szCs w:val="22"/>
        </w:rPr>
        <w:fldChar w:fldCharType="separate"/>
      </w:r>
      <w:r w:rsidRPr="006210C4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6210C4">
        <w:rPr>
          <w:rFonts w:asciiTheme="minorHAnsi" w:hAnsiTheme="minorHAnsi" w:cs="Calibri"/>
          <w:b/>
          <w:sz w:val="22"/>
          <w:szCs w:val="22"/>
          <w:lang w:val="it-IT" w:eastAsia="it-IT"/>
        </w:rPr>
        <w:fldChar w:fldCharType="end"/>
      </w:r>
      <w:bookmarkEnd w:id="507"/>
    </w:p>
    <w:p w:rsidR="00000000" w:rsidRPr="006210C4" w:rsidRDefault="00D4140F" w:rsidP="006210C4">
      <w:pPr>
        <w:pStyle w:val="Pidipagina"/>
        <w:numPr>
          <w:ilvl w:val="0"/>
          <w:numId w:val="2"/>
        </w:numPr>
        <w:tabs>
          <w:tab w:val="clear" w:pos="1402"/>
          <w:tab w:val="clear" w:pos="4819"/>
          <w:tab w:val="clear" w:pos="9638"/>
          <w:tab w:val="num" w:pos="284"/>
        </w:tabs>
        <w:overflowPunct/>
        <w:autoSpaceDE/>
        <w:ind w:left="426" w:firstLine="616"/>
        <w:textAlignment w:val="auto"/>
        <w:rPr>
          <w:rFonts w:asciiTheme="minorHAnsi" w:hAnsiTheme="minorHAnsi"/>
          <w:sz w:val="22"/>
          <w:szCs w:val="22"/>
        </w:rPr>
      </w:pPr>
      <w:r w:rsidRPr="006210C4">
        <w:rPr>
          <w:rFonts w:asciiTheme="minorHAnsi" w:hAnsiTheme="minorHAnsi" w:cs="Calibri"/>
          <w:bCs/>
          <w:spacing w:val="20"/>
          <w:sz w:val="22"/>
          <w:szCs w:val="22"/>
        </w:rPr>
        <w:t xml:space="preserve">FATTURATO: EURO </w:t>
      </w:r>
      <w:bookmarkStart w:id="508" w:name="__Fieldmark__660_4095466787"/>
      <w:r w:rsidRPr="006210C4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6210C4">
        <w:rPr>
          <w:rFonts w:asciiTheme="minorHAnsi" w:hAnsiTheme="minorHAnsi"/>
          <w:sz w:val="22"/>
          <w:szCs w:val="22"/>
        </w:rPr>
        <w:instrText xml:space="preserve"> FORMTEXT </w:instrText>
      </w:r>
      <w:r w:rsidRPr="006210C4">
        <w:rPr>
          <w:rFonts w:asciiTheme="minorHAnsi" w:hAnsiTheme="minorHAnsi"/>
          <w:sz w:val="22"/>
          <w:szCs w:val="22"/>
        </w:rPr>
      </w:r>
      <w:r w:rsidRPr="006210C4">
        <w:rPr>
          <w:rFonts w:asciiTheme="minorHAnsi" w:hAnsiTheme="minorHAnsi"/>
          <w:sz w:val="22"/>
          <w:szCs w:val="22"/>
        </w:rPr>
        <w:fldChar w:fldCharType="separate"/>
      </w:r>
      <w:r w:rsidRPr="006210C4">
        <w:rPr>
          <w:rFonts w:ascii="Calibri" w:hAnsi="Calibri" w:cs="Calibri"/>
          <w:bCs/>
          <w:spacing w:val="20"/>
          <w:sz w:val="22"/>
          <w:szCs w:val="22"/>
          <w:lang w:val="it-IT" w:eastAsia="it-IT"/>
        </w:rPr>
        <w:t>     </w:t>
      </w:r>
      <w:r w:rsidRPr="006210C4">
        <w:rPr>
          <w:rFonts w:asciiTheme="minorHAnsi" w:hAnsiTheme="minorHAnsi" w:cs="Calibri"/>
          <w:bCs/>
          <w:spacing w:val="20"/>
          <w:sz w:val="22"/>
          <w:szCs w:val="22"/>
          <w:lang w:val="it-IT" w:eastAsia="it-IT"/>
        </w:rPr>
        <w:fldChar w:fldCharType="end"/>
      </w:r>
      <w:bookmarkEnd w:id="508"/>
    </w:p>
    <w:p w:rsidR="00000000" w:rsidRPr="006210C4" w:rsidRDefault="00D4140F" w:rsidP="006210C4">
      <w:pPr>
        <w:pStyle w:val="Pidipagina"/>
        <w:numPr>
          <w:ilvl w:val="1"/>
          <w:numId w:val="5"/>
        </w:numPr>
        <w:tabs>
          <w:tab w:val="clear" w:pos="4819"/>
          <w:tab w:val="clear" w:pos="9638"/>
          <w:tab w:val="num" w:pos="284"/>
          <w:tab w:val="left" w:pos="682"/>
        </w:tabs>
        <w:overflowPunct/>
        <w:autoSpaceDE/>
        <w:ind w:left="426" w:firstLine="616"/>
        <w:textAlignment w:val="auto"/>
        <w:rPr>
          <w:rFonts w:asciiTheme="minorHAnsi" w:hAnsiTheme="minorHAnsi"/>
          <w:sz w:val="22"/>
          <w:szCs w:val="22"/>
        </w:rPr>
      </w:pPr>
      <w:r w:rsidRPr="006210C4">
        <w:rPr>
          <w:rFonts w:asciiTheme="minorHAnsi" w:hAnsiTheme="minorHAnsi" w:cs="Calibri"/>
          <w:bCs/>
          <w:spacing w:val="20"/>
          <w:sz w:val="22"/>
          <w:szCs w:val="22"/>
        </w:rPr>
        <w:t xml:space="preserve">LAVORATORI COINVOLTI: N </w:t>
      </w:r>
      <w:bookmarkStart w:id="509" w:name="__Fieldmark__661_4095466787"/>
      <w:r w:rsidRPr="006210C4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6210C4">
        <w:rPr>
          <w:rFonts w:asciiTheme="minorHAnsi" w:hAnsiTheme="minorHAnsi"/>
          <w:sz w:val="22"/>
          <w:szCs w:val="22"/>
        </w:rPr>
        <w:instrText xml:space="preserve"> FORMTEXT </w:instrText>
      </w:r>
      <w:r w:rsidRPr="006210C4">
        <w:rPr>
          <w:rFonts w:asciiTheme="minorHAnsi" w:hAnsiTheme="minorHAnsi"/>
          <w:sz w:val="22"/>
          <w:szCs w:val="22"/>
        </w:rPr>
      </w:r>
      <w:r w:rsidRPr="006210C4">
        <w:rPr>
          <w:rFonts w:asciiTheme="minorHAnsi" w:hAnsiTheme="minorHAnsi"/>
          <w:sz w:val="22"/>
          <w:szCs w:val="22"/>
        </w:rPr>
        <w:fldChar w:fldCharType="separate"/>
      </w:r>
      <w:r w:rsidRPr="006210C4">
        <w:rPr>
          <w:rFonts w:ascii="Calibri" w:hAnsi="Calibri" w:cs="Calibri"/>
          <w:sz w:val="22"/>
          <w:szCs w:val="22"/>
          <w:lang w:val="it-IT" w:eastAsia="it-IT"/>
        </w:rPr>
        <w:t>     </w:t>
      </w:r>
      <w:r w:rsidRPr="006210C4">
        <w:rPr>
          <w:rFonts w:asciiTheme="minorHAnsi" w:hAnsiTheme="minorHAnsi" w:cs="Calibri"/>
          <w:sz w:val="22"/>
          <w:szCs w:val="22"/>
          <w:lang w:val="it-IT" w:eastAsia="it-IT"/>
        </w:rPr>
        <w:fldChar w:fldCharType="end"/>
      </w:r>
      <w:bookmarkEnd w:id="509"/>
    </w:p>
    <w:p w:rsidR="00000000" w:rsidRPr="006210C4" w:rsidRDefault="006210C4" w:rsidP="006210C4">
      <w:pPr>
        <w:tabs>
          <w:tab w:val="num" w:pos="284"/>
        </w:tabs>
        <w:ind w:left="426" w:firstLine="616"/>
        <w:rPr>
          <w:rFonts w:asciiTheme="minorHAnsi" w:hAnsiTheme="minorHAnsi"/>
          <w:sz w:val="22"/>
          <w:szCs w:val="22"/>
        </w:rPr>
      </w:pPr>
      <w:r w:rsidRPr="006210C4">
        <w:rPr>
          <w:rFonts w:asciiTheme="minorHAnsi" w:hAnsiTheme="minorHAnsi" w:cs="Calibri"/>
          <w:bCs/>
          <w:sz w:val="22"/>
          <w:szCs w:val="22"/>
        </w:rPr>
        <w:tab/>
      </w:r>
      <w:r w:rsidRPr="006210C4">
        <w:rPr>
          <w:rFonts w:asciiTheme="minorHAnsi" w:hAnsiTheme="minorHAnsi" w:cs="Calibri"/>
          <w:bCs/>
          <w:sz w:val="22"/>
          <w:szCs w:val="22"/>
        </w:rPr>
        <w:tab/>
      </w:r>
      <w:proofErr w:type="spellStart"/>
      <w:r w:rsidR="00D4140F" w:rsidRPr="006210C4">
        <w:rPr>
          <w:rFonts w:asciiTheme="minorHAnsi" w:hAnsiTheme="minorHAnsi" w:cs="Calibri"/>
          <w:bCs/>
          <w:sz w:val="22"/>
          <w:szCs w:val="22"/>
        </w:rPr>
        <w:t>DI</w:t>
      </w:r>
      <w:proofErr w:type="spellEnd"/>
      <w:r w:rsidR="00D4140F" w:rsidRPr="006210C4">
        <w:rPr>
          <w:rFonts w:asciiTheme="minorHAnsi" w:hAnsiTheme="minorHAnsi" w:cs="Calibri"/>
          <w:bCs/>
          <w:sz w:val="22"/>
          <w:szCs w:val="22"/>
        </w:rPr>
        <w:t xml:space="preserve"> CUI SVANTAGGIATI:    N </w:t>
      </w:r>
      <w:bookmarkStart w:id="510" w:name="__Fieldmark__662_4095466787"/>
      <w:r w:rsidR="00D4140F" w:rsidRPr="006210C4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D4140F" w:rsidRPr="006210C4">
        <w:rPr>
          <w:rFonts w:asciiTheme="minorHAnsi" w:hAnsiTheme="minorHAnsi"/>
          <w:sz w:val="22"/>
          <w:szCs w:val="22"/>
        </w:rPr>
        <w:instrText xml:space="preserve"> FORMTEXT </w:instrText>
      </w:r>
      <w:r w:rsidR="00D4140F" w:rsidRPr="006210C4">
        <w:rPr>
          <w:rFonts w:asciiTheme="minorHAnsi" w:hAnsiTheme="minorHAnsi"/>
          <w:sz w:val="22"/>
          <w:szCs w:val="22"/>
        </w:rPr>
      </w:r>
      <w:r w:rsidR="00D4140F" w:rsidRPr="006210C4">
        <w:rPr>
          <w:rFonts w:asciiTheme="minorHAnsi" w:hAnsiTheme="minorHAnsi"/>
          <w:sz w:val="22"/>
          <w:szCs w:val="22"/>
        </w:rPr>
        <w:fldChar w:fldCharType="separate"/>
      </w:r>
      <w:r w:rsidR="00D4140F" w:rsidRPr="006210C4">
        <w:rPr>
          <w:rFonts w:ascii="Calibri" w:hAnsi="Calibri" w:cs="Calibri"/>
          <w:sz w:val="22"/>
          <w:szCs w:val="22"/>
          <w:lang w:val="it-IT" w:eastAsia="it-IT"/>
        </w:rPr>
        <w:t>     </w:t>
      </w:r>
      <w:r w:rsidR="00D4140F" w:rsidRPr="006210C4">
        <w:rPr>
          <w:rFonts w:asciiTheme="minorHAnsi" w:hAnsiTheme="minorHAnsi" w:cs="Calibri"/>
          <w:sz w:val="22"/>
          <w:szCs w:val="22"/>
          <w:lang w:val="it-IT" w:eastAsia="it-IT"/>
        </w:rPr>
        <w:fldChar w:fldCharType="end"/>
      </w:r>
      <w:bookmarkEnd w:id="510"/>
    </w:p>
    <w:p w:rsidR="00000000" w:rsidRPr="006210C4" w:rsidRDefault="00D4140F" w:rsidP="006210C4">
      <w:pPr>
        <w:numPr>
          <w:ilvl w:val="0"/>
          <w:numId w:val="8"/>
        </w:numPr>
        <w:tabs>
          <w:tab w:val="num" w:pos="284"/>
        </w:tabs>
        <w:ind w:left="426" w:firstLine="616"/>
        <w:rPr>
          <w:rFonts w:asciiTheme="minorHAnsi" w:hAnsiTheme="minorHAnsi"/>
          <w:sz w:val="22"/>
          <w:szCs w:val="22"/>
        </w:rPr>
      </w:pPr>
      <w:r w:rsidRPr="006210C4">
        <w:rPr>
          <w:rFonts w:asciiTheme="minorHAnsi" w:hAnsiTheme="minorHAnsi" w:cs="Calibri"/>
          <w:b w:val="0"/>
          <w:bCs/>
          <w:sz w:val="22"/>
          <w:szCs w:val="22"/>
        </w:rPr>
        <w:t xml:space="preserve">INSERIMENTI LAVORATIVI </w:t>
      </w:r>
      <w:r w:rsidRPr="006210C4">
        <w:rPr>
          <w:rFonts w:asciiTheme="minorHAnsi" w:hAnsiTheme="minorHAnsi" w:cs="Calibri"/>
          <w:b w:val="0"/>
          <w:bCs/>
          <w:sz w:val="22"/>
          <w:szCs w:val="22"/>
        </w:rPr>
        <w:t xml:space="preserve">CON ENTI PUBBLICI: N </w:t>
      </w:r>
      <w:bookmarkStart w:id="511" w:name="__Fieldmark__663_4095466787"/>
      <w:r w:rsidRPr="006210C4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6210C4">
        <w:rPr>
          <w:rFonts w:asciiTheme="minorHAnsi" w:hAnsiTheme="minorHAnsi"/>
          <w:sz w:val="22"/>
          <w:szCs w:val="22"/>
        </w:rPr>
        <w:instrText xml:space="preserve"> FORMTEXT </w:instrText>
      </w:r>
      <w:r w:rsidRPr="006210C4">
        <w:rPr>
          <w:rFonts w:asciiTheme="minorHAnsi" w:hAnsiTheme="minorHAnsi"/>
          <w:sz w:val="22"/>
          <w:szCs w:val="22"/>
        </w:rPr>
      </w:r>
      <w:r w:rsidRPr="006210C4">
        <w:rPr>
          <w:rFonts w:asciiTheme="minorHAnsi" w:hAnsiTheme="minorHAnsi"/>
          <w:sz w:val="22"/>
          <w:szCs w:val="22"/>
        </w:rPr>
        <w:fldChar w:fldCharType="separate"/>
      </w:r>
      <w:r w:rsidRPr="006210C4">
        <w:rPr>
          <w:rFonts w:ascii="Calibri" w:hAnsi="Calibri" w:cs="Calibri"/>
          <w:b w:val="0"/>
          <w:sz w:val="22"/>
          <w:szCs w:val="22"/>
          <w:lang w:val="it-IT" w:eastAsia="it-IT"/>
        </w:rPr>
        <w:t>     </w:t>
      </w:r>
      <w:r w:rsidRPr="006210C4">
        <w:rPr>
          <w:rFonts w:asciiTheme="minorHAnsi" w:hAnsiTheme="minorHAnsi" w:cs="Calibri"/>
          <w:b w:val="0"/>
          <w:sz w:val="22"/>
          <w:szCs w:val="22"/>
          <w:lang w:val="it-IT" w:eastAsia="it-IT"/>
        </w:rPr>
        <w:fldChar w:fldCharType="end"/>
      </w:r>
      <w:bookmarkEnd w:id="511"/>
    </w:p>
    <w:p w:rsidR="00000000" w:rsidRDefault="00D4140F">
      <w:pPr>
        <w:autoSpaceDE w:val="0"/>
        <w:jc w:val="both"/>
      </w:pPr>
      <w:r>
        <w:rPr>
          <w:rFonts w:ascii="Calibri" w:eastAsia="Calibri" w:hAnsi="Calibri" w:cs="Calibri"/>
          <w:b w:val="0"/>
          <w:i/>
          <w:iCs/>
          <w:sz w:val="22"/>
        </w:rPr>
        <w:t xml:space="preserve"> </w:t>
      </w:r>
    </w:p>
    <w:p w:rsidR="00000000" w:rsidRDefault="00D4140F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D4140F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</w:t>
      </w:r>
      <w:r>
        <w:rPr>
          <w:rFonts w:ascii="Calibri" w:hAnsi="Calibri" w:cs="Calibri"/>
          <w:b w:val="0"/>
          <w:bCs/>
          <w:sz w:val="22"/>
        </w:rPr>
        <w:t>iconosciuti dagli artt. da 15 a 22 del Regolamento UE 2016/679.</w:t>
      </w:r>
    </w:p>
    <w:p w:rsidR="00000000" w:rsidRDefault="00D4140F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</w:t>
      </w:r>
      <w:r>
        <w:rPr>
          <w:rFonts w:ascii="Calibri" w:hAnsi="Calibri" w:cs="Calibri"/>
          <w:b w:val="0"/>
          <w:bCs/>
          <w:sz w:val="22"/>
        </w:rPr>
        <w:t>regionale delle Cooperative sociali per il quale sono richiesti e verranno utilizzati solo per tale scopo, secondo quanto riportato dall’Informativa sul trattamento dei dati personali allegata.</w:t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353C93" w:rsidRPr="00353C93" w:rsidRDefault="00353C93">
      <w:pPr>
        <w:autoSpaceDE w:val="0"/>
        <w:jc w:val="both"/>
        <w:rPr>
          <w:sz w:val="22"/>
          <w:szCs w:val="22"/>
        </w:rPr>
      </w:pPr>
      <w:r w:rsidRPr="00353C9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353C93">
        <w:rPr>
          <w:sz w:val="22"/>
          <w:szCs w:val="22"/>
        </w:rPr>
        <w:instrText xml:space="preserve"> FORMTEXT </w:instrText>
      </w:r>
      <w:r w:rsidRPr="00353C93">
        <w:rPr>
          <w:sz w:val="22"/>
          <w:szCs w:val="22"/>
        </w:rPr>
      </w:r>
      <w:r w:rsidRPr="00353C93">
        <w:rPr>
          <w:sz w:val="22"/>
          <w:szCs w:val="22"/>
        </w:rPr>
        <w:fldChar w:fldCharType="separate"/>
      </w:r>
      <w:r w:rsidRPr="00353C93">
        <w:rPr>
          <w:rFonts w:ascii="Calibri" w:hAnsi="Calibri"/>
          <w:b w:val="0"/>
          <w:bCs/>
          <w:sz w:val="22"/>
          <w:szCs w:val="22"/>
        </w:rPr>
        <w:t>     </w:t>
      </w:r>
      <w:r w:rsidRPr="00353C93">
        <w:rPr>
          <w:b w:val="0"/>
          <w:bCs/>
          <w:sz w:val="22"/>
          <w:szCs w:val="22"/>
        </w:rPr>
        <w:fldChar w:fldCharType="end"/>
      </w: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</w:t>
      </w:r>
      <w:r>
        <w:rPr>
          <w:rFonts w:ascii="Calibri" w:eastAsia="Calibri" w:hAnsi="Calibri" w:cs="Calibri"/>
          <w:b w:val="0"/>
          <w:bCs/>
          <w:sz w:val="22"/>
        </w:rPr>
        <w:t xml:space="preserve">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000000" w:rsidRDefault="00D4140F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000000" w:rsidRDefault="00D4140F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D4140F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</w:t>
      </w:r>
      <w:r>
        <w:rPr>
          <w:rFonts w:ascii="Calibri" w:hAnsi="Calibri" w:cs="Calibri"/>
          <w:b w:val="0"/>
          <w:i/>
          <w:iCs/>
          <w:sz w:val="18"/>
          <w:szCs w:val="24"/>
        </w:rPr>
        <w:t xml:space="preserve">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000000" w:rsidRDefault="00D4140F">
      <w:pPr>
        <w:autoSpaceDE w:val="0"/>
        <w:jc w:val="center"/>
        <w:rPr>
          <w:rFonts w:ascii="Calibri" w:hAnsi="Calibri" w:cs="Calibri"/>
          <w:sz w:val="22"/>
        </w:rPr>
      </w:pPr>
    </w:p>
    <w:p w:rsidR="00000000" w:rsidRDefault="00D4140F">
      <w:pPr>
        <w:autoSpaceDE w:val="0"/>
        <w:jc w:val="both"/>
      </w:pPr>
      <w:r>
        <w:rPr>
          <w:rFonts w:ascii="Calibri" w:hAnsi="Calibri" w:cs="Calibri"/>
          <w:b w:val="0"/>
          <w:bCs/>
          <w:i/>
          <w:iCs/>
          <w:sz w:val="22"/>
        </w:rPr>
        <w:t xml:space="preserve">La dichiarazione sostitutiva di atto di notorietà va firmata davanti ad un dipendente pubblico che accerta l’identità del DICHIARANTE. Sono valide anche le dichiarazioni </w:t>
      </w:r>
      <w:r>
        <w:rPr>
          <w:rFonts w:ascii="Calibri" w:hAnsi="Calibri" w:cs="Calibri"/>
          <w:b w:val="0"/>
          <w:bCs/>
          <w:i/>
          <w:iCs/>
          <w:sz w:val="22"/>
        </w:rPr>
        <w:t xml:space="preserve">firmate e poi trasmesse (insieme alla fotocopia di un documento d’identità) per via </w:t>
      </w:r>
      <w:r>
        <w:rPr>
          <w:rFonts w:ascii="Calibri" w:hAnsi="Calibri" w:cs="Calibri"/>
          <w:b w:val="0"/>
          <w:bCs/>
          <w:i/>
          <w:iCs/>
          <w:sz w:val="22"/>
        </w:rPr>
        <w:lastRenderedPageBreak/>
        <w:t>telematica seguendo le modalità indicate dall’articolo 65 del decreto legislativo 7 marzo 2005, n. 82.</w:t>
      </w:r>
    </w:p>
    <w:p w:rsidR="00000000" w:rsidRDefault="00D4140F">
      <w:pPr>
        <w:rPr>
          <w:rFonts w:ascii="Calibri" w:hAnsi="Calibri" w:cs="Calibri"/>
          <w:sz w:val="20"/>
        </w:rPr>
      </w:pPr>
    </w:p>
    <w:p w:rsidR="00000000" w:rsidRDefault="00D4140F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D4140F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000000" w:rsidRDefault="00D4140F">
      <w:pPr>
        <w:jc w:val="center"/>
      </w:pPr>
      <w:r>
        <w:rPr>
          <w:rFonts w:ascii="Calibri" w:hAnsi="Calibri" w:cs="Calibri"/>
          <w:sz w:val="28"/>
        </w:rPr>
        <w:t>ai sensi dell’art. 1</w:t>
      </w:r>
      <w:r>
        <w:rPr>
          <w:rFonts w:ascii="Calibri" w:hAnsi="Calibri" w:cs="Calibri"/>
          <w:sz w:val="28"/>
        </w:rPr>
        <w:t>3 GDPR 2016/679</w:t>
      </w:r>
    </w:p>
    <w:p w:rsidR="00000000" w:rsidRDefault="00D4140F">
      <w:pPr>
        <w:jc w:val="center"/>
        <w:rPr>
          <w:rFonts w:ascii="Calibri" w:hAnsi="Calibri" w:cs="Calibri"/>
          <w:sz w:val="28"/>
        </w:rPr>
      </w:pPr>
    </w:p>
    <w:p w:rsidR="00000000" w:rsidRDefault="00D4140F">
      <w:pPr>
        <w:jc w:val="both"/>
      </w:pPr>
      <w:r>
        <w:rPr>
          <w:rFonts w:ascii="Calibri" w:hAnsi="Calibri" w:cs="Calibri"/>
          <w:b w:val="0"/>
          <w:bCs/>
          <w:sz w:val="20"/>
        </w:rPr>
        <w:t>Gentile Legale rappresentante,</w:t>
      </w:r>
    </w:p>
    <w:p w:rsidR="00000000" w:rsidRDefault="00D4140F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La informiamo che i dati personali da Lei forniti alla Direzione Coesione sociale – Settore Politiche del Lavoro saranno trattati secondo quanto previsto dal “Regolamento UE 2016/679 relativo alla protezione </w:t>
      </w:r>
      <w:r>
        <w:rPr>
          <w:rFonts w:ascii="Calibri" w:hAnsi="Calibri" w:cs="Calibri"/>
          <w:b w:val="0"/>
          <w:bCs/>
          <w:sz w:val="20"/>
        </w:rPr>
        <w:t>delle persone fisiche con riguardo al trattamento dei dati personali, nonché alla libera circolazione di tali dati e che abroga la direttiva 95/46/CE (regolamento Generale sulla Protezione dei dati, di seguito GDPR)”.</w:t>
      </w:r>
    </w:p>
    <w:p w:rsidR="00000000" w:rsidRDefault="00D4140F">
      <w:pPr>
        <w:jc w:val="both"/>
        <w:rPr>
          <w:rFonts w:ascii="Calibri" w:hAnsi="Calibri" w:cs="Calibri"/>
          <w:sz w:val="20"/>
        </w:rPr>
      </w:pPr>
    </w:p>
    <w:p w:rsidR="00000000" w:rsidRDefault="00D4140F">
      <w:pPr>
        <w:pStyle w:val="Corpodeltesto2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dati personali a Lei riferiti verra</w:t>
      </w:r>
      <w:r>
        <w:rPr>
          <w:rFonts w:ascii="Calibri" w:hAnsi="Calibri" w:cs="Calibri"/>
          <w:sz w:val="20"/>
        </w:rPr>
        <w:t xml:space="preserve">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</w:t>
      </w:r>
      <w:r>
        <w:rPr>
          <w:rFonts w:ascii="Calibri" w:hAnsi="Calibri" w:cs="Calibri"/>
          <w:b/>
          <w:bCs w:val="0"/>
          <w:sz w:val="20"/>
        </w:rPr>
        <w:t>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>. I dati acquisiti a seguito della presente inf</w:t>
      </w:r>
      <w:r>
        <w:rPr>
          <w:rFonts w:ascii="Calibri" w:hAnsi="Calibri" w:cs="Calibri"/>
          <w:sz w:val="20"/>
        </w:rPr>
        <w:t xml:space="preserve">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000000" w:rsidRDefault="00D4140F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>l’acquisi</w:t>
      </w:r>
      <w:r>
        <w:rPr>
          <w:rFonts w:ascii="Calibri" w:hAnsi="Calibri" w:cs="Calibri"/>
        </w:rPr>
        <w:t xml:space="preserve">zione dei Suoi dati ed il relativo trattamento sono obbligatori in relazione alle finalità sopradescritte; ne consegue che l’eventuale rifiuto a fornirli potrà determinare l’impossibilità del Titolare del trattamento a mantenere l’iscrizione della società </w:t>
      </w:r>
      <w:r>
        <w:rPr>
          <w:rFonts w:ascii="Calibri" w:hAnsi="Calibri" w:cs="Calibri"/>
        </w:rPr>
        <w:t>cooperativa all’Albo regionale delle Cooperative sociali;</w:t>
      </w:r>
    </w:p>
    <w:p w:rsidR="00000000" w:rsidRDefault="00D4140F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000000" w:rsidRDefault="00D4140F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Titolare del trattamento dei dati personali è la Giunta regionale, il Delegato al trattamento dei dat</w:t>
      </w:r>
      <w:r>
        <w:rPr>
          <w:rFonts w:ascii="Calibri" w:hAnsi="Calibri" w:cs="Calibri"/>
          <w:b w:val="0"/>
          <w:bCs/>
          <w:sz w:val="20"/>
        </w:rPr>
        <w:t xml:space="preserve">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000000" w:rsidRDefault="00D4140F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000000" w:rsidRDefault="00D4140F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 xml:space="preserve">i Suoi dati </w:t>
      </w:r>
      <w:r>
        <w:rPr>
          <w:rFonts w:ascii="Calibri" w:hAnsi="Calibri" w:cs="Calibri"/>
        </w:rPr>
        <w:t>saranno trattati esclusivamente da soggetti incaricati e Responsabili (esterni) individuati dal Titolare o da soggetti incaricati individuati dal Responsabile (esterno), autorizzati ed istruiti in tal senso, adottando tutte quelle misure tecniche ed organi</w:t>
      </w:r>
      <w:r>
        <w:rPr>
          <w:rFonts w:ascii="Calibri" w:hAnsi="Calibri" w:cs="Calibri"/>
        </w:rPr>
        <w:t>zzative adeguate per tutelare i diritti, le libertà e i legittimi interessi che Le sono riconosciuti per legge in qualità di Interessato;</w:t>
      </w:r>
    </w:p>
    <w:p w:rsidR="00000000" w:rsidRDefault="00D4140F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000000" w:rsidRDefault="00D4140F">
      <w:pPr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</w:t>
      </w:r>
      <w:r>
        <w:rPr>
          <w:rFonts w:ascii="Calibri" w:hAnsi="Calibri" w:cs="Calibri"/>
          <w:sz w:val="20"/>
        </w:rPr>
        <w:t>i dati personali sono conservati, per il periodo di 10 anni dall’eventuale data di cancellazione dall’Albo regionale della Società Cooperativa Sociale;</w:t>
      </w:r>
    </w:p>
    <w:p w:rsidR="00000000" w:rsidRDefault="00D4140F">
      <w:pPr>
        <w:pStyle w:val="Corpodeltesto3"/>
        <w:numPr>
          <w:ilvl w:val="0"/>
          <w:numId w:val="9"/>
        </w:numPr>
        <w:tabs>
          <w:tab w:val="clear" w:pos="1800"/>
          <w:tab w:val="num" w:pos="567"/>
        </w:tabs>
        <w:ind w:left="567" w:hanging="283"/>
        <w:rPr>
          <w:rFonts w:ascii="Calibri" w:hAnsi="Calibri"/>
        </w:rPr>
      </w:pPr>
      <w:r>
        <w:rPr>
          <w:rFonts w:ascii="Calibri" w:hAnsi="Calibri" w:cs="Calibri"/>
        </w:rPr>
        <w:t>i Suoi dati personali non saranno in alcun modo oggetto di trasferimento in un Paese terzo extraeuropeo,</w:t>
      </w:r>
      <w:r>
        <w:rPr>
          <w:rFonts w:ascii="Calibri" w:hAnsi="Calibri" w:cs="Calibri"/>
        </w:rPr>
        <w:t xml:space="preserve">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000000" w:rsidRDefault="00D4140F">
      <w:pPr>
        <w:pStyle w:val="Corpodeltesto"/>
        <w:jc w:val="both"/>
      </w:pPr>
    </w:p>
    <w:p w:rsidR="00000000" w:rsidRDefault="00D4140F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000000" w:rsidRDefault="00D4140F">
      <w:pPr>
        <w:pStyle w:val="Corpodeltesto"/>
        <w:jc w:val="both"/>
        <w:rPr>
          <w:rFonts w:ascii="Calibri" w:hAnsi="Calibri" w:cs="Calibri"/>
          <w:sz w:val="20"/>
        </w:rPr>
      </w:pPr>
    </w:p>
    <w:p w:rsidR="00000000" w:rsidRDefault="00D4140F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Autorità con finalità ispettive o di vigi</w:t>
      </w:r>
      <w:r>
        <w:rPr>
          <w:rStyle w:val="Carpredefinitoparagrafo0"/>
          <w:rFonts w:ascii="Calibri" w:hAnsi="Calibri"/>
        </w:rPr>
        <w:t>lanza o Autorità giudiziaria nei casi previsti dalla legge;</w:t>
      </w:r>
    </w:p>
    <w:p w:rsidR="00000000" w:rsidRDefault="00D4140F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000000" w:rsidRDefault="00D4140F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soggetti pubblici,</w:t>
      </w:r>
      <w:r>
        <w:rPr>
          <w:rStyle w:val="Carpredefinitoparagrafo0"/>
          <w:rFonts w:ascii="Calibri" w:hAnsi="Calibri"/>
        </w:rPr>
        <w:t xml:space="preserve"> in adempimento degli obblighi di certificazione o in attuazione del principio di leale cooperazione istituzionale (art. 22, c. 5 legge 241/1990);</w:t>
      </w:r>
    </w:p>
    <w:p w:rsidR="00000000" w:rsidRDefault="00D4140F">
      <w:pPr>
        <w:pStyle w:val="Corpodeltesto3"/>
        <w:numPr>
          <w:ilvl w:val="0"/>
          <w:numId w:val="11"/>
        </w:numPr>
        <w:rPr>
          <w:rStyle w:val="Carpredefinitoparagrafo0"/>
          <w:rFonts w:ascii="Calibri" w:hAnsi="Calibri"/>
        </w:rPr>
      </w:pPr>
      <w:r>
        <w:rPr>
          <w:rStyle w:val="Carpredefinitoparagrafo0"/>
          <w:rFonts w:ascii="Calibri" w:hAnsi="Calibri"/>
        </w:rPr>
        <w:t>altre direzioni/settori della Regione Piemonte per gli adempimenti di legge o per lo svolgimento delle attivi</w:t>
      </w:r>
      <w:r>
        <w:rPr>
          <w:rStyle w:val="Carpredefinitoparagrafo0"/>
          <w:rFonts w:ascii="Calibri" w:hAnsi="Calibri"/>
        </w:rPr>
        <w:t>tà istituzionali di competenza.</w:t>
      </w:r>
    </w:p>
    <w:p w:rsidR="00000000" w:rsidRDefault="00D4140F">
      <w:pPr>
        <w:pStyle w:val="Corpodeltesto3"/>
        <w:rPr>
          <w:rFonts w:ascii="Calibri" w:hAnsi="Calibri" w:cs="Calibri"/>
        </w:rPr>
      </w:pPr>
    </w:p>
    <w:p w:rsidR="00000000" w:rsidRDefault="00D4140F">
      <w:pPr>
        <w:pStyle w:val="Corpodeltesto3"/>
      </w:pPr>
      <w:r>
        <w:rPr>
          <w:rFonts w:ascii="Calibri" w:hAnsi="Calibri" w:cs="Calibri"/>
        </w:rPr>
        <w:t>Potrà esercitare i diritti previsti dagli artt. da 15 a 22 del regolamento UE 679/2016, quali: la conferma dell’esistenza o meno dei suoi dati personali e  la loro messa a disposizione in forma intelligibile; avere la conos</w:t>
      </w:r>
      <w:r>
        <w:rPr>
          <w:rFonts w:ascii="Calibri" w:hAnsi="Calibri" w:cs="Calibri"/>
        </w:rPr>
        <w:t>cenza delle finalità su cui si basa il trattamento; ottenere la cancellazione, la trasformazione in forma anonima, la limitazione o il blocco dei dati trattati in violazione di legge, nonché l’aggiornamento, la rettifica o, se vi è interesse, l’integrazion</w:t>
      </w:r>
      <w:r>
        <w:rPr>
          <w:rFonts w:ascii="Calibri" w:hAnsi="Calibri" w:cs="Calibri"/>
        </w:rPr>
        <w:t>e dei dati; opporsi, per motivi legittimi, al trattamento stesso, rivolgendosi al Titolare, al Responsabile della protezione dati (DPO) o al Responsabile del trattamento, tramite i contatti di cui sopra o il diritto di proporre reclamo all’Autorità di cont</w:t>
      </w:r>
      <w:r>
        <w:rPr>
          <w:rFonts w:ascii="Calibri" w:hAnsi="Calibri" w:cs="Calibri"/>
        </w:rPr>
        <w:t>rollo competente.</w:t>
      </w:r>
    </w:p>
    <w:p w:rsidR="00D4140F" w:rsidRDefault="00D4140F">
      <w:pPr>
        <w:pStyle w:val="Corpodeltesto3"/>
      </w:pPr>
    </w:p>
    <w:sectPr w:rsidR="00D4140F">
      <w:headerReference w:type="default" r:id="rId9"/>
      <w:footerReference w:type="default" r:id="rId10"/>
      <w:footnotePr>
        <w:pos w:val="beneathText"/>
      </w:footnotePr>
      <w:pgSz w:w="11906" w:h="16838"/>
      <w:pgMar w:top="1418" w:right="995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40F" w:rsidRDefault="00D4140F">
      <w:r>
        <w:separator/>
      </w:r>
    </w:p>
  </w:endnote>
  <w:endnote w:type="continuationSeparator" w:id="0">
    <w:p w:rsidR="00D4140F" w:rsidRDefault="00D41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4140F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7139B6">
      <w:rPr>
        <w:rStyle w:val="Numeropagina"/>
        <w:noProof/>
      </w:rPr>
      <w:t>14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40F" w:rsidRDefault="00D4140F">
      <w:r>
        <w:separator/>
      </w:r>
    </w:p>
  </w:footnote>
  <w:footnote w:type="continuationSeparator" w:id="0">
    <w:p w:rsidR="00D4140F" w:rsidRDefault="00D41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4140F">
    <w:pPr>
      <w:pStyle w:val="Intestazione"/>
    </w:pPr>
    <w:r>
      <w:rPr>
        <w:rFonts w:ascii="Calibri" w:hAnsi="Calibri" w:cs="Calibri"/>
        <w:sz w:val="24"/>
        <w:szCs w:val="24"/>
      </w:rPr>
      <w:t>SOCIETÀ COOPERATIVE SOCIALI A SCOPO PLURIMO</w:t>
    </w:r>
    <w:r>
      <w:rPr>
        <w:rFonts w:ascii="Calibri" w:hAnsi="Calibri" w:cs="Calibri"/>
        <w:sz w:val="24"/>
        <w:szCs w:val="24"/>
      </w:rPr>
      <w:tab/>
      <w:t>A-B</w:t>
    </w:r>
    <w:r>
      <w:rPr>
        <w:rFonts w:ascii="Calibri" w:hAnsi="Calibri" w:cs="Calibri"/>
        <w:sz w:val="24"/>
        <w:szCs w:val="24"/>
      </w:rPr>
      <w:tab/>
    </w:r>
  </w:p>
  <w:p w:rsidR="00000000" w:rsidRDefault="00D4140F">
    <w:pPr>
      <w:pStyle w:val="Intestazione"/>
      <w:jc w:val="center"/>
      <w:rPr>
        <w:color w:val="000000"/>
      </w:rPr>
    </w:pPr>
    <w:r>
      <w:rPr>
        <w:rFonts w:ascii="Calibri" w:hAnsi="Calibri" w:cs="Calibri"/>
        <w:sz w:val="28"/>
        <w:szCs w:val="28"/>
        <w:u w:val="single"/>
      </w:rPr>
      <w:t xml:space="preserve">SCHEDA DI AGGIORNAMENTO </w:t>
    </w:r>
    <w:r>
      <w:rPr>
        <w:rFonts w:ascii="Calibri" w:hAnsi="Calibri" w:cs="Calibri"/>
        <w:color w:val="000000"/>
        <w:sz w:val="28"/>
        <w:szCs w:val="28"/>
        <w:u w:val="single"/>
      </w:rPr>
      <w:t>2019</w:t>
    </w:r>
  </w:p>
  <w:p w:rsidR="00000000" w:rsidRDefault="00D4140F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1440" w:hanging="360"/>
      </w:pPr>
      <w:rPr>
        <w:rFonts w:ascii="Calibri" w:hAnsi="Calibri" w:cs="Calibri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8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3185275"/>
    <w:multiLevelType w:val="hybridMultilevel"/>
    <w:tmpl w:val="305A743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10165E"/>
    <w:multiLevelType w:val="hybridMultilevel"/>
    <w:tmpl w:val="85F207D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E697F32"/>
    <w:multiLevelType w:val="hybridMultilevel"/>
    <w:tmpl w:val="E340BEBC"/>
    <w:lvl w:ilvl="0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038"/>
    <w:rsid w:val="00353C93"/>
    <w:rsid w:val="004401CD"/>
    <w:rsid w:val="006210C4"/>
    <w:rsid w:val="006C2038"/>
    <w:rsid w:val="007139B6"/>
    <w:rsid w:val="00D4140F"/>
    <w:rsid w:val="00FC6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pacing w:val="20"/>
    </w:rPr>
  </w:style>
  <w:style w:type="character" w:customStyle="1" w:styleId="WW8Num3z0">
    <w:name w:val="WW8Num3z0"/>
    <w:rPr>
      <w:rFonts w:hint="default"/>
      <w:b w:val="0"/>
      <w:i w:val="0"/>
      <w:sz w:val="24"/>
    </w:rPr>
  </w:style>
  <w:style w:type="character" w:customStyle="1" w:styleId="WW8Num4z0">
    <w:name w:val="WW8Num4z0"/>
    <w:rPr>
      <w:rFonts w:ascii="Calibri" w:hAnsi="Calibri" w:cs="Calibri" w:hint="default"/>
      <w:sz w:val="20"/>
    </w:rPr>
  </w:style>
  <w:style w:type="character" w:customStyle="1" w:styleId="WW8Num5z0">
    <w:name w:val="WW8Num5z0"/>
    <w:rPr>
      <w:rFonts w:ascii="Wingdings" w:hAnsi="Wingdings" w:cs="Wingdings" w:hint="default"/>
      <w:sz w:val="16"/>
    </w:rPr>
  </w:style>
  <w:style w:type="character" w:customStyle="1" w:styleId="WW8Num5z1">
    <w:name w:val="WW8Num5z1"/>
    <w:rPr>
      <w:rFonts w:ascii="Symbol" w:hAnsi="Symbol" w:cs="Symbol" w:hint="default"/>
      <w:sz w:val="16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Symbol" w:hAnsi="Symbol" w:cs="Symbol" w:hint="default"/>
      <w:sz w:val="20"/>
    </w:rPr>
  </w:style>
  <w:style w:type="character" w:customStyle="1" w:styleId="WW8Num7z0">
    <w:name w:val="WW8Num7z0"/>
    <w:rPr>
      <w:rFonts w:ascii="Wingdings" w:hAnsi="Wingdings" w:cs="Wingdings" w:hint="default"/>
      <w:sz w:val="24"/>
    </w:rPr>
  </w:style>
  <w:style w:type="character" w:customStyle="1" w:styleId="WW8Num7z1">
    <w:name w:val="WW8Num7z1"/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7z4">
    <w:name w:val="WW8Num7z4"/>
    <w:rPr>
      <w:rFonts w:ascii="Courier New" w:hAnsi="Courier New" w:cs="Courier New" w:hint="default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6z1">
    <w:name w:val="WW8Num6z1"/>
    <w:rPr>
      <w:rFonts w:ascii="Symbol" w:hAnsi="Symbol" w:cs="Symbol" w:hint="default"/>
      <w:sz w:val="16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9z4">
    <w:name w:val="WW8Num9z4"/>
    <w:rPr>
      <w:rFonts w:ascii="Courier New" w:hAnsi="Courier New" w:cs="Courier New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Arial" w:hAnsi="Arial" w:cs="Arial" w:hint="default"/>
      <w:b w:val="0"/>
      <w:i w:val="0"/>
      <w:sz w:val="20"/>
    </w:rPr>
  </w:style>
  <w:style w:type="character" w:customStyle="1" w:styleId="WW8Num11z1">
    <w:name w:val="WW8Num11z1"/>
    <w:rPr>
      <w:rFonts w:ascii="Wingdings" w:hAnsi="Wingdings" w:cs="Wingdings" w:hint="default"/>
      <w:sz w:val="16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  <w:sz w:val="16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Calibri" w:hAnsi="Calibri" w:cs="Calibri" w:hint="default"/>
      <w:sz w:val="2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Wingdings" w:hAnsi="Wingdings" w:cs="Wingdings" w:hint="default"/>
      <w:sz w:val="24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  <w:sz w:val="16"/>
    </w:rPr>
  </w:style>
  <w:style w:type="character" w:customStyle="1" w:styleId="WW8Num15z1">
    <w:name w:val="WW8Num15z1"/>
    <w:rPr>
      <w:rFonts w:ascii="Symbol" w:hAnsi="Symbol" w:cs="Symbol" w:hint="default"/>
      <w:sz w:val="16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  <w:sz w:val="20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Wingdings" w:hAnsi="Wingdings" w:cs="Wingdings" w:hint="default"/>
      <w:sz w:val="24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2z4">
    <w:name w:val="WW8Num22z4"/>
    <w:rPr>
      <w:rFonts w:ascii="Courier New" w:hAnsi="Courier New" w:cs="Courier New" w:hint="default"/>
    </w:rPr>
  </w:style>
  <w:style w:type="character" w:customStyle="1" w:styleId="WW8Num23z0">
    <w:name w:val="WW8Num23z0"/>
    <w:rPr>
      <w:rFonts w:ascii="Wingdings" w:hAnsi="Wingdings" w:cs="Wingdings" w:hint="default"/>
      <w:sz w:val="24"/>
    </w:rPr>
  </w:style>
  <w:style w:type="character" w:customStyle="1" w:styleId="WW8Num23z1">
    <w:name w:val="WW8Num23z1"/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3z4">
    <w:name w:val="WW8Num23z4"/>
    <w:rPr>
      <w:rFonts w:ascii="Courier New" w:hAnsi="Courier New" w:cs="Courier New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4">
    <w:name w:val="WW8Num24z4"/>
    <w:rPr>
      <w:rFonts w:ascii="Courier New" w:hAnsi="Courier New" w:cs="Courier New" w:hint="default"/>
    </w:rPr>
  </w:style>
  <w:style w:type="character" w:customStyle="1" w:styleId="WW8Num25z0">
    <w:name w:val="WW8Num25z0"/>
    <w:rPr>
      <w:rFonts w:ascii="Wingdings" w:hAnsi="Wingdings" w:cs="Wingdings" w:hint="default"/>
      <w:sz w:val="24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5z4">
    <w:name w:val="WW8Num25z4"/>
    <w:rPr>
      <w:rFonts w:ascii="Courier New" w:hAnsi="Courier New" w:cs="Courier New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ascii="Wingdings" w:hAnsi="Wingdings" w:cs="Wingdings" w:hint="default"/>
      <w:sz w:val="16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styleId="Carpredefinitoparagrafo0">
    <w:name w:val="Default Paragraph Font"/>
    <w:semiHidden/>
  </w:style>
  <w:style w:type="character" w:styleId="Numeropagina">
    <w:name w:val="page number"/>
    <w:basedOn w:val="Carpredefinitoparagrafo0"/>
    <w:semiHidden/>
  </w:style>
  <w:style w:type="character" w:customStyle="1" w:styleId="Caratterinotaapidipagina">
    <w:name w:val="Caratteri nota a piè di pagina"/>
    <w:rPr>
      <w:vertAlign w:val="superscript"/>
    </w:rPr>
  </w:style>
  <w:style w:type="character" w:customStyle="1" w:styleId="PidipaginaCarattere">
    <w:name w:val="Piè di pagina Carattere"/>
  </w:style>
  <w:style w:type="character" w:styleId="Rimandocommento">
    <w:name w:val="annotation reference"/>
    <w:basedOn w:val="Carpredefinitoparagrafo0"/>
    <w:semiHidden/>
    <w:rPr>
      <w:sz w:val="16"/>
      <w:szCs w:val="16"/>
    </w:rPr>
  </w:style>
  <w:style w:type="character" w:styleId="Collegamentoipertestuale">
    <w:name w:val="Hyperlink"/>
    <w:semiHidden/>
    <w:rPr>
      <w:color w:val="000080"/>
      <w:u w:val="single"/>
      <w:lang/>
    </w:rPr>
  </w:style>
  <w:style w:type="character" w:styleId="Collegamentovisitato">
    <w:name w:val="FollowedHyperlink"/>
    <w:basedOn w:val="Carpredefinitoparagrafo0"/>
    <w:semiHidden/>
    <w:rPr>
      <w:color w:val="800080"/>
      <w:u w:val="single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styleId="Titolo">
    <w:name w:val="Title"/>
    <w:basedOn w:val="Normale"/>
    <w:next w:val="Corpodeltesto"/>
    <w:qFormat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Pr>
      <w:rFonts w:cs="Mangal"/>
    </w:rPr>
  </w:style>
  <w:style w:type="paragraph" w:styleId="Didascalia">
    <w:name w:val="caption"/>
    <w:basedOn w:val="Normale"/>
    <w:next w:val="Normale"/>
    <w:qFormat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aggiornamento A_B rivista 27 giugno 2019</Template>
  <TotalTime>1</TotalTime>
  <Pages>1</Pages>
  <Words>4866</Words>
  <Characters>27738</Characters>
  <Application>Microsoft Office Word</Application>
  <DocSecurity>0</DocSecurity>
  <Lines>231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32539</CharactersWithSpaces>
  <SharedDoc>false</SharedDoc>
  <HLinks>
    <vt:vector size="12" baseType="variant">
      <vt:variant>
        <vt:i4>2293838</vt:i4>
      </vt:variant>
      <vt:variant>
        <vt:i4>1695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468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cgallasso</dc:creator>
  <cp:keywords/>
  <cp:lastModifiedBy>15631RP</cp:lastModifiedBy>
  <cp:revision>4</cp:revision>
  <cp:lastPrinted>2018-06-29T12:54:00Z</cp:lastPrinted>
  <dcterms:created xsi:type="dcterms:W3CDTF">2019-06-27T10:19:00Z</dcterms:created>
  <dcterms:modified xsi:type="dcterms:W3CDTF">2019-06-27T10:20:00Z</dcterms:modified>
</cp:coreProperties>
</file>