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C219A3">
      <w:pPr>
        <w:pStyle w:val="Corpodeltesto2"/>
        <w:spacing w:line="240" w:lineRule="auto"/>
        <w:jc w:val="center"/>
        <w:rPr>
          <w:rFonts w:ascii="Calibri" w:hAnsi="Calibri" w:cs="Calibri"/>
          <w:smallCaps/>
          <w:sz w:val="22"/>
          <w:szCs w:val="22"/>
        </w:rPr>
      </w:pPr>
    </w:p>
    <w:p w:rsidR="00000000" w:rsidRDefault="00C219A3">
      <w:pPr>
        <w:jc w:val="center"/>
        <w:rPr>
          <w:rFonts w:ascii="Calibri" w:hAnsi="Calibri" w:cs="Calibri"/>
          <w:b w:val="0"/>
          <w:smallCaps/>
          <w:color w:val="CE181E"/>
          <w:sz w:val="20"/>
        </w:rPr>
      </w:pPr>
    </w:p>
    <w:p w:rsidR="00000000" w:rsidRDefault="00C219A3">
      <w:pPr>
        <w:rPr>
          <w:rFonts w:ascii="Calibri" w:hAnsi="Calibri" w:cs="Calibri"/>
          <w:b w:val="0"/>
          <w:smallCaps/>
          <w:sz w:val="20"/>
        </w:rPr>
      </w:pPr>
    </w:p>
    <w:p w:rsidR="00000000" w:rsidRDefault="00C219A3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val="it-IT" w:eastAsia="it-IT"/>
        </w:rPr>
        <w:t xml:space="preserve">                                                        </w:t>
      </w:r>
      <w:r w:rsidRPr="0007696B">
        <w:rPr>
          <w:b w:val="0"/>
          <w:sz w:val="22"/>
          <w:szCs w:val="22"/>
          <w:lang w:val="it-IT" w:eastAsia="it-IT"/>
        </w:rPr>
        <w:fldChar w:fldCharType="end"/>
      </w:r>
      <w: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>
        <w:rPr>
          <w:rFonts w:ascii="Calibri" w:hAnsi="Calibri" w:cs="Calibri"/>
          <w:b w:val="0"/>
          <w:sz w:val="20"/>
          <w:lang w:val="it-IT" w:eastAsia="it-IT"/>
        </w:rPr>
        <w:fldChar w:fldCharType="separate"/>
      </w:r>
      <w:r>
        <w:rPr>
          <w:rFonts w:ascii="Calibri" w:hAnsi="Calibri" w:cs="Calibri"/>
          <w:b w:val="0"/>
          <w:sz w:val="20"/>
          <w:lang w:val="it-IT" w:eastAsia="it-IT"/>
        </w:rPr>
        <w:fldChar w:fldCharType="end"/>
      </w:r>
      <w:bookmarkEnd w:id="0"/>
    </w:p>
    <w:p w:rsidR="00000000" w:rsidRDefault="00C219A3">
      <w:pPr>
        <w:rPr>
          <w:rFonts w:ascii="Calibri" w:hAnsi="Calibri" w:cs="Calibri"/>
          <w:b w:val="0"/>
          <w:i/>
          <w:sz w:val="20"/>
        </w:rPr>
      </w:pPr>
    </w:p>
    <w:p w:rsidR="00000000" w:rsidRDefault="00C219A3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val="it-IT" w:eastAsia="it-IT"/>
        </w:rPr>
        <w:t xml:space="preserve">  </w:t>
      </w:r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                             </w:t>
      </w:r>
      <w:r w:rsidRPr="0007696B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  <w:lang w:val="it-IT" w:eastAsia="it-IT"/>
        </w:rPr>
        <w:t xml:space="preserve"> </w:t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r w:rsid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7696B">
        <w:rPr>
          <w:b w:val="0"/>
          <w:sz w:val="22"/>
          <w:szCs w:val="22"/>
        </w:rPr>
        <w:instrText xml:space="preserve"> FORMTEXT </w:instrText>
      </w:r>
      <w:r w:rsidR="0007696B">
        <w:rPr>
          <w:b w:val="0"/>
          <w:sz w:val="22"/>
          <w:szCs w:val="22"/>
        </w:rPr>
      </w:r>
      <w:r w:rsidR="0007696B">
        <w:rPr>
          <w:b w:val="0"/>
          <w:sz w:val="22"/>
          <w:szCs w:val="22"/>
        </w:rPr>
        <w:fldChar w:fldCharType="separate"/>
      </w:r>
      <w:r w:rsidR="0007696B">
        <w:rPr>
          <w:b w:val="0"/>
          <w:noProof/>
          <w:sz w:val="22"/>
          <w:szCs w:val="22"/>
        </w:rPr>
        <w:t> </w:t>
      </w:r>
      <w:r w:rsidR="0007696B">
        <w:rPr>
          <w:b w:val="0"/>
          <w:noProof/>
          <w:sz w:val="22"/>
          <w:szCs w:val="22"/>
        </w:rPr>
        <w:t> </w:t>
      </w:r>
      <w:r w:rsidR="0007696B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) il </w:t>
      </w:r>
      <w:bookmarkStart w:id="1" w:name="__Fieldmark__2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      </w:t>
      </w:r>
      <w:r w:rsidRPr="0007696B">
        <w:rPr>
          <w:b w:val="0"/>
          <w:sz w:val="22"/>
          <w:szCs w:val="22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 Codice Fiscale: </w:t>
      </w:r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sz w:val="22"/>
          <w:szCs w:val="22"/>
        </w:rPr>
        <w:fldChar w:fldCharType="end"/>
      </w:r>
    </w:p>
    <w:p w:rsidR="00000000" w:rsidRDefault="00C219A3">
      <w:pPr>
        <w:rPr>
          <w:rFonts w:ascii="Calibri" w:hAnsi="Calibri" w:cs="Calibri"/>
          <w:b w:val="0"/>
          <w:sz w:val="20"/>
        </w:rPr>
      </w:pPr>
    </w:p>
    <w:p w:rsidR="00000000" w:rsidRDefault="00C219A3">
      <w:r>
        <w:rPr>
          <w:rFonts w:ascii="Calibri" w:hAnsi="Calibri" w:cs="Calibri"/>
          <w:b w:val="0"/>
          <w:sz w:val="20"/>
        </w:rPr>
        <w:t xml:space="preserve">residente a </w:t>
      </w:r>
      <w:bookmarkStart w:id="2" w:name="__Fieldmark__4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val="it-IT" w:eastAsia="it-IT"/>
        </w:rPr>
        <w:t>     </w:t>
      </w:r>
      <w:r w:rsidRPr="0007696B">
        <w:rPr>
          <w:b w:val="0"/>
          <w:sz w:val="22"/>
          <w:szCs w:val="22"/>
          <w:lang w:val="it-IT"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3" w:name="__Fieldmark__5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val="it-IT" w:eastAsia="it-IT"/>
        </w:rPr>
        <w:t>     </w:t>
      </w:r>
      <w:r w:rsidRPr="0007696B">
        <w:rPr>
          <w:b w:val="0"/>
          <w:sz w:val="22"/>
          <w:szCs w:val="22"/>
          <w:lang w:val="it-IT" w:eastAsia="it-IT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 xml:space="preserve"> n. </w:t>
      </w:r>
      <w:bookmarkStart w:id="4" w:name="__Fieldmark__6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val="it-IT" w:eastAsia="it-IT"/>
        </w:rPr>
        <w:t xml:space="preserve">        </w:t>
      </w:r>
      <w:r w:rsidRPr="0007696B">
        <w:rPr>
          <w:b w:val="0"/>
          <w:sz w:val="22"/>
          <w:szCs w:val="22"/>
          <w:lang w:val="it-IT" w:eastAsia="it-IT"/>
        </w:rPr>
        <w:fldChar w:fldCharType="end"/>
      </w:r>
      <w:bookmarkEnd w:id="4"/>
      <w:r>
        <w:rPr>
          <w:rFonts w:ascii="Calibri" w:hAnsi="Calibri" w:cs="Calibri"/>
          <w:b w:val="0"/>
          <w:sz w:val="20"/>
        </w:rPr>
        <w:t xml:space="preserve"> (CAP )</w:t>
      </w:r>
      <w:r w:rsidR="0007696B">
        <w:rPr>
          <w:rFonts w:ascii="Calibri" w:hAnsi="Calibri" w:cs="Calibri"/>
          <w:b w:val="0"/>
          <w:sz w:val="20"/>
        </w:rPr>
        <w:t xml:space="preserve"> </w:t>
      </w:r>
      <w:r w:rsidR="0007696B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7696B" w:rsidRPr="0007696B">
        <w:rPr>
          <w:sz w:val="22"/>
          <w:szCs w:val="22"/>
        </w:rPr>
        <w:instrText xml:space="preserve"> FORMTEXT </w:instrText>
      </w:r>
      <w:r w:rsidR="0007696B" w:rsidRPr="0007696B">
        <w:rPr>
          <w:sz w:val="22"/>
          <w:szCs w:val="22"/>
        </w:rPr>
      </w:r>
      <w:r w:rsidR="0007696B" w:rsidRPr="0007696B">
        <w:rPr>
          <w:sz w:val="22"/>
          <w:szCs w:val="22"/>
        </w:rPr>
        <w:fldChar w:fldCharType="separate"/>
      </w:r>
      <w:r w:rsidR="0007696B" w:rsidRPr="0007696B">
        <w:rPr>
          <w:b w:val="0"/>
          <w:sz w:val="22"/>
          <w:szCs w:val="22"/>
          <w:lang w:val="it-IT" w:eastAsia="it-IT"/>
        </w:rPr>
        <w:t xml:space="preserve">        </w:t>
      </w:r>
      <w:r w:rsidR="0007696B" w:rsidRPr="0007696B">
        <w:rPr>
          <w:b w:val="0"/>
          <w:sz w:val="22"/>
          <w:szCs w:val="22"/>
          <w:lang w:val="it-IT" w:eastAsia="it-IT"/>
        </w:rPr>
        <w:fldChar w:fldCharType="end"/>
      </w:r>
    </w:p>
    <w:p w:rsidR="00000000" w:rsidRDefault="00C219A3">
      <w:pPr>
        <w:spacing w:line="360" w:lineRule="auto"/>
        <w:rPr>
          <w:rFonts w:ascii="Calibri" w:hAnsi="Calibri" w:cs="Calibri"/>
          <w:b w:val="0"/>
          <w:sz w:val="20"/>
        </w:rPr>
      </w:pPr>
    </w:p>
    <w:p w:rsidR="00000000" w:rsidRDefault="00C219A3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bookmarkStart w:id="5" w:name="__Fieldmark__7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5"/>
      <w:r>
        <w:rPr>
          <w:rFonts w:ascii="Calibri" w:hAnsi="Calibri" w:cs="Calibri"/>
          <w:b w:val="0"/>
          <w:sz w:val="20"/>
        </w:rPr>
        <w:t xml:space="preserve"> </w:t>
      </w:r>
    </w:p>
    <w:p w:rsidR="00000000" w:rsidRDefault="00C219A3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bookmarkStart w:id="6" w:name="__Fieldmark__8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val="it-IT" w:eastAsia="it-IT"/>
        </w:rPr>
        <w:t xml:space="preserve">                                                      </w:t>
      </w:r>
      <w:r w:rsidRPr="0007696B">
        <w:rPr>
          <w:b w:val="0"/>
          <w:sz w:val="22"/>
          <w:szCs w:val="22"/>
          <w:lang w:val="it-IT" w:eastAsia="it-IT"/>
        </w:rPr>
        <w:t xml:space="preserve">  </w:t>
      </w:r>
      <w:r w:rsidRPr="0007696B">
        <w:rPr>
          <w:b w:val="0"/>
          <w:sz w:val="22"/>
          <w:szCs w:val="22"/>
          <w:lang w:val="it-IT" w:eastAsia="it-IT"/>
        </w:rPr>
        <w:fldChar w:fldCharType="end"/>
      </w:r>
      <w:bookmarkEnd w:id="6"/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7" w:name="__Fieldmark__9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 xml:space="preserve">    </w:t>
      </w:r>
      <w:r w:rsidRPr="0007696B">
        <w:rPr>
          <w:sz w:val="22"/>
          <w:szCs w:val="22"/>
        </w:rPr>
        <w:fldChar w:fldCharType="end"/>
      </w:r>
      <w:bookmarkEnd w:id="7"/>
      <w:r>
        <w:rPr>
          <w:rFonts w:ascii="Calibri" w:hAnsi="Calibri" w:cs="Calibri"/>
          <w:b w:val="0"/>
          <w:sz w:val="20"/>
        </w:rPr>
        <w:t>)</w:t>
      </w:r>
    </w:p>
    <w:p w:rsidR="00000000" w:rsidRDefault="00C219A3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bookmarkStart w:id="8" w:name="__Fieldmark__10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                             </w:t>
      </w:r>
      <w:r w:rsidRPr="0007696B">
        <w:rPr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sz w:val="20"/>
        </w:rPr>
        <w:t xml:space="preserve"> n. </w:t>
      </w:r>
      <w:bookmarkStart w:id="9" w:name="__Fieldmark__11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Pr="0007696B">
        <w:rPr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sz w:val="20"/>
        </w:rPr>
        <w:t xml:space="preserve"> (CAP </w:t>
      </w:r>
      <w:bookmarkStart w:id="10" w:name="__Fieldmark__12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Pr="0007696B">
        <w:rPr>
          <w:sz w:val="22"/>
          <w:szCs w:val="22"/>
        </w:rPr>
        <w:fldChar w:fldCharType="end"/>
      </w:r>
      <w:bookmarkEnd w:id="10"/>
      <w:r>
        <w:rPr>
          <w:rFonts w:ascii="Calibri" w:hAnsi="Calibri" w:cs="Calibri"/>
          <w:b w:val="0"/>
          <w:sz w:val="20"/>
        </w:rPr>
        <w:t>)</w:t>
      </w:r>
    </w:p>
    <w:p w:rsidR="00000000" w:rsidRDefault="00C219A3">
      <w:pPr>
        <w:jc w:val="both"/>
      </w:pPr>
      <w:r>
        <w:rPr>
          <w:rFonts w:ascii="Calibri" w:hAnsi="Calibri" w:cs="Calibri"/>
          <w:b w:val="0"/>
          <w:sz w:val="20"/>
        </w:rPr>
        <w:t>Consapevole delle sanzioni penali previste in caso di dichiarazioni non veritiere e di falsità negli atti di cui al</w:t>
      </w:r>
      <w:r>
        <w:rPr>
          <w:rFonts w:ascii="Calibri" w:hAnsi="Calibri" w:cs="Calibri"/>
          <w:b w:val="0"/>
          <w:sz w:val="20"/>
        </w:rPr>
        <w:t xml:space="preserve">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conseguente decadenza dei benefici di cui all’art. 75 del citato decreto, relativa alle dichiarazioni sostitutive di certificazione e notorietà</w:t>
      </w:r>
    </w:p>
    <w:p w:rsidR="00000000" w:rsidRDefault="00C219A3">
      <w:pPr>
        <w:jc w:val="both"/>
        <w:rPr>
          <w:rFonts w:ascii="Calibri" w:hAnsi="Calibri" w:cs="Calibri"/>
          <w:b w:val="0"/>
          <w:sz w:val="20"/>
        </w:rPr>
      </w:pPr>
    </w:p>
    <w:p w:rsidR="00000000" w:rsidRDefault="00C219A3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  <w:smallCaps/>
        </w:rPr>
      </w:pPr>
      <w:r>
        <w:rPr>
          <w:rFonts w:ascii="Calibri" w:hAnsi="Calibri" w:cs="Calibri"/>
          <w:b/>
          <w:bCs/>
          <w:i w:val="0"/>
          <w:iCs w:val="0"/>
          <w:smallCaps/>
        </w:rPr>
        <w:t>DICHIARA</w:t>
      </w:r>
    </w:p>
    <w:p w:rsidR="00000000" w:rsidRDefault="00C219A3">
      <w:pPr>
        <w:jc w:val="center"/>
      </w:pPr>
      <w:r>
        <w:rPr>
          <w:rFonts w:ascii="Calibri" w:hAnsi="Calibri"/>
          <w:sz w:val="20"/>
        </w:rPr>
        <w:t>ai sensi degli art. 46 e 47 del D.P.R. 28 dicembre 2000, n</w:t>
      </w:r>
      <w:r>
        <w:rPr>
          <w:rFonts w:ascii="Calibri" w:hAnsi="Calibri"/>
          <w:sz w:val="20"/>
        </w:rPr>
        <w:t>. 445</w:t>
      </w:r>
    </w:p>
    <w:p w:rsidR="00000000" w:rsidRDefault="00C219A3">
      <w:pPr>
        <w:jc w:val="center"/>
      </w:pPr>
    </w:p>
    <w:p w:rsidR="00000000" w:rsidRPr="0007696B" w:rsidRDefault="00C219A3">
      <w:pPr>
        <w:numPr>
          <w:ilvl w:val="0"/>
          <w:numId w:val="3"/>
        </w:numPr>
        <w:tabs>
          <w:tab w:val="left" w:pos="341"/>
        </w:tabs>
        <w:ind w:hanging="720"/>
        <w:rPr>
          <w:sz w:val="20"/>
        </w:rPr>
      </w:pPr>
      <w:r w:rsidRPr="0007696B">
        <w:rPr>
          <w:rFonts w:ascii="Calibri" w:hAnsi="Calibri" w:cs="Calibri"/>
          <w:smallCaps/>
          <w:sz w:val="20"/>
        </w:rPr>
        <w:t>DATI ANAGRAFICI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i/>
          <w:iCs/>
          <w:spacing w:val="20"/>
        </w:rPr>
      </w:pPr>
    </w:p>
    <w:p w:rsidR="00000000" w:rsidRPr="0007696B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i/>
          <w:iCs/>
          <w:spacing w:val="20"/>
          <w:sz w:val="24"/>
          <w:szCs w:val="24"/>
        </w:rPr>
      </w:pPr>
      <w:r w:rsidRPr="0007696B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Pr="0007696B">
        <w:rPr>
          <w:rFonts w:ascii="Arial" w:hAnsi="Arial" w:cs="Arial"/>
          <w:b/>
          <w:bCs/>
          <w:sz w:val="24"/>
          <w:szCs w:val="24"/>
        </w:rPr>
        <w:instrText xml:space="preserve"> FORMTEXT </w:instrText>
      </w:r>
      <w:r w:rsidRPr="0007696B">
        <w:rPr>
          <w:rFonts w:ascii="Arial" w:hAnsi="Arial" w:cs="Arial"/>
          <w:b/>
          <w:bCs/>
          <w:sz w:val="24"/>
          <w:szCs w:val="24"/>
        </w:rPr>
      </w:r>
      <w:r w:rsidRPr="0007696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07696B">
        <w:rPr>
          <w:rFonts w:ascii="Arial" w:hAnsi="Arial" w:cs="Arial"/>
          <w:b/>
          <w:bCs/>
          <w:noProof/>
          <w:sz w:val="24"/>
          <w:szCs w:val="24"/>
        </w:rPr>
        <w:t> </w:t>
      </w:r>
      <w:r w:rsidRPr="0007696B">
        <w:rPr>
          <w:rFonts w:ascii="Arial" w:hAnsi="Arial" w:cs="Arial"/>
          <w:b/>
          <w:bCs/>
          <w:noProof/>
          <w:sz w:val="24"/>
          <w:szCs w:val="24"/>
        </w:rPr>
        <w:t> </w:t>
      </w:r>
      <w:r w:rsidRPr="0007696B">
        <w:rPr>
          <w:rFonts w:ascii="Arial" w:hAnsi="Arial" w:cs="Arial"/>
          <w:b/>
          <w:bCs/>
          <w:noProof/>
          <w:sz w:val="24"/>
          <w:szCs w:val="24"/>
        </w:rPr>
        <w:t> </w:t>
      </w:r>
      <w:r w:rsidRPr="0007696B">
        <w:rPr>
          <w:rFonts w:ascii="Arial" w:hAnsi="Arial" w:cs="Arial"/>
          <w:b/>
          <w:bCs/>
          <w:noProof/>
          <w:sz w:val="24"/>
          <w:szCs w:val="24"/>
        </w:rPr>
        <w:t> </w:t>
      </w:r>
      <w:r w:rsidRPr="0007696B">
        <w:rPr>
          <w:rFonts w:ascii="Arial" w:hAnsi="Arial" w:cs="Arial"/>
          <w:b/>
          <w:bCs/>
          <w:noProof/>
          <w:sz w:val="24"/>
          <w:szCs w:val="24"/>
        </w:rPr>
        <w:t> </w:t>
      </w:r>
      <w:r w:rsidRPr="0007696B">
        <w:rPr>
          <w:rFonts w:ascii="Arial" w:hAnsi="Arial" w:cs="Arial"/>
          <w:b/>
          <w:bCs/>
          <w:sz w:val="24"/>
          <w:szCs w:val="24"/>
        </w:rPr>
        <w:fldChar w:fldCharType="end"/>
      </w:r>
    </w:p>
    <w:bookmarkStart w:id="11" w:name="__Fieldmark__13_1409858763"/>
    <w:p w:rsidR="00000000" w:rsidRDefault="00C219A3">
      <w:pPr>
        <w:pStyle w:val="Corpodeltesto"/>
        <w:rPr>
          <w:lang w:val="en-GB"/>
        </w:rPr>
      </w:pPr>
      <w: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lang w:val="en-GB"/>
        </w:rPr>
        <w:instrText xml:space="preserve"> FORMTEXT </w:instrText>
      </w:r>
      <w:r>
        <w:rPr>
          <w:rFonts w:ascii="Calibri" w:hAnsi="Calibri" w:cs="Calibri"/>
          <w:sz w:val="20"/>
          <w:lang w:val="it-IT" w:eastAsia="it-IT"/>
        </w:rPr>
        <w:fldChar w:fldCharType="separate"/>
      </w:r>
      <w:r>
        <w:rPr>
          <w:rFonts w:ascii="Calibri" w:hAnsi="Calibri" w:cs="Calibri"/>
          <w:sz w:val="20"/>
          <w:lang w:val="it-IT" w:eastAsia="it-IT"/>
        </w:rPr>
        <w:fldChar w:fldCharType="end"/>
      </w:r>
      <w:bookmarkEnd w:id="11"/>
    </w:p>
    <w:p w:rsidR="00000000" w:rsidRDefault="00C219A3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12" w:name="__Fieldmark__14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07696B">
        <w:rPr>
          <w:sz w:val="22"/>
          <w:szCs w:val="22"/>
          <w:lang w:val="en-GB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  <w:lang w:val="it-IT" w:eastAsia="it-IT"/>
        </w:rPr>
        <w:t>     </w:t>
      </w:r>
      <w:r w:rsidRPr="0007696B">
        <w:rPr>
          <w:sz w:val="22"/>
          <w:szCs w:val="22"/>
          <w:lang w:val="it-IT" w:eastAsia="it-IT"/>
        </w:rPr>
        <w:fldChar w:fldCharType="end"/>
      </w:r>
      <w:bookmarkEnd w:id="12"/>
    </w:p>
    <w:p w:rsidR="00000000" w:rsidRDefault="00C219A3">
      <w:pPr>
        <w:pStyle w:val="Corpodeltesto"/>
        <w:rPr>
          <w:rFonts w:ascii="Calibri" w:hAnsi="Calibri" w:cs="Calibri"/>
          <w:sz w:val="20"/>
          <w:lang w:val="en-GB"/>
        </w:rPr>
      </w:pPr>
    </w:p>
    <w:p w:rsidR="00000000" w:rsidRDefault="00C219A3">
      <w:pPr>
        <w:pStyle w:val="Corpodeltesto"/>
      </w:pPr>
      <w:r>
        <w:rPr>
          <w:rFonts w:ascii="Calibri" w:hAnsi="Calibri" w:cs="Calibri"/>
          <w:sz w:val="20"/>
          <w:lang w:val="it-IT" w:eastAsia="it-IT"/>
        </w:rPr>
        <w:t>     </w:t>
      </w:r>
    </w:p>
    <w:p w:rsidR="00000000" w:rsidRDefault="00C219A3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000000" w:rsidRDefault="00C219A3">
      <w:pPr>
        <w:pStyle w:val="Testonotaapidipagina"/>
        <w:rPr>
          <w:rFonts w:ascii="Calibri" w:hAnsi="Calibri" w:cs="Calibri"/>
        </w:rPr>
      </w:pPr>
    </w:p>
    <w:p w:rsidR="00000000" w:rsidRDefault="00C219A3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3" w:name="__Fieldmark__16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07696B">
        <w:rPr>
          <w:b w:val="0"/>
          <w:bCs/>
          <w:sz w:val="22"/>
          <w:szCs w:val="22"/>
          <w:lang w:val="it-IT" w:eastAsia="it-IT"/>
        </w:rPr>
        <w:fldChar w:fldCharType="end"/>
      </w:r>
      <w:bookmarkEnd w:id="13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4" w:name="__Fieldmark__17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Pr="0007696B">
        <w:rPr>
          <w:sz w:val="22"/>
          <w:szCs w:val="22"/>
        </w:rPr>
        <w:fldChar w:fldCharType="end"/>
      </w:r>
      <w:bookmarkEnd w:id="14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C219A3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5" w:name="__Fieldmark__18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Pr="0007696B">
        <w:rPr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6" w:name="__Fieldmark__19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Pr="0007696B">
        <w:rPr>
          <w:sz w:val="22"/>
          <w:szCs w:val="22"/>
        </w:rPr>
        <w:fldChar w:fldCharType="end"/>
      </w:r>
      <w:bookmarkEnd w:id="16"/>
    </w:p>
    <w:p w:rsidR="00000000" w:rsidRDefault="00C219A3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000000" w:rsidRDefault="00C219A3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7" w:name="__Fieldmark__20_1409858763"/>
      <w:r w:rsidRPr="0007696B">
        <w:rPr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spacing w:val="20"/>
          <w:sz w:val="22"/>
          <w:szCs w:val="22"/>
        </w:rPr>
        <w:instrText xml:space="preserve"> FORMTEXT </w:instrText>
      </w:r>
      <w:r w:rsidRPr="0007696B">
        <w:rPr>
          <w:spacing w:val="20"/>
          <w:sz w:val="22"/>
          <w:szCs w:val="22"/>
        </w:rPr>
      </w:r>
      <w:r w:rsidRPr="0007696B">
        <w:rPr>
          <w:spacing w:val="20"/>
          <w:sz w:val="22"/>
          <w:szCs w:val="22"/>
        </w:rPr>
        <w:fldChar w:fldCharType="separate"/>
      </w:r>
      <w:r w:rsidRPr="0007696B">
        <w:rPr>
          <w:spacing w:val="20"/>
          <w:sz w:val="22"/>
          <w:szCs w:val="22"/>
        </w:rPr>
        <w:t>     </w:t>
      </w:r>
      <w:r w:rsidRPr="0007696B">
        <w:rPr>
          <w:spacing w:val="20"/>
          <w:sz w:val="22"/>
          <w:szCs w:val="22"/>
        </w:rPr>
        <w:fldChar w:fldCharType="end"/>
      </w:r>
      <w:bookmarkEnd w:id="17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r w:rsidR="0007696B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7696B">
        <w:instrText xml:space="preserve"> FORMTEXT </w:instrText>
      </w:r>
      <w:r w:rsidR="0007696B">
        <w:fldChar w:fldCharType="separate"/>
      </w:r>
      <w:r w:rsidR="0007696B">
        <w:rPr>
          <w:noProof/>
        </w:rPr>
        <w:t> </w:t>
      </w:r>
      <w:r w:rsidR="0007696B">
        <w:rPr>
          <w:noProof/>
        </w:rPr>
        <w:t> </w:t>
      </w:r>
      <w:r w:rsidR="0007696B">
        <w:fldChar w:fldCharType="end"/>
      </w:r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8" w:name="__Fieldmark__22_1409858763"/>
      <w:r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Pr="0007696B">
        <w:rPr>
          <w:sz w:val="22"/>
          <w:szCs w:val="22"/>
        </w:rPr>
      </w:r>
      <w:r w:rsidRPr="0007696B">
        <w:rPr>
          <w:sz w:val="22"/>
          <w:szCs w:val="22"/>
        </w:rPr>
        <w:fldChar w:fldCharType="separate"/>
      </w:r>
      <w:r w:rsidRPr="0007696B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07696B">
        <w:rPr>
          <w:b w:val="0"/>
          <w:bCs/>
          <w:sz w:val="22"/>
          <w:szCs w:val="22"/>
          <w:lang w:val="it-IT" w:eastAsia="it-IT"/>
        </w:rPr>
        <w:fldChar w:fldCharType="end"/>
      </w:r>
      <w:bookmarkEnd w:id="18"/>
    </w:p>
    <w:p w:rsidR="00000000" w:rsidRDefault="00C219A3">
      <w:pPr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000000" w:rsidRDefault="00C219A3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000000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9" w:name="__Fieldmark__23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19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20" w:name="__Fieldmark__24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20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C219A3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21" w:name="__Fieldmark__25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21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22" w:name="__Fieldmark__26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22"/>
    </w:p>
    <w:p w:rsidR="00000000" w:rsidRDefault="00C219A3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000000" w:rsidRDefault="00C219A3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23" w:name="__Fieldmark__27_1409858763"/>
      <w:r w:rsidRPr="0007696B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b w:val="0"/>
          <w:spacing w:val="20"/>
          <w:sz w:val="22"/>
          <w:szCs w:val="22"/>
        </w:rPr>
        <w:instrText xml:space="preserve"> FORMTEXT </w:instrText>
      </w:r>
      <w:r w:rsidRPr="0007696B">
        <w:rPr>
          <w:b w:val="0"/>
          <w:spacing w:val="20"/>
          <w:sz w:val="22"/>
          <w:szCs w:val="22"/>
        </w:rPr>
      </w:r>
      <w:r w:rsidRPr="0007696B">
        <w:rPr>
          <w:b w:val="0"/>
          <w:spacing w:val="20"/>
          <w:sz w:val="22"/>
          <w:szCs w:val="22"/>
        </w:rPr>
        <w:fldChar w:fldCharType="separate"/>
      </w:r>
      <w:r w:rsidRPr="0007696B">
        <w:rPr>
          <w:b w:val="0"/>
          <w:spacing w:val="20"/>
          <w:sz w:val="22"/>
          <w:szCs w:val="22"/>
        </w:rPr>
        <w:t>     </w:t>
      </w:r>
      <w:r w:rsidRPr="0007696B">
        <w:rPr>
          <w:b w:val="0"/>
          <w:spacing w:val="20"/>
          <w:sz w:val="22"/>
          <w:szCs w:val="22"/>
        </w:rPr>
        <w:fldChar w:fldCharType="end"/>
      </w:r>
      <w:bookmarkEnd w:id="23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4" w:name="__Fieldmark__28_1409858763"/>
      <w:r w:rsidRPr="0007696B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07696B">
        <w:rPr>
          <w:b w:val="0"/>
          <w:spacing w:val="20"/>
          <w:sz w:val="22"/>
          <w:szCs w:val="22"/>
        </w:rPr>
        <w:instrText xml:space="preserve"> FORMTEXT </w:instrText>
      </w:r>
      <w:r w:rsidRPr="0007696B">
        <w:rPr>
          <w:b w:val="0"/>
          <w:spacing w:val="20"/>
          <w:sz w:val="22"/>
          <w:szCs w:val="22"/>
        </w:rPr>
      </w:r>
      <w:r w:rsidRPr="0007696B">
        <w:rPr>
          <w:b w:val="0"/>
          <w:spacing w:val="20"/>
          <w:sz w:val="22"/>
          <w:szCs w:val="22"/>
        </w:rPr>
        <w:fldChar w:fldCharType="separate"/>
      </w:r>
      <w:r w:rsidRPr="0007696B">
        <w:rPr>
          <w:b w:val="0"/>
          <w:spacing w:val="20"/>
          <w:sz w:val="22"/>
          <w:szCs w:val="22"/>
        </w:rPr>
        <w:t>  </w:t>
      </w:r>
      <w:r w:rsidRPr="0007696B">
        <w:rPr>
          <w:b w:val="0"/>
          <w:spacing w:val="20"/>
          <w:sz w:val="22"/>
          <w:szCs w:val="22"/>
        </w:rPr>
        <w:fldChar w:fldCharType="end"/>
      </w:r>
      <w:bookmarkEnd w:id="24"/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5" w:name="__Fieldmark__29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25"/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>SEDE PER SPEDIZI</w:t>
      </w:r>
      <w:r>
        <w:rPr>
          <w:rFonts w:ascii="Calibri" w:hAnsi="Calibri" w:cs="Calibri"/>
          <w:b/>
          <w:bCs/>
          <w:spacing w:val="20"/>
        </w:rPr>
        <w:t>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6" w:name="__Fieldmark__30_140985876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6"/>
      <w:r>
        <w:rPr>
          <w:rFonts w:ascii="Calibri" w:hAnsi="Calibri" w:cs="Calibri"/>
          <w:bCs/>
          <w:spacing w:val="20"/>
        </w:rPr>
        <w:t xml:space="preserve"> Amministrativa </w:t>
      </w:r>
      <w:bookmarkStart w:id="27" w:name="__Fieldmark__31_140985876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7"/>
    </w:p>
    <w:p w:rsidR="00000000" w:rsidRDefault="00C219A3">
      <w:pPr>
        <w:rPr>
          <w:rFonts w:ascii="Calibri" w:hAnsi="Calibri" w:cs="Calibri"/>
          <w:bCs/>
          <w:sz w:val="20"/>
        </w:rPr>
      </w:pPr>
    </w:p>
    <w:p w:rsidR="00000000" w:rsidRDefault="00C219A3">
      <w:r>
        <w:rPr>
          <w:rFonts w:ascii="Calibri" w:hAnsi="Calibri" w:cs="Calibri"/>
          <w:b w:val="0"/>
          <w:sz w:val="20"/>
        </w:rPr>
        <w:t xml:space="preserve">Telefono </w:t>
      </w:r>
      <w:bookmarkStart w:id="28" w:name="__Fieldmark__32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28"/>
      <w:r>
        <w:rPr>
          <w:rFonts w:ascii="Calibri" w:hAnsi="Calibri" w:cs="Calibri"/>
          <w:b w:val="0"/>
          <w:sz w:val="20"/>
        </w:rPr>
        <w:t xml:space="preserve">  </w:t>
      </w:r>
      <w:bookmarkStart w:id="29" w:name="__Fieldmark__33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29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C219A3">
      <w:r>
        <w:rPr>
          <w:rFonts w:ascii="Calibri" w:hAnsi="Calibri" w:cs="Calibri"/>
          <w:b w:val="0"/>
          <w:sz w:val="20"/>
        </w:rPr>
        <w:t xml:space="preserve">Cellulare </w:t>
      </w:r>
      <w:bookmarkStart w:id="30" w:name="__Fieldmark__34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30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C219A3">
      <w:r>
        <w:rPr>
          <w:rFonts w:ascii="Calibri" w:hAnsi="Calibri" w:cs="Calibri"/>
          <w:b w:val="0"/>
          <w:sz w:val="20"/>
        </w:rPr>
        <w:t xml:space="preserve">E-mail </w:t>
      </w:r>
      <w:bookmarkStart w:id="31" w:name="__Fieldmark__35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31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r>
        <w:rPr>
          <w:rFonts w:ascii="Calibri" w:hAnsi="Calibri" w:cs="Calibri"/>
          <w:b w:val="0"/>
          <w:sz w:val="20"/>
        </w:rPr>
        <w:t xml:space="preserve">Indirizzo Internet </w:t>
      </w:r>
      <w:bookmarkStart w:id="32" w:name="__Fieldmark__36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32"/>
    </w:p>
    <w:p w:rsidR="00000000" w:rsidRDefault="00C219A3">
      <w:pPr>
        <w:rPr>
          <w:rFonts w:ascii="Calibri" w:hAnsi="Calibri" w:cs="Calibri"/>
          <w:b w:val="0"/>
          <w:i/>
          <w:iCs/>
          <w:sz w:val="20"/>
        </w:rPr>
      </w:pPr>
    </w:p>
    <w:p w:rsidR="00000000" w:rsidRDefault="00C219A3">
      <w:r>
        <w:rPr>
          <w:rFonts w:ascii="Calibri" w:hAnsi="Calibri" w:cs="Calibri"/>
          <w:b w:val="0"/>
          <w:sz w:val="20"/>
        </w:rPr>
        <w:t>Indirizzo</w:t>
      </w:r>
      <w:r>
        <w:rPr>
          <w:rFonts w:ascii="Calibri" w:hAnsi="Calibri" w:cs="Calibri"/>
          <w:b w:val="0"/>
          <w:sz w:val="20"/>
        </w:rPr>
        <w:t xml:space="preserve">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33" w:name="__Fieldmark__37_1409858763"/>
      <w:r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Pr="0007696B">
        <w:rPr>
          <w:b w:val="0"/>
          <w:sz w:val="22"/>
          <w:szCs w:val="22"/>
        </w:rPr>
      </w:r>
      <w:r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Pr="0007696B">
        <w:rPr>
          <w:b w:val="0"/>
          <w:sz w:val="22"/>
          <w:szCs w:val="22"/>
        </w:rPr>
        <w:fldChar w:fldCharType="end"/>
      </w:r>
      <w:bookmarkEnd w:id="33"/>
    </w:p>
    <w:p w:rsidR="00000000" w:rsidRDefault="00C219A3">
      <w:pPr>
        <w:tabs>
          <w:tab w:val="left" w:pos="2700"/>
        </w:tabs>
        <w:rPr>
          <w:rFonts w:ascii="Calibri" w:hAnsi="Calibri" w:cs="Calibri"/>
          <w:bCs/>
          <w:sz w:val="20"/>
        </w:rPr>
      </w:pPr>
    </w:p>
    <w:p w:rsidR="00000000" w:rsidRDefault="00C219A3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000000" w:rsidRDefault="00C219A3">
      <w:pPr>
        <w:tabs>
          <w:tab w:val="left" w:pos="2700"/>
        </w:tabs>
        <w:rPr>
          <w:rFonts w:ascii="Calibri" w:hAnsi="Calibri" w:cs="Calibri"/>
          <w:bCs/>
          <w:spacing w:val="0"/>
          <w:sz w:val="20"/>
        </w:rPr>
      </w:pPr>
    </w:p>
    <w:p w:rsidR="00000000" w:rsidRDefault="00C219A3">
      <w:pPr>
        <w:tabs>
          <w:tab w:val="left" w:pos="2700"/>
        </w:tabs>
        <w:rPr>
          <w:rFonts w:ascii="Calibri" w:hAnsi="Calibri" w:cs="Calibri"/>
          <w:bCs/>
          <w:spacing w:val="0"/>
          <w:sz w:val="20"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495"/>
        <w:gridCol w:w="4345"/>
        <w:gridCol w:w="2403"/>
        <w:gridCol w:w="3165"/>
      </w:tblGrid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000000" w:rsidRDefault="00C219A3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34" w:name="__Fieldmark__38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 w:rsidRPr="0007696B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07696B">
              <w:rPr>
                <w:bCs w:val="0"/>
                <w:sz w:val="22"/>
                <w:szCs w:val="22"/>
              </w:rPr>
              <w:instrText xml:space="preserve"> FORMTEXT </w:instrText>
            </w:r>
            <w:r w:rsidRPr="0007696B">
              <w:rPr>
                <w:bCs w:val="0"/>
                <w:sz w:val="22"/>
                <w:szCs w:val="22"/>
              </w:rPr>
            </w:r>
            <w:r w:rsidRPr="0007696B">
              <w:rPr>
                <w:bCs w:val="0"/>
                <w:sz w:val="22"/>
                <w:szCs w:val="22"/>
              </w:rPr>
              <w:fldChar w:fldCharType="separate"/>
            </w:r>
            <w:r w:rsidRPr="0007696B">
              <w:rPr>
                <w:bCs w:val="0"/>
                <w:sz w:val="22"/>
                <w:szCs w:val="22"/>
              </w:rPr>
              <w:t>     </w:t>
            </w:r>
            <w:r w:rsidRPr="0007696B">
              <w:rPr>
                <w:bCs w:val="0"/>
                <w:sz w:val="22"/>
                <w:szCs w:val="22"/>
              </w:rPr>
              <w:fldChar w:fldCharType="end"/>
            </w:r>
            <w:bookmarkEnd w:id="34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bookmarkStart w:id="35" w:name="__Fieldmark__41_140985876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bookmarkEnd w:id="3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6" w:name="__Fieldmark__42_1409858763"/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bookmarkEnd w:id="36"/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bookmarkStart w:id="37" w:name="__Fieldmark__43_1409858763"/>
          <w:p w:rsidR="00000000" w:rsidRDefault="00C219A3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</w:instrText>
            </w:r>
            <w:r w:rsidRPr="0007696B">
              <w:rPr>
                <w:sz w:val="22"/>
                <w:szCs w:val="22"/>
              </w:rPr>
              <w:instrText xml:space="preserve">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bookmarkEnd w:id="37"/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bookmarkStart w:id="38" w:name="__Fieldmark__44_1409858763"/>
          <w:p w:rsidR="00000000" w:rsidRDefault="00C219A3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bookmarkEnd w:id="38"/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bookmarkStart w:id="39" w:name="__Fieldmark__45_1409858763"/>
          <w:p w:rsidR="00000000" w:rsidRDefault="00C219A3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bookmarkEnd w:id="39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0" w:name="__Fieldmark__46_1409858763"/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40"/>
          </w:p>
        </w:tc>
        <w:bookmarkStart w:id="41" w:name="__Fieldmark__47_1409858763"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bookmarkEnd w:id="41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2" w:name="__Fieldmark__48_1409858763"/>
          <w:p w:rsidR="00000000" w:rsidRDefault="00C219A3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bookmarkEnd w:id="42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3" w:name="__Fieldmark__49_1409858763"/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bookmarkEnd w:id="43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44" w:name="__Fieldmark__50_1409858763"/>
          <w:p w:rsidR="00000000" w:rsidRDefault="00C219A3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bookmarkEnd w:id="44"/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Altro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bookmarkStart w:id="45" w:name="__Fieldmark__51_1409858763"/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bookmarkEnd w:id="45"/>
          </w:p>
        </w:tc>
      </w:tr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46" w:name="__Fieldmark__52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46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7" w:name="__Fieldmark__66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47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48" w:name="__Fieldmark__80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48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000000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49" w:name="__Fieldmark__94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49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000000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6.</w:t>
            </w:r>
          </w:p>
        </w:tc>
        <w:bookmarkStart w:id="50" w:name="__Fieldmark__108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0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51" w:name="__Fieldmark__122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1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8.</w:t>
            </w:r>
          </w:p>
        </w:tc>
        <w:bookmarkStart w:id="52" w:name="__Fieldmark__136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2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53" w:name="__Fieldmark__150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3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  <w:tr w:rsidR="00000000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54" w:name="__Fieldmark__164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Rientrocorpodeltesto"/>
              <w:spacing w:before="120" w:line="240" w:lineRule="auto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val="it-IT" w:eastAsia="it-IT"/>
              </w:rPr>
              <w:fldChar w:fldCharType="end"/>
            </w:r>
            <w:bookmarkEnd w:id="54"/>
          </w:p>
          <w:p w:rsidR="00000000" w:rsidRDefault="00C219A3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000000" w:rsidRDefault="00C219A3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07696B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</w:rPr>
              <w:t>Usufrutto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07696B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 w:rsidRPr="0007696B">
              <w:rPr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000000" w:rsidRDefault="0007696B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FORMCHECKBOX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07696B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0"/>
              </w:rPr>
              <w:instrText xml:space="preserve"> FORMTEXT </w:instrText>
            </w:r>
            <w:r w:rsidRPr="0007696B">
              <w:rPr>
                <w:sz w:val="20"/>
              </w:rPr>
            </w:r>
            <w:r w:rsidRPr="0007696B">
              <w:rPr>
                <w:sz w:val="20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1E49DE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 w:rsidRPr="0007696B">
              <w:rPr>
                <w:b w:val="0"/>
                <w:sz w:val="24"/>
                <w:szCs w:val="24"/>
              </w:rPr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000000" w:rsidRDefault="001E49DE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7696B">
              <w:rPr>
                <w:sz w:val="24"/>
                <w:szCs w:val="24"/>
              </w:rPr>
              <w:instrText xml:space="preserve"> FORMCHECKBOX </w:instrText>
            </w:r>
            <w:r w:rsidRPr="0007696B">
              <w:rPr>
                <w:sz w:val="24"/>
                <w:szCs w:val="24"/>
              </w:rPr>
            </w:r>
            <w:r w:rsidRPr="0007696B">
              <w:rPr>
                <w:sz w:val="24"/>
                <w:szCs w:val="24"/>
              </w:rPr>
              <w:fldChar w:fldCharType="end"/>
            </w:r>
            <w:r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7696B">
              <w:rPr>
                <w:sz w:val="22"/>
                <w:szCs w:val="22"/>
              </w:rPr>
              <w:instrText xml:space="preserve"> FORMTEXT </w:instrText>
            </w:r>
            <w:r w:rsidRPr="0007696B">
              <w:rPr>
                <w:sz w:val="22"/>
                <w:szCs w:val="22"/>
              </w:rPr>
            </w:r>
            <w:r w:rsidRPr="0007696B">
              <w:rPr>
                <w:sz w:val="22"/>
                <w:szCs w:val="22"/>
              </w:rPr>
              <w:fldChar w:fldCharType="separate"/>
            </w:r>
            <w:r w:rsidRPr="0007696B">
              <w:rPr>
                <w:rFonts w:ascii="Calibri" w:hAnsi="Calibri"/>
                <w:b w:val="0"/>
                <w:spacing w:val="0"/>
                <w:sz w:val="22"/>
                <w:szCs w:val="22"/>
                <w:lang w:val="it-IT"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val="it-IT" w:eastAsia="it-IT"/>
              </w:rPr>
              <w:fldChar w:fldCharType="end"/>
            </w:r>
          </w:p>
        </w:tc>
      </w:tr>
    </w:tbl>
    <w:p w:rsidR="00000000" w:rsidRDefault="00C219A3">
      <w:pPr>
        <w:jc w:val="both"/>
        <w:rPr>
          <w:rFonts w:ascii="Calibri" w:hAnsi="Calibri" w:cs="Calibri"/>
          <w:sz w:val="18"/>
        </w:rPr>
      </w:pPr>
    </w:p>
    <w:p w:rsidR="00000000" w:rsidRDefault="00C219A3">
      <w:pPr>
        <w:jc w:val="both"/>
      </w:pPr>
      <w:r>
        <w:rPr>
          <w:rFonts w:ascii="Calibri" w:hAnsi="Calibri" w:cs="Calibri"/>
          <w:sz w:val="18"/>
        </w:rPr>
        <w:t>NOTA BENE</w:t>
      </w:r>
    </w:p>
    <w:p w:rsidR="00000000" w:rsidRDefault="00C219A3">
      <w:pPr>
        <w:jc w:val="both"/>
      </w:pPr>
      <w:r>
        <w:rPr>
          <w:rFonts w:ascii="Calibri" w:hAnsi="Calibri" w:cs="Calibri"/>
          <w:sz w:val="18"/>
        </w:rPr>
        <w:t>* qualora gli spazi previsti no</w:t>
      </w:r>
      <w:r>
        <w:rPr>
          <w:rFonts w:ascii="Calibri" w:hAnsi="Calibri" w:cs="Calibri"/>
          <w:sz w:val="18"/>
        </w:rPr>
        <w:t>n siano sufficienti si consiglia di integrare con il modello di dichiarazione sostitutiva di atto di notorietà secondo il fac-simile disponibile sul sito:</w:t>
      </w:r>
    </w:p>
    <w:p w:rsidR="00000000" w:rsidRDefault="00C219A3">
      <w:pPr>
        <w:jc w:val="both"/>
      </w:pPr>
      <w:hyperlink r:id="rId7" w:history="1">
        <w:r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>
        <w:rPr>
          <w:rFonts w:ascii="Calibri" w:hAnsi="Calibri" w:cs="Calibri"/>
          <w:sz w:val="18"/>
        </w:rPr>
        <w:t>.</w:t>
      </w:r>
    </w:p>
    <w:p w:rsidR="00000000" w:rsidRDefault="00C219A3">
      <w:pPr>
        <w:jc w:val="both"/>
        <w:rPr>
          <w:rFonts w:ascii="Calibri" w:hAnsi="Calibri" w:cs="Calibri"/>
          <w:sz w:val="20"/>
        </w:rPr>
      </w:pPr>
    </w:p>
    <w:p w:rsidR="00000000" w:rsidRDefault="00C219A3">
      <w:pPr>
        <w:pStyle w:val="Testonotaapidipagina"/>
        <w:rPr>
          <w:rFonts w:ascii="Calibri" w:hAnsi="Calibri" w:cs="Calibri"/>
        </w:rPr>
      </w:pPr>
    </w:p>
    <w:p w:rsidR="00000000" w:rsidRDefault="00C219A3">
      <w:pPr>
        <w:pStyle w:val="Titolo5"/>
        <w:rPr>
          <w:rFonts w:ascii="Calibri" w:hAnsi="Calibri" w:cs="Calibri"/>
        </w:rPr>
      </w:pPr>
    </w:p>
    <w:p w:rsidR="00000000" w:rsidRPr="00E53F18" w:rsidRDefault="00C219A3">
      <w:pPr>
        <w:numPr>
          <w:ilvl w:val="0"/>
          <w:numId w:val="3"/>
        </w:numPr>
        <w:tabs>
          <w:tab w:val="left" w:pos="341"/>
        </w:tabs>
        <w:ind w:hanging="720"/>
        <w:rPr>
          <w:sz w:val="20"/>
        </w:rPr>
      </w:pPr>
      <w:r w:rsidRPr="00E53F18">
        <w:rPr>
          <w:rFonts w:ascii="Calibri" w:hAnsi="Calibri" w:cs="Calibri"/>
          <w:sz w:val="20"/>
        </w:rPr>
        <w:t>COMPAGINE SOCIALE</w:t>
      </w:r>
    </w:p>
    <w:p w:rsidR="00E53F18" w:rsidRPr="00E53F18" w:rsidRDefault="00E53F18" w:rsidP="00E53F18">
      <w:pPr>
        <w:tabs>
          <w:tab w:val="left" w:pos="341"/>
        </w:tabs>
        <w:ind w:left="720"/>
        <w:rPr>
          <w:sz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1"/>
        <w:gridCol w:w="1628"/>
        <w:gridCol w:w="1463"/>
        <w:gridCol w:w="2114"/>
      </w:tblGrid>
      <w:tr w:rsidR="00000000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</w:t>
            </w:r>
            <w:r>
              <w:rPr>
                <w:rFonts w:ascii="Calibri" w:hAnsi="Calibri" w:cs="Calibri"/>
                <w:b/>
                <w:spacing w:val="20"/>
              </w:rPr>
              <w:t>ERSONE FISICHE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Maschi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Femmine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Ordinari(Lavoratori, Collaboratori retribuiti, Conferenti, ecc.)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5" w:name="__Fieldmark__178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D7316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55"/>
          </w:p>
        </w:tc>
        <w:bookmarkStart w:id="56" w:name="__Fieldmark__179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6"/>
          </w:p>
        </w:tc>
        <w:bookmarkStart w:id="57" w:name="__Fieldmark__180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7"/>
          </w:p>
        </w:tc>
      </w:tr>
      <w:tr w:rsidR="00000000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Volontari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8" w:name="__Fieldmark__181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8"/>
          </w:p>
        </w:tc>
        <w:bookmarkStart w:id="59" w:name="__Fieldmark__182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9"/>
          </w:p>
        </w:tc>
        <w:bookmarkStart w:id="60" w:name="__Fieldmark__183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0"/>
          </w:p>
        </w:tc>
      </w:tr>
      <w:tr w:rsidR="00000000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Fin</w:t>
            </w:r>
            <w:r>
              <w:rPr>
                <w:rFonts w:ascii="Calibri" w:hAnsi="Calibri" w:cs="Calibri"/>
                <w:bCs/>
                <w:spacing w:val="20"/>
              </w:rPr>
              <w:t>anziatori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61" w:name="__Fieldmark__184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1"/>
          </w:p>
        </w:tc>
        <w:bookmarkStart w:id="62" w:name="__Fieldmark__185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2"/>
          </w:p>
        </w:tc>
        <w:bookmarkStart w:id="63" w:name="__Fieldmark__186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3"/>
          </w:p>
        </w:tc>
      </w:tr>
      <w:tr w:rsidR="00000000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Cooperatori Speciali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64" w:name="__Fieldmark__187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4"/>
          </w:p>
        </w:tc>
        <w:bookmarkStart w:id="65" w:name="__Fieldmark__188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5"/>
          </w:p>
        </w:tc>
        <w:bookmarkStart w:id="66" w:name="__Fieldmark__189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6"/>
          </w:p>
        </w:tc>
      </w:tr>
      <w:tr w:rsidR="00000000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67" w:name="__Fieldmark__190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7"/>
          </w:p>
        </w:tc>
        <w:bookmarkStart w:id="68" w:name="__Fieldmark__191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8"/>
          </w:p>
        </w:tc>
        <w:bookmarkStart w:id="69" w:name="__Fieldmark__192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9"/>
          </w:p>
        </w:tc>
      </w:tr>
      <w:tr w:rsidR="00000000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bookmarkStart w:id="70" w:name="__Fieldmark__193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</w:instrText>
            </w:r>
            <w:r w:rsidRPr="00D73161">
              <w:rPr>
                <w:sz w:val="22"/>
                <w:szCs w:val="22"/>
              </w:rPr>
              <w:instrText xml:space="preserve">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0"/>
          </w:p>
        </w:tc>
        <w:bookmarkStart w:id="71" w:name="__Fieldmark__194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1"/>
          </w:p>
        </w:tc>
        <w:bookmarkStart w:id="72" w:name="__Fieldmark__195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2"/>
          </w:p>
        </w:tc>
      </w:tr>
      <w:tr w:rsidR="00000000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bCs/>
                <w:spacing w:val="20"/>
              </w:rPr>
              <w:t>di cui Soci Svantaggiati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73" w:name="__Fieldmark__196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3"/>
          </w:p>
        </w:tc>
        <w:bookmarkStart w:id="74" w:name="__Fieldmark__197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4"/>
          </w:p>
        </w:tc>
        <w:bookmarkStart w:id="75" w:name="__Fieldmark__198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D73161" w:rsidRDefault="00C219A3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5"/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br/>
      </w: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7"/>
        <w:gridCol w:w="1840"/>
        <w:gridCol w:w="1468"/>
        <w:gridCol w:w="1861"/>
      </w:tblGrid>
      <w:tr w:rsidR="00000000">
        <w:trPr>
          <w:cantSplit/>
        </w:trPr>
        <w:tc>
          <w:tcPr>
            <w:tcW w:w="4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GIURIDICHE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425"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Pubbliche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Private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rPr>
          <w:cantSplit/>
          <w:trHeight w:val="347"/>
        </w:trPr>
        <w:tc>
          <w:tcPr>
            <w:tcW w:w="4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76" w:name="__Fieldmark__199_1409858763"/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D73161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Pr="00D73161">
              <w:rPr>
                <w:rFonts w:ascii="Calibri" w:hAnsi="Calibri" w:cs="Arial"/>
                <w:b/>
                <w:lang w:val="it-IT" w:eastAsia="it-IT"/>
              </w:rPr>
              <w:t>     </w:t>
            </w:r>
            <w:r w:rsidRPr="00D73161">
              <w:rPr>
                <w:rFonts w:ascii="Arial" w:hAnsi="Arial" w:cs="Arial"/>
                <w:b/>
                <w:lang w:val="it-IT" w:eastAsia="it-IT"/>
              </w:rPr>
              <w:fldChar w:fldCharType="end"/>
            </w:r>
            <w:bookmarkEnd w:id="76"/>
          </w:p>
        </w:tc>
        <w:bookmarkStart w:id="77" w:name="__Fieldmark__200_1409858763"/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D73161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Pr="00D73161">
              <w:rPr>
                <w:rFonts w:ascii="Arial" w:hAnsi="Arial" w:cs="Arial"/>
              </w:rPr>
              <w:t>     </w:t>
            </w:r>
            <w:r w:rsidRPr="00D73161">
              <w:rPr>
                <w:rFonts w:ascii="Arial" w:hAnsi="Arial" w:cs="Arial"/>
              </w:rPr>
              <w:fldChar w:fldCharType="end"/>
            </w:r>
            <w:bookmarkEnd w:id="77"/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D73161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center"/>
              <w:textAlignment w:val="auto"/>
              <w:rPr>
                <w:rFonts w:ascii="Arial" w:hAnsi="Arial" w:cs="Arial"/>
              </w:rPr>
            </w:pPr>
          </w:p>
          <w:bookmarkStart w:id="78" w:name="__Fieldmark__201_1409858763"/>
          <w:p w:rsidR="00000000" w:rsidRPr="00D73161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Pr="00D73161">
              <w:rPr>
                <w:rFonts w:ascii="Arial" w:hAnsi="Arial" w:cs="Arial"/>
              </w:rPr>
              <w:t>     </w:t>
            </w:r>
            <w:r w:rsidRPr="00D73161">
              <w:rPr>
                <w:rFonts w:ascii="Arial" w:hAnsi="Arial" w:cs="Arial"/>
              </w:rPr>
              <w:fldChar w:fldCharType="end"/>
            </w:r>
            <w:bookmarkEnd w:id="78"/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SOCI L</w:t>
      </w:r>
      <w:r>
        <w:rPr>
          <w:rFonts w:ascii="Calibri" w:hAnsi="Calibri" w:cs="Calibri"/>
        </w:rPr>
        <w:t>AVORATORI</w:t>
      </w:r>
    </w:p>
    <w:p w:rsidR="00000000" w:rsidRDefault="00C219A3">
      <w:pPr>
        <w:rPr>
          <w:rFonts w:ascii="Calibri" w:hAnsi="Calibri" w:cs="Calibri"/>
          <w:sz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3"/>
        <w:gridCol w:w="1628"/>
        <w:gridCol w:w="1465"/>
        <w:gridCol w:w="2110"/>
      </w:tblGrid>
      <w:tr w:rsidR="00000000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SUBORDINATO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Tempo Pieno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Part-Time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Cs/>
                <w:spacing w:val="20"/>
                <w:lang w:val="en-GB"/>
              </w:rPr>
              <w:t>Totale</w:t>
            </w:r>
            <w:proofErr w:type="spellEnd"/>
          </w:p>
        </w:tc>
      </w:tr>
      <w:tr w:rsidR="00000000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79" w:name="__Fieldmark__202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79"/>
          </w:p>
        </w:tc>
        <w:bookmarkStart w:id="80" w:name="__Fieldmark__203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0"/>
          </w:p>
        </w:tc>
        <w:bookmarkStart w:id="81" w:name="__Fieldmark__204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1"/>
          </w:p>
        </w:tc>
      </w:tr>
      <w:tr w:rsidR="00000000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2" w:name="__Fieldmark__205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2"/>
          </w:p>
        </w:tc>
        <w:bookmarkStart w:id="83" w:name="__Fieldmark__206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3"/>
          </w:p>
        </w:tc>
        <w:bookmarkStart w:id="84" w:name="__Fieldmark__207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4"/>
          </w:p>
        </w:tc>
      </w:tr>
      <w:tr w:rsidR="00000000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lastRenderedPageBreak/>
              <w:t>di Inserimento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5" w:name="__Fieldmark__208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5"/>
          </w:p>
        </w:tc>
        <w:bookmarkStart w:id="86" w:name="__Fieldmark__209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</w:instrText>
            </w:r>
            <w:r w:rsidRPr="002B63D1">
              <w:rPr>
                <w:rFonts w:ascii="Arial" w:hAnsi="Arial" w:cs="Arial"/>
              </w:rPr>
              <w:instrText xml:space="preserve">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6"/>
          </w:p>
        </w:tc>
        <w:bookmarkStart w:id="87" w:name="__Fieldmark__210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7"/>
          </w:p>
        </w:tc>
      </w:tr>
      <w:tr w:rsidR="00000000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8" w:name="__Fieldmark__211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8"/>
          </w:p>
        </w:tc>
        <w:bookmarkStart w:id="89" w:name="__Fieldmark__212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9"/>
          </w:p>
        </w:tc>
        <w:bookmarkStart w:id="90" w:name="__Fieldmark__213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0"/>
          </w:p>
        </w:tc>
      </w:tr>
      <w:tr w:rsidR="00000000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91" w:name="__Fieldmark__214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1"/>
          </w:p>
        </w:tc>
        <w:bookmarkStart w:id="92" w:name="__Fieldmark__215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2"/>
          </w:p>
        </w:tc>
        <w:bookmarkStart w:id="93" w:name="__Fieldmark__216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3"/>
          </w:p>
        </w:tc>
      </w:tr>
      <w:tr w:rsidR="00000000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94" w:name="__Fieldmark__217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4"/>
          </w:p>
        </w:tc>
        <w:bookmarkStart w:id="95" w:name="__Fieldmark__218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5"/>
          </w:p>
        </w:tc>
        <w:bookmarkStart w:id="96" w:name="__Fieldmark__219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6"/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92"/>
        <w:gridCol w:w="1420"/>
        <w:gridCol w:w="4048"/>
        <w:gridCol w:w="1176"/>
      </w:tblGrid>
      <w:tr w:rsidR="00000000">
        <w:trPr>
          <w:cantSplit/>
          <w:trHeight w:val="296"/>
        </w:trPr>
        <w:tc>
          <w:tcPr>
            <w:tcW w:w="2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PAR</w:t>
            </w:r>
            <w:r>
              <w:rPr>
                <w:rFonts w:ascii="Calibri" w:hAnsi="Calibri" w:cs="Calibri"/>
                <w:b/>
                <w:spacing w:val="20"/>
              </w:rPr>
              <w:t>ASUBORDINATO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-70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 progetto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Progetto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bCs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bCs/>
                <w:spacing w:val="20"/>
                <w:lang w:val="en-GB"/>
              </w:rPr>
              <w:t>. n.276/03,art.61, co.2-3)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ind w:right="196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97" w:name="__Fieldmark__220_1409858763"/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B63D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B63D1">
              <w:rPr>
                <w:rFonts w:ascii="Arial" w:hAnsi="Arial" w:cs="Arial"/>
                <w:sz w:val="22"/>
                <w:szCs w:val="22"/>
              </w:rPr>
            </w:r>
            <w:r w:rsidRPr="002B63D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 w:cs="Arial"/>
                <w:b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rFonts w:ascii="Arial" w:hAnsi="Arial" w:cs="Arial"/>
                <w:b/>
                <w:sz w:val="22"/>
                <w:szCs w:val="22"/>
                <w:lang w:val="it-IT" w:eastAsia="it-IT"/>
              </w:rPr>
              <w:fldChar w:fldCharType="end"/>
            </w:r>
            <w:bookmarkEnd w:id="97"/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2B63D1" w:rsidRDefault="00C219A3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98" w:name="__Fieldmark__221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sz w:val="22"/>
                <w:szCs w:val="22"/>
                <w:lang w:val="it-IT" w:eastAsia="it-IT"/>
              </w:rPr>
              <w:fldChar w:fldCharType="end"/>
            </w:r>
            <w:bookmarkEnd w:id="98"/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2B63D1" w:rsidRDefault="00C219A3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99" w:name="__Fieldmark__222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sz w:val="22"/>
                <w:szCs w:val="22"/>
                <w:lang w:val="it-IT" w:eastAsia="it-IT"/>
              </w:rPr>
              <w:fldChar w:fldCharType="end"/>
            </w:r>
            <w:bookmarkEnd w:id="99"/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79"/>
        <w:gridCol w:w="1434"/>
      </w:tblGrid>
      <w:tr w:rsidR="00000000">
        <w:trPr>
          <w:cantSplit/>
        </w:trPr>
        <w:tc>
          <w:tcPr>
            <w:tcW w:w="2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AUTONOMO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2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00" w:name="__Fieldmark__223_140985876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 w:cs="Calibri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rFonts w:ascii="Calibri" w:hAnsi="Calibri" w:cs="Calibri"/>
                <w:sz w:val="22"/>
                <w:szCs w:val="22"/>
                <w:lang w:val="it-IT" w:eastAsia="it-IT"/>
              </w:rPr>
              <w:fldChar w:fldCharType="end"/>
            </w:r>
            <w:bookmarkEnd w:id="100"/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(subordinato+parasubordinato+autonomo) </w:t>
      </w:r>
      <w:bookmarkStart w:id="101" w:name="__Fieldmark__224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val="it-IT" w:eastAsia="it-IT"/>
        </w:rPr>
        <w:t>     </w:t>
      </w:r>
      <w:r w:rsidRPr="002B63D1">
        <w:rPr>
          <w:rFonts w:ascii="Calibri" w:hAnsi="Calibri" w:cs="Calibri"/>
          <w:b/>
          <w:sz w:val="22"/>
          <w:szCs w:val="22"/>
          <w:lang w:val="it-IT" w:eastAsia="it-IT"/>
        </w:rPr>
        <w:fldChar w:fldCharType="end"/>
      </w:r>
      <w:bookmarkEnd w:id="101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102" w:name="__Fieldmark__225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val="it-IT" w:eastAsia="it-IT"/>
        </w:rPr>
        <w:t>     </w:t>
      </w:r>
      <w:r w:rsidRPr="002B63D1">
        <w:rPr>
          <w:rFonts w:ascii="Calibri" w:hAnsi="Calibri" w:cs="Calibri"/>
          <w:b/>
          <w:sz w:val="22"/>
          <w:szCs w:val="22"/>
          <w:lang w:val="it-IT" w:eastAsia="it-IT"/>
        </w:rPr>
        <w:fldChar w:fldCharType="end"/>
      </w:r>
      <w:bookmarkEnd w:id="102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103" w:name="__Fieldmark__226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val="it-IT" w:eastAsia="it-IT"/>
        </w:rPr>
        <w:t>     </w:t>
      </w:r>
      <w:r w:rsidRPr="002B63D1">
        <w:rPr>
          <w:rFonts w:ascii="Calibri" w:hAnsi="Calibri" w:cs="Calibri"/>
          <w:b/>
          <w:sz w:val="22"/>
          <w:szCs w:val="22"/>
          <w:lang w:val="it-IT" w:eastAsia="it-IT"/>
        </w:rPr>
        <w:fldChar w:fldCharType="end"/>
      </w:r>
      <w:bookmarkEnd w:id="103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LAVORATORI NON SOCI</w:t>
      </w:r>
    </w:p>
    <w:p w:rsidR="00000000" w:rsidRDefault="00C219A3">
      <w:pPr>
        <w:rPr>
          <w:rFonts w:ascii="Calibri" w:hAnsi="Calibri" w:cs="Calibri"/>
          <w:sz w:val="20"/>
        </w:rPr>
      </w:pPr>
    </w:p>
    <w:tbl>
      <w:tblPr>
        <w:tblW w:w="515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1866"/>
        <w:gridCol w:w="1674"/>
        <w:gridCol w:w="2145"/>
      </w:tblGrid>
      <w:tr w:rsidR="00000000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000000" w:rsidRDefault="00C219A3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4" w:name="__Fieldmark__227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4"/>
          </w:p>
        </w:tc>
        <w:bookmarkStart w:id="105" w:name="__Fieldmark__228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5"/>
          </w:p>
        </w:tc>
        <w:bookmarkStart w:id="106" w:name="__Fieldmark__229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6"/>
          </w:p>
        </w:tc>
      </w:tr>
      <w:tr w:rsidR="00000000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7" w:name="__Fieldmark__230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</w:instrText>
            </w:r>
            <w:r w:rsidRPr="002B63D1">
              <w:rPr>
                <w:sz w:val="22"/>
                <w:szCs w:val="22"/>
              </w:rPr>
              <w:instrText xml:space="preserve">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7"/>
          </w:p>
        </w:tc>
        <w:bookmarkStart w:id="108" w:name="__Fieldmark__231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8"/>
          </w:p>
        </w:tc>
        <w:bookmarkStart w:id="109" w:name="__Fieldmark__232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9"/>
          </w:p>
        </w:tc>
      </w:tr>
      <w:tr w:rsidR="00000000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0" w:name="__Fieldmark__233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0"/>
          </w:p>
        </w:tc>
        <w:bookmarkStart w:id="111" w:name="__Fieldmark__234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1"/>
          </w:p>
        </w:tc>
        <w:bookmarkStart w:id="112" w:name="__Fieldmark__235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2"/>
          </w:p>
        </w:tc>
      </w:tr>
      <w:tr w:rsidR="00000000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3" w:name="__Fieldmark__236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3"/>
          </w:p>
        </w:tc>
        <w:bookmarkStart w:id="114" w:name="__Fieldmark__237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4"/>
          </w:p>
        </w:tc>
        <w:bookmarkStart w:id="115" w:name="__Fieldmark__238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5"/>
          </w:p>
        </w:tc>
      </w:tr>
      <w:tr w:rsidR="00000000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6" w:name="__Fieldmark__239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6"/>
          </w:p>
        </w:tc>
        <w:bookmarkStart w:id="117" w:name="__Fieldmark__240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</w:t>
            </w:r>
            <w:r w:rsidRPr="002B63D1">
              <w:rPr>
                <w:sz w:val="22"/>
                <w:szCs w:val="22"/>
              </w:rPr>
              <w:t>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7"/>
          </w:p>
        </w:tc>
        <w:bookmarkStart w:id="118" w:name="__Fieldmark__241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8"/>
          </w:p>
        </w:tc>
      </w:tr>
      <w:tr w:rsidR="00000000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9" w:name="__Fieldmark__242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9"/>
          </w:p>
        </w:tc>
        <w:bookmarkStart w:id="120" w:name="__Fieldmark__243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0"/>
          </w:p>
        </w:tc>
        <w:bookmarkStart w:id="121" w:name="__Fieldmark__244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1"/>
          </w:p>
        </w:tc>
      </w:tr>
    </w:tbl>
    <w:p w:rsidR="00000000" w:rsidRDefault="00C219A3">
      <w:pPr>
        <w:rPr>
          <w:rFonts w:ascii="Calibri" w:hAnsi="Calibri" w:cs="Calibri"/>
          <w:b w:val="0"/>
          <w:sz w:val="22"/>
        </w:rPr>
      </w:pPr>
    </w:p>
    <w:tbl>
      <w:tblPr>
        <w:tblW w:w="515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1428"/>
        <w:gridCol w:w="3839"/>
        <w:gridCol w:w="1755"/>
      </w:tblGrid>
      <w:tr w:rsidR="00000000">
        <w:trPr>
          <w:cantSplit/>
          <w:trHeight w:val="661"/>
        </w:trPr>
        <w:tc>
          <w:tcPr>
            <w:tcW w:w="2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rPr>
          <w:cantSplit/>
          <w:trHeight w:val="420"/>
        </w:trPr>
        <w:tc>
          <w:tcPr>
            <w:tcW w:w="2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22" w:name="__Fieldmark__245_1409858763"/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2"/>
          </w:p>
        </w:tc>
        <w:bookmarkStart w:id="123" w:name="__Fieldmark__246_1409858763"/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3"/>
          </w:p>
        </w:tc>
        <w:bookmarkStart w:id="124" w:name="__Fieldmark__247_1409858763"/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4"/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46"/>
        <w:gridCol w:w="1736"/>
      </w:tblGrid>
      <w:tr w:rsidR="00000000">
        <w:trPr>
          <w:cantSplit/>
        </w:trPr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</w:t>
            </w:r>
            <w:r>
              <w:rPr>
                <w:rFonts w:ascii="Calibri" w:hAnsi="Calibri" w:cs="Calibri"/>
                <w:bCs/>
                <w:smallCaps/>
                <w:spacing w:val="20"/>
              </w:rPr>
              <w:t>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4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25" w:name="__Fieldmark__248_1409858763"/>
          <w:p w:rsidR="00000000" w:rsidRDefault="00C219A3">
            <w:pPr>
              <w:jc w:val="center"/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5"/>
          </w:p>
        </w:tc>
      </w:tr>
    </w:tbl>
    <w:p w:rsidR="00000000" w:rsidRDefault="00C219A3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46"/>
        <w:gridCol w:w="1736"/>
      </w:tblGrid>
      <w:tr w:rsidR="00000000">
        <w:trPr>
          <w:cantSplit/>
        </w:trPr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000000">
        <w:trPr>
          <w:cantSplit/>
        </w:trPr>
        <w:tc>
          <w:tcPr>
            <w:tcW w:w="4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26" w:name="__Fieldmark__249_1409858763"/>
          <w:p w:rsidR="00000000" w:rsidRDefault="00C219A3">
            <w:pPr>
              <w:jc w:val="center"/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6"/>
          </w:p>
        </w:tc>
      </w:tr>
    </w:tbl>
    <w:p w:rsidR="00000000" w:rsidRDefault="00C219A3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  <w:u w:val="single"/>
        </w:rPr>
        <w:lastRenderedPageBreak/>
        <w:t>TOT. LAVORATORI NON SOCI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27" w:name="__Fieldmark__250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Calibri" w:hAnsi="Calibri" w:cs="Arial"/>
          <w:b/>
          <w:sz w:val="22"/>
          <w:szCs w:val="22"/>
          <w:lang w:val="it-IT" w:eastAsia="it-IT"/>
        </w:rPr>
        <w:t>     </w:t>
      </w:r>
      <w:r w:rsidRPr="002B63D1">
        <w:rPr>
          <w:rFonts w:ascii="Arial" w:hAnsi="Arial" w:cs="Arial"/>
          <w:b/>
          <w:sz w:val="22"/>
          <w:szCs w:val="22"/>
          <w:lang w:val="it-IT" w:eastAsia="it-IT"/>
        </w:rPr>
        <w:fldChar w:fldCharType="end"/>
      </w:r>
      <w:bookmarkEnd w:id="127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128" w:name="__Fieldmark__251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Pr="002B63D1">
        <w:rPr>
          <w:rFonts w:ascii="Arial" w:hAnsi="Arial" w:cs="Arial"/>
          <w:sz w:val="22"/>
          <w:szCs w:val="22"/>
        </w:rPr>
        <w:fldChar w:fldCharType="end"/>
      </w:r>
      <w:bookmarkEnd w:id="128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129" w:name="__Fieldmark__252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Pr="002B63D1">
        <w:rPr>
          <w:rFonts w:ascii="Arial" w:hAnsi="Arial" w:cs="Arial"/>
          <w:sz w:val="22"/>
          <w:szCs w:val="22"/>
        </w:rPr>
        <w:fldChar w:fldCharType="end"/>
      </w:r>
      <w:bookmarkEnd w:id="129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OCCUPATI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</w:rPr>
        <w:t xml:space="preserve">(soci lavoratori + lavoratori non soci) </w:t>
      </w:r>
      <w:bookmarkStart w:id="130" w:name="__Fieldmark__253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Pr="002B63D1">
        <w:rPr>
          <w:rFonts w:ascii="Arial" w:hAnsi="Arial" w:cs="Arial"/>
          <w:sz w:val="22"/>
          <w:szCs w:val="22"/>
        </w:rPr>
        <w:fldChar w:fldCharType="end"/>
      </w:r>
      <w:bookmarkEnd w:id="130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Cs/>
          <w:spacing w:val="20"/>
          <w:szCs w:val="24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di cui SVANTAGGIATI:  Maschi </w:t>
      </w:r>
      <w:bookmarkStart w:id="131" w:name="__Fieldmark__254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Pr="002B63D1">
        <w:rPr>
          <w:rFonts w:ascii="Arial" w:hAnsi="Arial" w:cs="Arial"/>
          <w:sz w:val="22"/>
          <w:szCs w:val="22"/>
        </w:rPr>
        <w:fldChar w:fldCharType="end"/>
      </w:r>
      <w:bookmarkEnd w:id="131"/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pacing w:val="20"/>
          <w:szCs w:val="24"/>
        </w:rPr>
        <w:t xml:space="preserve">Femmine </w:t>
      </w:r>
      <w:bookmarkStart w:id="132" w:name="__Fieldmark__255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Pr="002B63D1">
        <w:rPr>
          <w:rFonts w:ascii="Arial" w:hAnsi="Arial" w:cs="Arial"/>
          <w:sz w:val="22"/>
          <w:szCs w:val="22"/>
        </w:rPr>
        <w:fldChar w:fldCharType="end"/>
      </w:r>
      <w:bookmarkEnd w:id="132"/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pacing w:val="20"/>
          <w:szCs w:val="24"/>
        </w:rPr>
        <w:t xml:space="preserve">TOT. </w:t>
      </w:r>
      <w:bookmarkStart w:id="133" w:name="__Fieldmark__256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Pr="002B63D1">
        <w:rPr>
          <w:rFonts w:ascii="Arial" w:hAnsi="Arial" w:cs="Arial"/>
          <w:sz w:val="22"/>
          <w:szCs w:val="22"/>
        </w:rPr>
        <w:fldChar w:fldCharType="end"/>
      </w:r>
      <w:bookmarkEnd w:id="133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ALTRE RISORSE UMANE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09"/>
        <w:gridCol w:w="1459"/>
        <w:gridCol w:w="1762"/>
        <w:gridCol w:w="1406"/>
      </w:tblGrid>
      <w:tr w:rsidR="00000000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000000" w:rsidRDefault="00C219A3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000000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</w:t>
            </w:r>
            <w:r>
              <w:rPr>
                <w:rFonts w:ascii="Calibri" w:hAnsi="Calibri" w:cs="Calibri"/>
                <w:spacing w:val="20"/>
              </w:rPr>
              <w:t>ervizio Civile Volontario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34" w:name="__Fieldmark__257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4"/>
          </w:p>
        </w:tc>
        <w:bookmarkStart w:id="135" w:name="__Fieldmark__258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35"/>
          </w:p>
        </w:tc>
        <w:bookmarkStart w:id="136" w:name="__Fieldmark__259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6"/>
          </w:p>
        </w:tc>
      </w:tr>
      <w:tr w:rsidR="00000000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7" w:name="__Fieldmark__260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7"/>
          </w:p>
        </w:tc>
        <w:bookmarkStart w:id="138" w:name="__Fieldmark__261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8"/>
          </w:p>
        </w:tc>
        <w:bookmarkStart w:id="139" w:name="__Fieldmark__262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9"/>
          </w:p>
        </w:tc>
      </w:tr>
      <w:tr w:rsidR="00000000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0" w:name="__Fieldmark__263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0"/>
          </w:p>
        </w:tc>
        <w:bookmarkStart w:id="141" w:name="__Fieldmark__264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1"/>
          </w:p>
        </w:tc>
        <w:bookmarkStart w:id="142" w:name="__Fieldmark__265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2"/>
          </w:p>
        </w:tc>
      </w:tr>
      <w:tr w:rsidR="00000000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3" w:name="__Fieldmark__266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3"/>
          </w:p>
        </w:tc>
        <w:bookmarkStart w:id="144" w:name="__Fieldmark__267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4"/>
          </w:p>
        </w:tc>
        <w:bookmarkStart w:id="145" w:name="__Fieldmark__268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5"/>
          </w:p>
        </w:tc>
      </w:tr>
      <w:tr w:rsidR="00000000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6" w:name="__Fieldmark__269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6"/>
          </w:p>
        </w:tc>
        <w:bookmarkStart w:id="147" w:name="__Fieldmark__270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7"/>
          </w:p>
        </w:tc>
        <w:bookmarkStart w:id="148" w:name="__Fieldmark__271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8"/>
          </w:p>
        </w:tc>
      </w:tr>
      <w:tr w:rsidR="00000000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9" w:name="__Fieldmark__272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49"/>
          </w:p>
        </w:tc>
        <w:bookmarkStart w:id="150" w:name="__Fieldmark__273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150"/>
          </w:p>
        </w:tc>
        <w:bookmarkStart w:id="151" w:name="__Fieldmark__274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1"/>
          </w:p>
        </w:tc>
      </w:tr>
      <w:tr w:rsidR="00000000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2" w:name="__Fieldmark__275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2"/>
          </w:p>
        </w:tc>
        <w:bookmarkStart w:id="153" w:name="__Fieldmark__276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</w:instrText>
            </w:r>
            <w:r w:rsidRPr="002B63D1">
              <w:rPr>
                <w:sz w:val="22"/>
                <w:szCs w:val="22"/>
              </w:rPr>
              <w:instrText xml:space="preserve">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3"/>
          </w:p>
        </w:tc>
        <w:bookmarkStart w:id="154" w:name="__Fieldmark__277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4"/>
          </w:p>
        </w:tc>
      </w:tr>
      <w:tr w:rsidR="00000000">
        <w:trPr>
          <w:trHeight w:val="398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 cui Svantaggiati</w:t>
            </w:r>
          </w:p>
        </w:tc>
        <w:bookmarkStart w:id="155" w:name="__Fieldmark__278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5"/>
          </w:p>
        </w:tc>
        <w:bookmarkStart w:id="156" w:name="__Fieldmark__279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6"/>
          </w:p>
        </w:tc>
        <w:bookmarkStart w:id="157" w:name="__Fieldmark__280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7"/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000000" w:rsidRDefault="00C219A3">
      <w:pPr>
        <w:pStyle w:val="Pidipagina"/>
        <w:numPr>
          <w:ilvl w:val="0"/>
          <w:numId w:val="5"/>
        </w:numPr>
        <w:tabs>
          <w:tab w:val="clear" w:pos="4819"/>
          <w:tab w:val="clear" w:pos="9638"/>
          <w:tab w:val="left" w:pos="341"/>
        </w:tabs>
        <w:overflowPunct/>
        <w:autoSpaceDE/>
        <w:ind w:hanging="72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158" w:name="__Fieldmark__281_1409858763"/>
    <w:p w:rsidR="00000000" w:rsidRDefault="00C219A3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58"/>
      <w:r>
        <w:rPr>
          <w:rFonts w:ascii="Calibri" w:hAnsi="Calibri" w:cs="Calibri"/>
          <w:b w:val="0"/>
          <w:bCs/>
          <w:sz w:val="20"/>
        </w:rPr>
        <w:t>CCNL cooperative sociali</w:t>
      </w:r>
    </w:p>
    <w:bookmarkStart w:id="159" w:name="__Fieldmark__282_1409858763"/>
    <w:p w:rsidR="00000000" w:rsidRDefault="00C219A3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59"/>
      <w:r>
        <w:rPr>
          <w:rFonts w:ascii="Calibri" w:hAnsi="Calibri" w:cs="Calibri"/>
          <w:b w:val="0"/>
          <w:bCs/>
          <w:sz w:val="20"/>
        </w:rPr>
        <w:tab/>
        <w:t>di Categoria (</w:t>
      </w:r>
      <w:r>
        <w:rPr>
          <w:rFonts w:ascii="Calibri" w:hAnsi="Calibri" w:cs="Calibri"/>
          <w:b w:val="0"/>
          <w:bCs/>
          <w:i/>
          <w:sz w:val="20"/>
        </w:rPr>
        <w:t>specificar</w:t>
      </w:r>
      <w:r>
        <w:rPr>
          <w:rFonts w:ascii="Calibri" w:hAnsi="Calibri" w:cs="Calibri"/>
          <w:b w:val="0"/>
          <w:bCs/>
          <w:i/>
          <w:sz w:val="20"/>
        </w:rPr>
        <w:t>e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160" w:name="__Fieldmark__283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bCs/>
          <w:sz w:val="22"/>
          <w:szCs w:val="22"/>
        </w:rPr>
        <w:t>     </w:t>
      </w:r>
      <w:r w:rsidRPr="002B63D1">
        <w:rPr>
          <w:b w:val="0"/>
          <w:bCs/>
          <w:sz w:val="22"/>
          <w:szCs w:val="22"/>
        </w:rPr>
        <w:fldChar w:fldCharType="end"/>
      </w:r>
      <w:bookmarkEnd w:id="160"/>
    </w:p>
    <w:bookmarkStart w:id="161" w:name="__Fieldmark__284_1409858763"/>
    <w:p w:rsidR="00000000" w:rsidRDefault="00C219A3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61"/>
      <w:r>
        <w:rPr>
          <w:rFonts w:ascii="Calibri" w:hAnsi="Calibri" w:cs="Calibri"/>
          <w:b w:val="0"/>
          <w:bCs/>
          <w:sz w:val="20"/>
        </w:rPr>
        <w:tab/>
        <w:t>Altro (</w:t>
      </w:r>
      <w:r>
        <w:rPr>
          <w:rFonts w:ascii="Calibri" w:hAnsi="Calibri" w:cs="Calibri"/>
          <w:b w:val="0"/>
          <w:bCs/>
          <w:i/>
          <w:sz w:val="20"/>
        </w:rPr>
        <w:t>specificare</w:t>
      </w:r>
      <w:r>
        <w:rPr>
          <w:rFonts w:ascii="Calibri" w:hAnsi="Calibri" w:cs="Calibri"/>
          <w:b w:val="0"/>
          <w:bCs/>
          <w:sz w:val="20"/>
        </w:rPr>
        <w:t xml:space="preserve">) </w:t>
      </w:r>
      <w:bookmarkStart w:id="162" w:name="__Fieldmark__285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Pr="002B63D1">
        <w:rPr>
          <w:sz w:val="22"/>
          <w:szCs w:val="22"/>
        </w:rPr>
        <w:t>     </w:t>
      </w:r>
      <w:r w:rsidRPr="002B63D1">
        <w:rPr>
          <w:sz w:val="22"/>
          <w:szCs w:val="22"/>
        </w:rPr>
        <w:fldChar w:fldCharType="end"/>
      </w:r>
      <w:bookmarkEnd w:id="162"/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r>
        <w:rPr>
          <w:rFonts w:ascii="Calibri" w:hAnsi="Calibri" w:cs="Calibri"/>
          <w:b w:val="0"/>
          <w:bCs/>
          <w:sz w:val="20"/>
        </w:rPr>
        <w:t>Organizzazioni sottoscrittrici del contratto</w:t>
      </w: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r>
        <w:rPr>
          <w:rFonts w:ascii="Calibri" w:hAnsi="Calibri" w:cs="Calibri"/>
          <w:b w:val="0"/>
          <w:bCs/>
          <w:sz w:val="20"/>
        </w:rPr>
        <w:t>datoriali (denominazioni):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r w:rsidR="002B63D1"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2B63D1" w:rsidRPr="002B63D1">
        <w:rPr>
          <w:sz w:val="22"/>
          <w:szCs w:val="22"/>
        </w:rPr>
        <w:instrText xml:space="preserve"> FORMTEXT </w:instrText>
      </w:r>
      <w:r w:rsidR="002B63D1" w:rsidRPr="002B63D1">
        <w:rPr>
          <w:sz w:val="22"/>
          <w:szCs w:val="22"/>
        </w:rPr>
      </w:r>
      <w:r w:rsidR="002B63D1" w:rsidRPr="002B63D1">
        <w:rPr>
          <w:sz w:val="22"/>
          <w:szCs w:val="22"/>
        </w:rPr>
        <w:fldChar w:fldCharType="separate"/>
      </w:r>
      <w:r w:rsidR="002B63D1" w:rsidRPr="002B63D1">
        <w:rPr>
          <w:sz w:val="22"/>
          <w:szCs w:val="22"/>
        </w:rPr>
        <w:t>     </w:t>
      </w:r>
      <w:r w:rsidR="002B63D1" w:rsidRPr="002B63D1">
        <w:rPr>
          <w:sz w:val="22"/>
          <w:szCs w:val="22"/>
        </w:rPr>
        <w:fldChar w:fldCharType="end"/>
      </w: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r>
        <w:rPr>
          <w:rFonts w:ascii="Calibri" w:hAnsi="Calibri" w:cs="Calibri"/>
          <w:b w:val="0"/>
          <w:bCs/>
          <w:sz w:val="20"/>
        </w:rPr>
        <w:t>sindacali (denominazioni):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r w:rsidR="002B63D1"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2B63D1" w:rsidRPr="002B63D1">
        <w:rPr>
          <w:sz w:val="22"/>
          <w:szCs w:val="22"/>
        </w:rPr>
        <w:instrText xml:space="preserve"> FORMTEXT </w:instrText>
      </w:r>
      <w:r w:rsidR="002B63D1" w:rsidRPr="002B63D1">
        <w:rPr>
          <w:sz w:val="22"/>
          <w:szCs w:val="22"/>
        </w:rPr>
      </w:r>
      <w:r w:rsidR="002B63D1" w:rsidRPr="002B63D1">
        <w:rPr>
          <w:sz w:val="22"/>
          <w:szCs w:val="22"/>
        </w:rPr>
        <w:fldChar w:fldCharType="separate"/>
      </w:r>
      <w:r w:rsidR="002B63D1" w:rsidRPr="002B63D1">
        <w:rPr>
          <w:sz w:val="22"/>
          <w:szCs w:val="22"/>
        </w:rPr>
        <w:t>     </w:t>
      </w:r>
      <w:r w:rsidR="002B63D1" w:rsidRPr="002B63D1">
        <w:rPr>
          <w:sz w:val="22"/>
          <w:szCs w:val="22"/>
        </w:rPr>
        <w:fldChar w:fldCharType="end"/>
      </w: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163" w:name="__Fieldmark__286_1409858763"/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63"/>
      <w:r>
        <w:rPr>
          <w:rFonts w:ascii="Calibri" w:hAnsi="Calibri" w:cs="Calibri"/>
          <w:bCs/>
          <w:spacing w:val="20"/>
        </w:rPr>
        <w:tab/>
        <w:t>SI</w:t>
      </w:r>
    </w:p>
    <w:bookmarkStart w:id="164" w:name="__Fieldmark__287_1409858763"/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64"/>
      <w:r>
        <w:rPr>
          <w:rFonts w:ascii="Calibri" w:hAnsi="Calibri" w:cs="Calibri"/>
          <w:bCs/>
          <w:spacing w:val="20"/>
        </w:rPr>
        <w:tab/>
        <w:t>NO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</w:t>
      </w:r>
      <w:r>
        <w:rPr>
          <w:rFonts w:ascii="Calibri" w:hAnsi="Calibri" w:cs="Calibri"/>
          <w:spacing w:val="20"/>
        </w:rPr>
        <w:t xml:space="preserve"> sensi dell'articolo 6 della legge 142/2001, presso l’Ispettorato Territoriale del Lavoro in data</w:t>
      </w:r>
      <w:r w:rsidR="002B63D1">
        <w:rPr>
          <w:rFonts w:ascii="Calibri" w:hAnsi="Calibri" w:cs="Calibri"/>
          <w:spacing w:val="20"/>
        </w:rPr>
        <w:t xml:space="preserve"> </w:t>
      </w:r>
      <w:r w:rsidR="002B63D1"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2B63D1" w:rsidRPr="002B63D1">
        <w:rPr>
          <w:sz w:val="22"/>
          <w:szCs w:val="22"/>
        </w:rPr>
        <w:instrText xml:space="preserve"> FORMTEXT </w:instrText>
      </w:r>
      <w:r w:rsidR="002B63D1" w:rsidRPr="002B63D1">
        <w:rPr>
          <w:sz w:val="22"/>
          <w:szCs w:val="22"/>
        </w:rPr>
      </w:r>
      <w:r w:rsidR="002B63D1" w:rsidRPr="002B63D1">
        <w:rPr>
          <w:sz w:val="22"/>
          <w:szCs w:val="22"/>
        </w:rPr>
        <w:fldChar w:fldCharType="separate"/>
      </w:r>
      <w:r w:rsidR="002B63D1" w:rsidRPr="002B63D1">
        <w:rPr>
          <w:rFonts w:ascii="Arial" w:hAnsi="Arial" w:cs="Arial"/>
          <w:sz w:val="22"/>
          <w:szCs w:val="22"/>
        </w:rPr>
        <w:t>     </w:t>
      </w:r>
      <w:r w:rsidR="002B63D1" w:rsidRPr="002B63D1">
        <w:rPr>
          <w:rFonts w:ascii="Arial" w:hAnsi="Arial" w:cs="Arial"/>
          <w:sz w:val="22"/>
          <w:szCs w:val="22"/>
        </w:rPr>
        <w:fldChar w:fldCharType="end"/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pStyle w:val="Pidipagina"/>
        <w:numPr>
          <w:ilvl w:val="0"/>
          <w:numId w:val="5"/>
        </w:numPr>
        <w:tabs>
          <w:tab w:val="clear" w:pos="4819"/>
          <w:tab w:val="clear" w:pos="9638"/>
          <w:tab w:val="left" w:pos="341"/>
        </w:tabs>
        <w:overflowPunct/>
        <w:autoSpaceDE/>
        <w:ind w:hanging="72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TIPOLOGIA</w:t>
      </w:r>
      <w:r>
        <w:rPr>
          <w:rFonts w:ascii="Calibri" w:hAnsi="Calibri" w:cs="Calibri"/>
          <w:b/>
          <w:spacing w:val="20"/>
        </w:rPr>
        <w:t xml:space="preserve"> PERSONE SVANTAGGIATE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ind w:left="360"/>
        <w:textAlignment w:val="auto"/>
        <w:rPr>
          <w:rFonts w:ascii="Calibri" w:hAnsi="Calibri" w:cs="Calibri"/>
          <w:b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449"/>
        <w:gridCol w:w="2187"/>
      </w:tblGrid>
      <w:tr w:rsidR="00000000">
        <w:trPr>
          <w:trHeight w:val="341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lastRenderedPageBreak/>
              <w:t>Tipologie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Alcolisti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5" w:name="__Fieldmark__288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65"/>
          </w:p>
        </w:tc>
      </w:tr>
      <w:tr w:rsidR="00000000">
        <w:trPr>
          <w:trHeight w:val="403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ammessi a misure alternative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6" w:name="__Fieldmark__289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6"/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detenuti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7" w:name="__Fieldmark__290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7"/>
          </w:p>
        </w:tc>
      </w:tr>
      <w:tr w:rsidR="00000000">
        <w:trPr>
          <w:trHeight w:val="319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Degenti ex-istituti psichiatrici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8" w:name="__Fieldmark__291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8"/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Invalidi fisici 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9" w:name="__Fieldmark__292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9"/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Invalidi psichici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0" w:name="__Fieldmark__293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0"/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Minori in età lavorativa con difficoltà familiari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1" w:name="__Fieldmark__294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1"/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Perso</w:t>
            </w:r>
            <w:r>
              <w:rPr>
                <w:rFonts w:ascii="Calibri" w:hAnsi="Calibri" w:cs="Calibri"/>
                <w:bCs/>
                <w:spacing w:val="20"/>
              </w:rPr>
              <w:t>ne in trattamento psichiatrico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2" w:name="__Fieldmark__295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2"/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Tossicodipendenti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3" w:name="__Fieldmark__296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3"/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Altra tipologia di persone svantaggiate (specificare)</w:t>
            </w:r>
          </w:p>
          <w:bookmarkStart w:id="174" w:name="__Fieldmark__297_1409858763"/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Cs/>
                <w:spacing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Cs/>
                <w:spacing w:val="20"/>
                <w:lang w:val="it-IT" w:eastAsia="it-IT"/>
              </w:rPr>
              <w:fldChar w:fldCharType="end"/>
            </w:r>
            <w:bookmarkEnd w:id="174"/>
          </w:p>
        </w:tc>
        <w:bookmarkStart w:id="175" w:name="__Fieldmark__298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5"/>
          </w:p>
        </w:tc>
      </w:tr>
      <w:tr w:rsidR="00000000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Totale </w:t>
            </w:r>
            <w:r>
              <w:rPr>
                <w:rFonts w:ascii="Calibri" w:hAnsi="Calibri" w:cs="Calibri"/>
                <w:b/>
                <w:bCs/>
                <w:smallCaps/>
                <w:spacing w:val="20"/>
              </w:rPr>
              <w:t>(deve corrispondere al totale dei soggetti svantaggiati occup</w:t>
            </w:r>
            <w:r>
              <w:rPr>
                <w:rFonts w:ascii="Calibri" w:hAnsi="Calibri" w:cs="Calibri"/>
                <w:b/>
                <w:bCs/>
                <w:smallCaps/>
                <w:spacing w:val="20"/>
              </w:rPr>
              <w:t>ati richiesti al punto 4)</w:t>
            </w:r>
          </w:p>
        </w:tc>
        <w:bookmarkStart w:id="176" w:name="__Fieldmark__299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6"/>
          </w:p>
        </w:tc>
      </w:tr>
    </w:tbl>
    <w:p w:rsidR="00000000" w:rsidRDefault="00C219A3">
      <w:pPr>
        <w:rPr>
          <w:rFonts w:ascii="Calibri" w:hAnsi="Calibri" w:cs="Calibri"/>
          <w:bCs/>
          <w:i/>
          <w:iCs/>
          <w:sz w:val="20"/>
        </w:rPr>
      </w:pPr>
    </w:p>
    <w:p w:rsidR="00000000" w:rsidRDefault="00C219A3">
      <w:pPr>
        <w:rPr>
          <w:rFonts w:ascii="Calibri" w:hAnsi="Calibri" w:cs="Calibri"/>
          <w:bCs/>
          <w:i/>
          <w:iCs/>
          <w:sz w:val="20"/>
        </w:rPr>
      </w:pPr>
    </w:p>
    <w:p w:rsidR="00000000" w:rsidRDefault="00C219A3">
      <w:pPr>
        <w:rPr>
          <w:rFonts w:ascii="Calibri" w:hAnsi="Calibri" w:cs="Calibri"/>
          <w:bCs/>
          <w:i/>
          <w:iCs/>
          <w:sz w:val="20"/>
        </w:rPr>
      </w:pPr>
    </w:p>
    <w:p w:rsidR="00000000" w:rsidRDefault="00C219A3">
      <w:pPr>
        <w:pStyle w:val="Pidipagina"/>
        <w:numPr>
          <w:ilvl w:val="0"/>
          <w:numId w:val="5"/>
        </w:numPr>
      </w:pPr>
      <w:r>
        <w:rPr>
          <w:rFonts w:ascii="Calibri" w:hAnsi="Calibri" w:cs="Calibri"/>
          <w:b/>
          <w:bCs/>
          <w:smallCaps/>
          <w:spacing w:val="20"/>
        </w:rPr>
        <w:t xml:space="preserve">AMBITI DI ATTIVITA’ </w:t>
      </w:r>
    </w:p>
    <w:p w:rsidR="00000000" w:rsidRDefault="00C219A3">
      <w:pPr>
        <w:pStyle w:val="Pidipagina"/>
        <w:rPr>
          <w:rFonts w:ascii="Calibri" w:hAnsi="Calibri" w:cs="Calibri"/>
          <w:b/>
          <w:bCs/>
          <w:szCs w:val="22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000000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 (max 6)</w:t>
            </w:r>
          </w:p>
        </w:tc>
      </w:tr>
      <w:bookmarkStart w:id="177" w:name="__Fieldmark__300_1409858763"/>
      <w:tr w:rsidR="00000000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7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Agricoltura/Allevamento</w:t>
            </w:r>
          </w:p>
          <w:bookmarkStart w:id="178" w:name="__Fieldmark__301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8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Animazione con animali</w:t>
            </w:r>
          </w:p>
          <w:bookmarkStart w:id="179" w:name="__Fieldmark__302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9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Aree verdi</w:t>
            </w:r>
          </w:p>
          <w:bookmarkStart w:id="180" w:name="__Fieldmark__303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0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Assemblaggi vari</w:t>
            </w:r>
          </w:p>
          <w:bookmarkStart w:id="181" w:name="__Fieldmark__304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</w:instrText>
            </w:r>
            <w:r>
              <w:instrText xml:space="preserve">BOX </w:instrText>
            </w:r>
            <w:r>
              <w:fldChar w:fldCharType="end"/>
            </w:r>
            <w:bookmarkEnd w:id="181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Attività turistiche</w:t>
            </w:r>
          </w:p>
          <w:bookmarkStart w:id="182" w:name="__Fieldmark__305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2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Commercio</w:t>
            </w:r>
          </w:p>
          <w:bookmarkStart w:id="183" w:name="__Fieldmark__306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3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Confezioni/Manufatti/Artigianato</w:t>
            </w:r>
          </w:p>
          <w:bookmarkStart w:id="184" w:name="__Fieldmark__307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4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Facchinaggio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</w:rPr>
              <w:t>Falegnameria</w:t>
            </w:r>
          </w:p>
          <w:bookmarkStart w:id="185" w:name="__Fieldmark__309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5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Impiantistica Civile/Industriale</w:t>
            </w:r>
          </w:p>
          <w:bookmarkStart w:id="186" w:name="__Fieldmark__310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6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Lavanderia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instrText xml:space="preserve"> FORMCH</w:instrText>
            </w:r>
            <w:r>
              <w:instrText xml:space="preserve">ECKBOX </w:instrText>
            </w:r>
            <w:r>
              <w:fldChar w:fldCharType="end"/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</w:rPr>
              <w:t>Manutenzione Edilizia</w:t>
            </w:r>
          </w:p>
          <w:bookmarkStart w:id="187" w:name="__Fieldmark__312_1409858763"/>
          <w:p w:rsidR="00000000" w:rsidRDefault="00C219A3">
            <w:pPr>
              <w:spacing w:line="360" w:lineRule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7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Promozione del territorio</w:t>
            </w:r>
          </w:p>
          <w:bookmarkStart w:id="188" w:name="__Fieldmark__313_1409858763"/>
          <w:p w:rsidR="00000000" w:rsidRDefault="00C219A3">
            <w:pPr>
              <w:tabs>
                <w:tab w:val="left" w:pos="284"/>
              </w:tabs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8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Pulizie</w:t>
            </w:r>
          </w:p>
          <w:bookmarkStart w:id="189" w:name="__Fieldmark__314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9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Raccolta differenziata</w:t>
            </w:r>
          </w:p>
          <w:bookmarkStart w:id="190" w:name="__Fieldmark__315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0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Restauro</w:t>
            </w:r>
          </w:p>
          <w:bookmarkStart w:id="191" w:name="__Fieldmark__316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1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Ricerca</w:t>
            </w:r>
          </w:p>
          <w:bookmarkStart w:id="192" w:name="__Fieldmark__317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2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Servizi Amministrativi</w:t>
            </w:r>
          </w:p>
          <w:bookmarkStart w:id="193" w:name="__Fieldmark__318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3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S</w:t>
            </w:r>
            <w:r>
              <w:rPr>
                <w:rFonts w:ascii="Calibri" w:hAnsi="Calibri" w:cs="Calibri"/>
                <w:b w:val="0"/>
                <w:bCs/>
                <w:sz w:val="20"/>
              </w:rPr>
              <w:t>ervizi Informatici</w:t>
            </w:r>
          </w:p>
          <w:bookmarkStart w:id="194" w:name="__Fieldmark__319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4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Settore Alberghiero/Ristorazione/Agriturismo</w:t>
            </w:r>
          </w:p>
          <w:bookmarkStart w:id="195" w:name="__Fieldmark__320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5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Tipografia/Rilegatura/Serigrafia</w:t>
            </w:r>
          </w:p>
          <w:bookmarkStart w:id="196" w:name="__Fieldmark__321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6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Trasporti</w:t>
            </w:r>
          </w:p>
          <w:bookmarkStart w:id="197" w:name="__Fieldmark__322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7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Valorizzazione patrimonio culturale</w:t>
            </w:r>
          </w:p>
          <w:bookmarkStart w:id="198" w:name="__Fieldmark__323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8"/>
            <w:r>
              <w:rPr>
                <w:rFonts w:ascii="Calibri" w:hAnsi="Calibri" w:cs="Calibri"/>
                <w:b w:val="0"/>
                <w:bCs/>
                <w:sz w:val="20"/>
              </w:rPr>
              <w:t xml:space="preserve"> Altro (specificare) </w:t>
            </w:r>
          </w:p>
          <w:bookmarkStart w:id="199" w:name="__Fieldmark__324_1409858763"/>
          <w:p w:rsidR="00000000" w:rsidRDefault="00C219A3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</w:instrText>
            </w:r>
            <w:r>
              <w:instrText xml:space="preserve">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199"/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numPr>
          <w:ilvl w:val="0"/>
          <w:numId w:val="5"/>
        </w:numPr>
      </w:pPr>
      <w:r>
        <w:rPr>
          <w:rFonts w:ascii="Calibri" w:hAnsi="Calibri" w:cs="Calibri"/>
          <w:bCs/>
          <w:smallCaps/>
          <w:sz w:val="20"/>
        </w:rPr>
        <w:t>CONVEZIONI</w:t>
      </w:r>
    </w:p>
    <w:p w:rsidR="00000000" w:rsidRDefault="00C219A3">
      <w:pPr>
        <w:rPr>
          <w:rFonts w:ascii="Calibri" w:hAnsi="Calibri" w:cs="Calibri"/>
          <w:bCs/>
          <w:smallCaps/>
          <w:sz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200" w:name="__Fieldmark__325_140985876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00"/>
      <w:r>
        <w:rPr>
          <w:rFonts w:ascii="Calibri" w:hAnsi="Calibri" w:cs="Calibri"/>
          <w:bCs/>
          <w:spacing w:val="20"/>
        </w:rPr>
        <w:t xml:space="preserve">    NO</w:t>
      </w:r>
      <w:bookmarkStart w:id="201" w:name="__Fieldmark__326_140985876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01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202" w:name="__Fieldmark__327_1409858763"/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02"/>
      <w:r>
        <w:rPr>
          <w:rFonts w:ascii="Calibri" w:hAnsi="Calibri" w:cs="Calibri"/>
          <w:bCs/>
          <w:spacing w:val="20"/>
        </w:rPr>
        <w:tab/>
        <w:t>con ASL/ASO</w:t>
      </w:r>
    </w:p>
    <w:bookmarkStart w:id="203" w:name="__Fieldmark__328_1409858763"/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03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gestori e Comuni titolari della funzione socio-assi</w:t>
      </w:r>
      <w:r>
        <w:rPr>
          <w:rFonts w:ascii="Calibri" w:hAnsi="Calibri" w:cs="Calibri"/>
          <w:bCs/>
          <w:spacing w:val="20"/>
        </w:rPr>
        <w:t>stenziale</w:t>
      </w:r>
    </w:p>
    <w:bookmarkStart w:id="204" w:name="__Fieldmark__329_1409858763"/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04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locali</w:t>
      </w:r>
    </w:p>
    <w:bookmarkStart w:id="205" w:name="__Fieldmark__330_1409858763"/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05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IPAB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  <w:sz w:val="16"/>
        </w:rPr>
      </w:pP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720"/>
        <w:textAlignment w:val="auto"/>
        <w:rPr>
          <w:rFonts w:ascii="Calibri" w:hAnsi="Calibri" w:cs="Calibri"/>
          <w:bCs/>
          <w:spacing w:val="20"/>
          <w:sz w:val="16"/>
        </w:rPr>
      </w:pPr>
    </w:p>
    <w:p w:rsidR="00000000" w:rsidRDefault="00C219A3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206" w:name="__Fieldmark__331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Calibri" w:hAnsi="Calibri" w:cs="Arial"/>
          <w:b/>
          <w:sz w:val="22"/>
          <w:szCs w:val="22"/>
          <w:lang w:val="it-IT" w:eastAsia="it-IT"/>
        </w:rPr>
        <w:t>     </w:t>
      </w:r>
      <w:r w:rsidRPr="002B63D1">
        <w:rPr>
          <w:rFonts w:ascii="Arial" w:hAnsi="Arial" w:cs="Arial"/>
          <w:b/>
          <w:sz w:val="22"/>
          <w:szCs w:val="22"/>
          <w:lang w:val="it-IT" w:eastAsia="it-IT"/>
        </w:rPr>
        <w:fldChar w:fldCharType="end"/>
      </w:r>
      <w:bookmarkEnd w:id="206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1042"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207" w:name="__Fieldmark__332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cs="Arial"/>
          <w:sz w:val="22"/>
          <w:szCs w:val="22"/>
        </w:rPr>
        <w:t>     </w:t>
      </w:r>
      <w:r w:rsidRPr="002B63D1">
        <w:rPr>
          <w:rFonts w:ascii="Arial" w:hAnsi="Arial" w:cs="Arial"/>
          <w:sz w:val="22"/>
          <w:szCs w:val="22"/>
        </w:rPr>
        <w:fldChar w:fldCharType="end"/>
      </w:r>
      <w:bookmarkEnd w:id="207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000000" w:rsidRDefault="00C219A3">
      <w:pPr>
        <w:pStyle w:val="Pidipagina"/>
        <w:numPr>
          <w:ilvl w:val="1"/>
          <w:numId w:val="6"/>
        </w:numPr>
        <w:tabs>
          <w:tab w:val="clear" w:pos="4819"/>
          <w:tab w:val="clear" w:pos="9638"/>
          <w:tab w:val="left" w:pos="682"/>
        </w:tabs>
        <w:overflowPunct/>
        <w:autoSpaceDE/>
        <w:ind w:hanging="417"/>
        <w:textAlignment w:val="auto"/>
      </w:pPr>
      <w:r>
        <w:rPr>
          <w:rFonts w:ascii="Calibri" w:hAnsi="Calibri" w:cs="Calibri"/>
          <w:bCs/>
          <w:spacing w:val="20"/>
        </w:rPr>
        <w:t xml:space="preserve">LAVORATORI COINVOLTI: N </w:t>
      </w:r>
      <w:bookmarkStart w:id="208" w:name="__Fieldmark__333_1409858763"/>
      <w:r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Pr="002B63D1">
        <w:rPr>
          <w:rFonts w:ascii="Arial" w:hAnsi="Arial" w:cs="Arial"/>
          <w:sz w:val="22"/>
          <w:szCs w:val="22"/>
        </w:rPr>
      </w:r>
      <w:r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cs="Arial"/>
          <w:sz w:val="22"/>
          <w:szCs w:val="22"/>
        </w:rPr>
        <w:t>     </w:t>
      </w:r>
      <w:r w:rsidRPr="002B63D1">
        <w:rPr>
          <w:rFonts w:ascii="Arial" w:hAnsi="Arial" w:cs="Arial"/>
          <w:sz w:val="22"/>
          <w:szCs w:val="22"/>
        </w:rPr>
        <w:fldChar w:fldCharType="end"/>
      </w:r>
      <w:bookmarkEnd w:id="208"/>
    </w:p>
    <w:p w:rsidR="00000000" w:rsidRDefault="00C219A3">
      <w:pPr>
        <w:ind w:hanging="417"/>
        <w:rPr>
          <w:rFonts w:ascii="Calibri" w:hAnsi="Calibri" w:cs="Calibri"/>
          <w:bCs/>
          <w:sz w:val="20"/>
        </w:rPr>
      </w:pPr>
    </w:p>
    <w:p w:rsidR="00000000" w:rsidRDefault="00C219A3">
      <w:pPr>
        <w:ind w:left="1364"/>
      </w:pPr>
      <w:r>
        <w:rPr>
          <w:rFonts w:ascii="Calibri" w:hAnsi="Calibri" w:cs="Calibri"/>
          <w:bCs/>
          <w:sz w:val="20"/>
        </w:rPr>
        <w:t xml:space="preserve">DI CUI SVANTAGGIATI:    N </w:t>
      </w:r>
      <w:bookmarkStart w:id="209" w:name="__Fieldmark__334_1409858763"/>
      <w:r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Pr="002B63D1">
        <w:rPr>
          <w:b w:val="0"/>
          <w:spacing w:val="0"/>
          <w:sz w:val="22"/>
          <w:szCs w:val="22"/>
        </w:rPr>
      </w:r>
      <w:r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Pr="002B63D1">
        <w:rPr>
          <w:b w:val="0"/>
          <w:spacing w:val="0"/>
          <w:sz w:val="22"/>
          <w:szCs w:val="22"/>
        </w:rPr>
        <w:fldChar w:fldCharType="end"/>
      </w:r>
      <w:bookmarkEnd w:id="209"/>
    </w:p>
    <w:p w:rsidR="00000000" w:rsidRDefault="00C219A3">
      <w:pPr>
        <w:ind w:hanging="417"/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numPr>
          <w:ilvl w:val="0"/>
          <w:numId w:val="7"/>
        </w:numPr>
        <w:ind w:firstLine="303"/>
      </w:pPr>
      <w:r>
        <w:rPr>
          <w:rFonts w:ascii="Calibri" w:hAnsi="Calibri" w:cs="Calibri"/>
          <w:b w:val="0"/>
          <w:bCs/>
          <w:sz w:val="20"/>
        </w:rPr>
        <w:t>INSERIMENTI LAVORATIVI CON</w:t>
      </w:r>
      <w:r>
        <w:rPr>
          <w:rFonts w:ascii="Calibri" w:hAnsi="Calibri" w:cs="Calibri"/>
          <w:b w:val="0"/>
          <w:bCs/>
          <w:sz w:val="20"/>
        </w:rPr>
        <w:t xml:space="preserve"> ENTI PUBBLICI: N </w:t>
      </w:r>
      <w:bookmarkStart w:id="210" w:name="__Fieldmark__335_1409858763"/>
      <w:r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Pr="002B63D1">
        <w:rPr>
          <w:b w:val="0"/>
          <w:spacing w:val="0"/>
          <w:sz w:val="22"/>
          <w:szCs w:val="22"/>
        </w:rPr>
      </w:r>
      <w:r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Pr="002B63D1">
        <w:rPr>
          <w:b w:val="0"/>
          <w:spacing w:val="0"/>
          <w:sz w:val="22"/>
          <w:szCs w:val="22"/>
        </w:rPr>
        <w:fldChar w:fldCharType="end"/>
      </w:r>
      <w:bookmarkEnd w:id="210"/>
    </w:p>
    <w:p w:rsidR="00000000" w:rsidRDefault="00C219A3">
      <w:pPr>
        <w:rPr>
          <w:rFonts w:ascii="Calibri" w:hAnsi="Calibri" w:cs="Calibri"/>
          <w:bCs/>
          <w:smallCaps/>
          <w:sz w:val="20"/>
        </w:rPr>
      </w:pPr>
    </w:p>
    <w:p w:rsidR="00000000" w:rsidRDefault="00C219A3">
      <w:r>
        <w:rPr>
          <w:rFonts w:ascii="Calibri" w:hAnsi="Calibri" w:cs="Calibri"/>
          <w:sz w:val="20"/>
        </w:rPr>
        <w:t xml:space="preserve">10. </w:t>
      </w:r>
      <w:r>
        <w:rPr>
          <w:rFonts w:ascii="Calibri" w:hAnsi="Calibri" w:cs="Calibri"/>
          <w:bCs/>
          <w:smallCaps/>
          <w:sz w:val="20"/>
        </w:rPr>
        <w:t>CONSIGLIO DI AMMINISTRAZIONE IN CARICA</w:t>
      </w:r>
    </w:p>
    <w:p w:rsidR="00000000" w:rsidRDefault="00C219A3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000000" w:rsidRDefault="00C219A3">
      <w:pPr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C219A3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11" w:name="__Fieldmark__336_1409858763"/>
      <w:r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Pr="002B63D1">
        <w:rPr>
          <w:b w:val="0"/>
          <w:spacing w:val="0"/>
          <w:sz w:val="22"/>
          <w:szCs w:val="22"/>
        </w:rPr>
      </w:r>
      <w:r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Pr="002B63D1">
        <w:rPr>
          <w:b w:val="0"/>
          <w:spacing w:val="0"/>
          <w:sz w:val="22"/>
          <w:szCs w:val="22"/>
        </w:rPr>
        <w:fldChar w:fldCharType="end"/>
      </w:r>
      <w:bookmarkEnd w:id="211"/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12" w:name="__Fieldmark__337_1409858763"/>
      <w:r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Pr="002B63D1">
        <w:rPr>
          <w:b w:val="0"/>
          <w:spacing w:val="0"/>
          <w:sz w:val="22"/>
          <w:szCs w:val="22"/>
        </w:rPr>
      </w:r>
      <w:r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Pr="002B63D1">
        <w:rPr>
          <w:b w:val="0"/>
          <w:spacing w:val="0"/>
          <w:sz w:val="22"/>
          <w:szCs w:val="22"/>
        </w:rPr>
        <w:fldChar w:fldCharType="end"/>
      </w:r>
      <w:bookmarkEnd w:id="212"/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4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20"/>
        <w:gridCol w:w="1349"/>
        <w:gridCol w:w="1116"/>
        <w:gridCol w:w="770"/>
        <w:gridCol w:w="1253"/>
        <w:gridCol w:w="1264"/>
        <w:gridCol w:w="1215"/>
        <w:gridCol w:w="1349"/>
      </w:tblGrid>
      <w:tr w:rsidR="00000000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000000" w:rsidRDefault="00C219A3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000000" w:rsidRDefault="00C219A3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C219A3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000000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13" w:name="__Fieldmark__338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3"/>
          </w:p>
        </w:tc>
        <w:bookmarkStart w:id="214" w:name="__Fieldmark__339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4"/>
          </w:p>
        </w:tc>
        <w:bookmarkStart w:id="215" w:name="__Fieldmark__340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15"/>
          </w:p>
        </w:tc>
        <w:bookmarkStart w:id="216" w:name="__Fieldmark__341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16"/>
          </w:p>
        </w:tc>
        <w:bookmarkStart w:id="217" w:name="__Fieldmark__342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17"/>
          </w:p>
        </w:tc>
        <w:bookmarkStart w:id="218" w:name="__Fieldmark__343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</w:instrText>
            </w:r>
            <w:r w:rsidRPr="002B63D1">
              <w:rPr>
                <w:sz w:val="22"/>
                <w:szCs w:val="22"/>
              </w:rPr>
              <w:instrText xml:space="preserve">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18"/>
          </w:p>
        </w:tc>
        <w:bookmarkStart w:id="219" w:name="__Fieldmark__344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19"/>
          </w:p>
        </w:tc>
      </w:tr>
      <w:tr w:rsidR="00000000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20" w:name="__Fieldmark__345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20"/>
          </w:p>
        </w:tc>
        <w:bookmarkStart w:id="221" w:name="__Fieldmark__346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21"/>
          </w:p>
        </w:tc>
        <w:bookmarkStart w:id="222" w:name="__Fieldmark__347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22"/>
          </w:p>
        </w:tc>
        <w:bookmarkStart w:id="223" w:name="__Fieldmark__348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23"/>
          </w:p>
        </w:tc>
        <w:bookmarkStart w:id="224" w:name="__Fieldmark__349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24"/>
          </w:p>
        </w:tc>
        <w:bookmarkStart w:id="225" w:name="__Fieldmark__350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25"/>
          </w:p>
        </w:tc>
        <w:bookmarkStart w:id="226" w:name="__Fieldmark__351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26"/>
          </w:p>
        </w:tc>
      </w:tr>
      <w:tr w:rsidR="00000000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27" w:name="__Fieldmark__352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27"/>
          </w:p>
        </w:tc>
        <w:bookmarkStart w:id="228" w:name="__Fieldmark__353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28"/>
          </w:p>
        </w:tc>
        <w:bookmarkStart w:id="229" w:name="__Fieldmark__354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29"/>
          </w:p>
        </w:tc>
        <w:bookmarkStart w:id="230" w:name="__Fieldmark__355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30"/>
          </w:p>
        </w:tc>
        <w:bookmarkStart w:id="231" w:name="__Fieldmark__356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31"/>
          </w:p>
        </w:tc>
        <w:bookmarkStart w:id="232" w:name="__Fieldmark__357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32"/>
          </w:p>
        </w:tc>
        <w:bookmarkStart w:id="233" w:name="__Fieldmark__358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33"/>
          </w:p>
        </w:tc>
      </w:tr>
      <w:tr w:rsidR="00000000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34" w:name="__Fieldmark__359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34"/>
          </w:p>
        </w:tc>
        <w:bookmarkStart w:id="235" w:name="__Fieldmark__360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35"/>
          </w:p>
        </w:tc>
        <w:bookmarkStart w:id="236" w:name="__Fieldmark__361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36"/>
          </w:p>
        </w:tc>
        <w:bookmarkStart w:id="237" w:name="__Fieldmark__362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37"/>
          </w:p>
        </w:tc>
        <w:bookmarkStart w:id="238" w:name="__Fieldmark__363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38"/>
          </w:p>
        </w:tc>
        <w:bookmarkStart w:id="239" w:name="__Fieldmark__364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39"/>
          </w:p>
        </w:tc>
        <w:bookmarkStart w:id="240" w:name="__Fieldmark__365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40"/>
          </w:p>
        </w:tc>
      </w:tr>
      <w:tr w:rsidR="00000000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41" w:name="__Fieldmark__366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41"/>
          </w:p>
        </w:tc>
        <w:bookmarkStart w:id="242" w:name="__Fieldmark__367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42"/>
          </w:p>
        </w:tc>
        <w:bookmarkStart w:id="243" w:name="__Fieldmark__368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43"/>
          </w:p>
        </w:tc>
        <w:bookmarkStart w:id="244" w:name="__Fieldmark__369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44"/>
          </w:p>
        </w:tc>
        <w:bookmarkStart w:id="245" w:name="__Fieldmark__370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45"/>
          </w:p>
        </w:tc>
        <w:bookmarkStart w:id="246" w:name="__Fieldmark__371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46"/>
          </w:p>
        </w:tc>
        <w:bookmarkStart w:id="247" w:name="__Fieldmark__372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47"/>
          </w:p>
        </w:tc>
      </w:tr>
      <w:tr w:rsidR="00000000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48" w:name="__Fieldmark__373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48"/>
          </w:p>
        </w:tc>
        <w:bookmarkStart w:id="249" w:name="__Fieldmark__374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49"/>
          </w:p>
        </w:tc>
        <w:bookmarkStart w:id="250" w:name="__Fieldmark__375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50"/>
          </w:p>
        </w:tc>
        <w:bookmarkStart w:id="251" w:name="__Fieldmark__376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51"/>
          </w:p>
        </w:tc>
        <w:bookmarkStart w:id="252" w:name="__Fieldmark__377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52"/>
          </w:p>
        </w:tc>
        <w:bookmarkStart w:id="253" w:name="__Fieldmark__378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53"/>
          </w:p>
        </w:tc>
        <w:bookmarkStart w:id="254" w:name="__Fieldmark__379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54"/>
          </w:p>
        </w:tc>
      </w:tr>
      <w:tr w:rsidR="00000000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55" w:name="__Fieldmark__380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55"/>
          </w:p>
        </w:tc>
        <w:bookmarkStart w:id="256" w:name="__Fieldmark__381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56"/>
          </w:p>
        </w:tc>
        <w:bookmarkStart w:id="257" w:name="__Fieldmark__382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57"/>
          </w:p>
        </w:tc>
        <w:bookmarkStart w:id="258" w:name="__Fieldmark__383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58"/>
          </w:p>
        </w:tc>
        <w:bookmarkStart w:id="259" w:name="__Fieldmark__384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59"/>
          </w:p>
        </w:tc>
        <w:bookmarkStart w:id="260" w:name="__Fieldmark__385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60"/>
          </w:p>
        </w:tc>
        <w:bookmarkStart w:id="261" w:name="__Fieldmark__386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61"/>
          </w:p>
        </w:tc>
      </w:tr>
    </w:tbl>
    <w:p w:rsidR="00000000" w:rsidRDefault="00C219A3">
      <w:pPr>
        <w:pStyle w:val="Titolo2"/>
        <w:numPr>
          <w:ilvl w:val="0"/>
          <w:numId w:val="0"/>
        </w:numPr>
        <w:jc w:val="left"/>
        <w:rPr>
          <w:rFonts w:ascii="Calibri" w:hAnsi="Calibri" w:cs="Calibri"/>
        </w:rPr>
      </w:pPr>
    </w:p>
    <w:p w:rsidR="00000000" w:rsidRDefault="00C219A3"/>
    <w:p w:rsidR="00000000" w:rsidRDefault="00C219A3"/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81"/>
      </w:tblGrid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000000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000000" w:rsidRDefault="00C219A3">
      <w:r>
        <w:rPr>
          <w:rFonts w:ascii="Calibri" w:hAnsi="Calibri" w:cs="Calibri"/>
          <w:bCs/>
          <w:smallCaps/>
          <w:sz w:val="20"/>
        </w:rPr>
        <w:t>11. COL</w:t>
      </w:r>
      <w:r>
        <w:rPr>
          <w:rFonts w:ascii="Calibri" w:hAnsi="Calibri" w:cs="Calibri"/>
          <w:bCs/>
          <w:smallCaps/>
          <w:sz w:val="20"/>
        </w:rPr>
        <w:t>LEGIO SINDACALE IN CARICA</w:t>
      </w:r>
    </w:p>
    <w:p w:rsidR="00000000" w:rsidRDefault="00C219A3">
      <w:pPr>
        <w:rPr>
          <w:rFonts w:ascii="Calibri" w:hAnsi="Calibri" w:cs="Calibri"/>
          <w:b w:val="0"/>
          <w:bCs/>
          <w:smallCaps/>
          <w:sz w:val="20"/>
        </w:rPr>
      </w:pPr>
    </w:p>
    <w:p w:rsidR="00000000" w:rsidRDefault="00C219A3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62" w:name="__Fieldmark__387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2B63D1">
        <w:rPr>
          <w:b w:val="0"/>
          <w:bCs/>
          <w:sz w:val="22"/>
          <w:szCs w:val="22"/>
          <w:lang w:val="it-IT" w:eastAsia="it-IT"/>
        </w:rPr>
        <w:fldChar w:fldCharType="end"/>
      </w:r>
      <w:bookmarkEnd w:id="262"/>
    </w:p>
    <w:p w:rsidR="00000000" w:rsidRDefault="00C219A3">
      <w:pPr>
        <w:rPr>
          <w:rFonts w:ascii="Calibri" w:hAnsi="Calibri" w:cs="Calibri"/>
          <w:b w:val="0"/>
          <w:bCs/>
          <w:sz w:val="20"/>
        </w:rPr>
      </w:pPr>
    </w:p>
    <w:p w:rsidR="00000000" w:rsidRDefault="00C219A3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263" w:name="__Fieldmark__388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Pr="002B63D1">
        <w:rPr>
          <w:sz w:val="22"/>
          <w:szCs w:val="22"/>
        </w:rPr>
        <w:t>     </w:t>
      </w:r>
      <w:r w:rsidRPr="002B63D1">
        <w:rPr>
          <w:sz w:val="22"/>
          <w:szCs w:val="22"/>
        </w:rPr>
        <w:fldChar w:fldCharType="end"/>
      </w:r>
      <w:bookmarkEnd w:id="263"/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1813"/>
        <w:gridCol w:w="4092"/>
        <w:gridCol w:w="1023"/>
        <w:gridCol w:w="1093"/>
      </w:tblGrid>
      <w:tr w:rsidR="00000000">
        <w:trPr>
          <w:trHeight w:val="83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000000" w:rsidRDefault="00C219A3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000000" w:rsidRDefault="00C219A3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2B63D1" w:rsidRDefault="00C219A3">
            <w:pPr>
              <w:snapToGrid w:val="0"/>
              <w:rPr>
                <w:b w:val="0"/>
                <w:bCs/>
                <w:sz w:val="22"/>
                <w:szCs w:val="22"/>
              </w:rPr>
            </w:pPr>
          </w:p>
          <w:bookmarkStart w:id="264" w:name="__Fieldmark__389_1409858763"/>
          <w:p w:rsidR="00000000" w:rsidRPr="002B63D1" w:rsidRDefault="00C219A3">
            <w:pPr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264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2B63D1" w:rsidRDefault="00C219A3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265" w:name="__Fieldmark__390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65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2B63D1" w:rsidRDefault="00C219A3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266" w:name="__Fieldmark__391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66"/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Sind</w:t>
            </w:r>
            <w:r>
              <w:rPr>
                <w:rFonts w:ascii="Calibri" w:hAnsi="Calibri" w:cs="Calibri"/>
                <w:b w:val="0"/>
                <w:sz w:val="16"/>
              </w:rPr>
              <w:t>aco effettivo</w:t>
            </w:r>
          </w:p>
          <w:p w:rsidR="00000000" w:rsidRDefault="00C219A3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2B63D1" w:rsidRDefault="00C219A3">
            <w:pPr>
              <w:snapToGrid w:val="0"/>
              <w:jc w:val="both"/>
              <w:rPr>
                <w:b w:val="0"/>
                <w:bCs/>
                <w:sz w:val="22"/>
                <w:szCs w:val="22"/>
              </w:rPr>
            </w:pPr>
          </w:p>
          <w:bookmarkStart w:id="267" w:name="__Fieldmark__392_1409858763"/>
          <w:p w:rsidR="00000000" w:rsidRPr="002B63D1" w:rsidRDefault="00C219A3">
            <w:pPr>
              <w:jc w:val="both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267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2B63D1" w:rsidRDefault="00C219A3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268" w:name="__Fieldmark__393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68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2B63D1" w:rsidRDefault="00C219A3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269" w:name="__Fieldmark__394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69"/>
          </w:p>
        </w:tc>
      </w:tr>
      <w:tr w:rsidR="00000000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C219A3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000000" w:rsidRDefault="00C219A3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000000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2B63D1" w:rsidRDefault="00C219A3">
            <w:pPr>
              <w:snapToGrid w:val="0"/>
              <w:jc w:val="both"/>
              <w:rPr>
                <w:b w:val="0"/>
                <w:bCs/>
                <w:sz w:val="22"/>
                <w:szCs w:val="22"/>
              </w:rPr>
            </w:pPr>
          </w:p>
          <w:bookmarkStart w:id="270" w:name="__Fieldmark__395_1409858763"/>
          <w:p w:rsidR="00000000" w:rsidRPr="002B63D1" w:rsidRDefault="00C219A3">
            <w:pPr>
              <w:jc w:val="both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270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Pr="002B63D1" w:rsidRDefault="00C219A3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271" w:name="__Fieldmark__396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Pr="002B63D1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</w:t>
            </w:r>
            <w:r w:rsidRPr="002B63D1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271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Pr="002B63D1" w:rsidRDefault="00C219A3">
            <w:pPr>
              <w:snapToGrid w:val="0"/>
              <w:jc w:val="center"/>
              <w:rPr>
                <w:b w:val="0"/>
                <w:spacing w:val="0"/>
                <w:sz w:val="22"/>
                <w:szCs w:val="22"/>
              </w:rPr>
            </w:pPr>
          </w:p>
          <w:bookmarkStart w:id="272" w:name="__Fieldmark__397_1409858763"/>
          <w:p w:rsidR="00000000" w:rsidRPr="002B63D1" w:rsidRDefault="00C219A3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2B63D1">
              <w:rPr>
                <w:sz w:val="22"/>
                <w:szCs w:val="22"/>
              </w:rPr>
              <w:instrText xml:space="preserve"> FORMDROPDOWN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end"/>
            </w:r>
            <w:bookmarkEnd w:id="272"/>
          </w:p>
        </w:tc>
      </w:tr>
    </w:tbl>
    <w:p w:rsidR="00000000" w:rsidRDefault="00C219A3">
      <w:pPr>
        <w:rPr>
          <w:rFonts w:ascii="Calibri" w:hAnsi="Calibri" w:cs="Calibri"/>
          <w:b w:val="0"/>
          <w:i/>
          <w:iCs/>
          <w:sz w:val="22"/>
        </w:rPr>
      </w:pPr>
    </w:p>
    <w:p w:rsidR="00000000" w:rsidRDefault="00C219A3">
      <w:pPr>
        <w:rPr>
          <w:rFonts w:ascii="Calibri" w:hAnsi="Calibri" w:cs="Calibri"/>
          <w:b w:val="0"/>
          <w:i/>
          <w:iCs/>
          <w:sz w:val="22"/>
        </w:rPr>
      </w:pPr>
    </w:p>
    <w:p w:rsidR="00000000" w:rsidRDefault="00C219A3">
      <w:r>
        <w:rPr>
          <w:rFonts w:ascii="Calibri" w:hAnsi="Calibri" w:cs="Calibri"/>
          <w:bCs/>
          <w:smallCaps/>
          <w:sz w:val="20"/>
        </w:rPr>
        <w:t>12.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000000" w:rsidRDefault="00C219A3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000000" w:rsidRDefault="00C219A3">
      <w:pPr>
        <w:jc w:val="both"/>
      </w:pPr>
      <w:r>
        <w:rPr>
          <w:rFonts w:ascii="Calibri" w:hAnsi="Calibri" w:cs="Calibri"/>
          <w:sz w:val="20"/>
        </w:rPr>
        <w:t>a) Revisione cooperativa del Ministero dello Sviluppo economico o di u</w:t>
      </w:r>
      <w:r>
        <w:rPr>
          <w:rFonts w:ascii="Calibri" w:hAnsi="Calibri" w:cs="Calibri"/>
          <w:sz w:val="20"/>
        </w:rPr>
        <w:t xml:space="preserve">n’associazione nazionale di rappresentanza del movimento cooperativo riconosciuta ed autorizzata ad esercitare attività di revisione ai sensi del D. </w:t>
      </w:r>
      <w:proofErr w:type="spellStart"/>
      <w:r>
        <w:rPr>
          <w:rFonts w:ascii="Calibri" w:hAnsi="Calibri" w:cs="Calibri"/>
          <w:sz w:val="20"/>
        </w:rPr>
        <w:t>Lgs</w:t>
      </w:r>
      <w:proofErr w:type="spellEnd"/>
      <w:r>
        <w:rPr>
          <w:rFonts w:ascii="Calibri" w:hAnsi="Calibri" w:cs="Calibri"/>
          <w:sz w:val="20"/>
        </w:rPr>
        <w:t>. 2 agosto 2002, n. 220.</w:t>
      </w:r>
    </w:p>
    <w:p w:rsidR="00000000" w:rsidRDefault="00C219A3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C219A3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C219A3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273" w:name="__Fieldmark__398_1409858763"/>
      <w:r w:rsidRPr="002B63D1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2B63D1">
        <w:rPr>
          <w:b w:val="0"/>
          <w:sz w:val="22"/>
          <w:szCs w:val="22"/>
        </w:rPr>
        <w:instrText xml:space="preserve"> FORMTEXT </w:instrText>
      </w:r>
      <w:r w:rsidRPr="002B63D1">
        <w:rPr>
          <w:b w:val="0"/>
          <w:sz w:val="22"/>
          <w:szCs w:val="22"/>
        </w:rPr>
      </w:r>
      <w:r w:rsidRPr="002B63D1">
        <w:rPr>
          <w:b w:val="0"/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sz w:val="22"/>
          <w:szCs w:val="22"/>
          <w:lang w:val="it-IT" w:eastAsia="it-IT"/>
        </w:rPr>
        <w:t>     </w:t>
      </w:r>
      <w:r w:rsidRPr="002B63D1">
        <w:rPr>
          <w:b w:val="0"/>
          <w:sz w:val="22"/>
          <w:szCs w:val="22"/>
          <w:lang w:val="it-IT" w:eastAsia="it-IT"/>
        </w:rPr>
        <w:fldChar w:fldCharType="end"/>
      </w:r>
      <w:bookmarkEnd w:id="273"/>
    </w:p>
    <w:p w:rsidR="00000000" w:rsidRDefault="00C219A3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274" w:name="__Fieldmark__399_1409858763"/>
      <w:r w:rsidRPr="002B63D1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2B63D1">
        <w:rPr>
          <w:b w:val="0"/>
          <w:sz w:val="22"/>
          <w:szCs w:val="22"/>
        </w:rPr>
        <w:instrText xml:space="preserve"> FORM</w:instrText>
      </w:r>
      <w:r w:rsidRPr="002B63D1">
        <w:rPr>
          <w:b w:val="0"/>
          <w:sz w:val="22"/>
          <w:szCs w:val="22"/>
        </w:rPr>
        <w:instrText xml:space="preserve">TEXT </w:instrText>
      </w:r>
      <w:r w:rsidRPr="002B63D1">
        <w:rPr>
          <w:b w:val="0"/>
          <w:sz w:val="22"/>
          <w:szCs w:val="22"/>
        </w:rPr>
      </w:r>
      <w:r w:rsidRPr="002B63D1">
        <w:rPr>
          <w:b w:val="0"/>
          <w:sz w:val="22"/>
          <w:szCs w:val="22"/>
        </w:rPr>
        <w:fldChar w:fldCharType="separate"/>
      </w:r>
      <w:r w:rsidRPr="002B63D1">
        <w:rPr>
          <w:b w:val="0"/>
          <w:sz w:val="22"/>
          <w:szCs w:val="22"/>
        </w:rPr>
        <w:t>     </w:t>
      </w:r>
      <w:r w:rsidRPr="002B63D1">
        <w:rPr>
          <w:b w:val="0"/>
          <w:sz w:val="22"/>
          <w:szCs w:val="22"/>
        </w:rPr>
        <w:fldChar w:fldCharType="end"/>
      </w:r>
      <w:bookmarkEnd w:id="274"/>
    </w:p>
    <w:p w:rsidR="00000000" w:rsidRDefault="00C219A3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275" w:name="__Fieldmark__401_1409858763"/>
    <w:p w:rsidR="00000000" w:rsidRDefault="00C219A3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75"/>
      <w:r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276" w:name="__Fieldmark__402_1409858763"/>
    <w:p w:rsidR="00000000" w:rsidRDefault="00C219A3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76"/>
      <w:r>
        <w:tab/>
      </w:r>
      <w:r>
        <w:rPr>
          <w:rFonts w:ascii="Calibri" w:hAnsi="Calibri" w:cs="Calibri"/>
          <w:b w:val="0"/>
          <w:bCs/>
          <w:sz w:val="20"/>
        </w:rPr>
        <w:t>Centrale Cooperativa (specificare la denominazione)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bookmarkStart w:id="277" w:name="__Fieldmark__403_1409858763"/>
      <w:r w:rsid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2B63D1">
        <w:rPr>
          <w:sz w:val="22"/>
          <w:szCs w:val="22"/>
        </w:rPr>
        <w:instrText xml:space="preserve"> FORMTEXT </w:instrText>
      </w:r>
      <w:r w:rsidR="002B63D1">
        <w:rPr>
          <w:sz w:val="22"/>
          <w:szCs w:val="22"/>
        </w:rPr>
      </w:r>
      <w:r w:rsidR="002B63D1">
        <w:rPr>
          <w:sz w:val="22"/>
          <w:szCs w:val="22"/>
        </w:rPr>
        <w:fldChar w:fldCharType="separate"/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sz w:val="22"/>
          <w:szCs w:val="22"/>
        </w:rPr>
        <w:fldChar w:fldCharType="end"/>
      </w:r>
      <w: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instrText xml:space="preserve"> FORMTEXT </w:instrText>
      </w:r>
      <w:r>
        <w:rPr>
          <w:rFonts w:ascii="Calibri" w:hAnsi="Calibri" w:cs="Calibri"/>
          <w:b w:val="0"/>
          <w:bCs/>
          <w:sz w:val="20"/>
          <w:lang w:val="it-IT"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val="it-IT" w:eastAsia="it-IT"/>
        </w:rPr>
        <w:fldChar w:fldCharType="end"/>
      </w:r>
      <w:bookmarkEnd w:id="277"/>
    </w:p>
    <w:p w:rsidR="00000000" w:rsidRDefault="00C219A3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000000" w:rsidRDefault="00C219A3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278" w:name="__Fieldmark__404_140985876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78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279" w:name="__Fieldmark__405_140985876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79"/>
      <w:r>
        <w:rPr>
          <w:rFonts w:ascii="Calibri" w:hAnsi="Calibri" w:cs="Calibri"/>
          <w:b w:val="0"/>
          <w:bCs/>
          <w:sz w:val="20"/>
        </w:rPr>
        <w:t>Negativo</w:t>
      </w:r>
      <w:r>
        <w:rPr>
          <w:rFonts w:ascii="Calibri" w:hAnsi="Calibri" w:cs="Calibri"/>
          <w:b w:val="0"/>
          <w:bCs/>
          <w:strike/>
          <w:sz w:val="20"/>
        </w:rPr>
        <w:t>*</w:t>
      </w:r>
    </w:p>
    <w:p w:rsidR="00000000" w:rsidRDefault="00C219A3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C219A3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</w:t>
      </w:r>
      <w:r>
        <w:rPr>
          <w:rFonts w:ascii="Calibri" w:hAnsi="Calibri" w:cs="Calibri"/>
          <w:b w:val="0"/>
          <w:i/>
          <w:iCs/>
          <w:sz w:val="22"/>
        </w:rPr>
        <w:t>pia completa del verbale di revisione, anche con eventuali diffide e accertamenti.</w:t>
      </w:r>
    </w:p>
    <w:p w:rsidR="00000000" w:rsidRDefault="00C219A3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000000" w:rsidRDefault="00C219A3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000000" w:rsidRDefault="00C219A3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</w:t>
      </w:r>
      <w:r>
        <w:rPr>
          <w:rFonts w:ascii="Calibri" w:hAnsi="Calibri" w:cs="Calibri"/>
          <w:b w:val="0"/>
          <w:bCs/>
          <w:sz w:val="22"/>
        </w:rPr>
        <w:t>li, in particolare riguardo ai diritti riconosciuti dagli artt. da 15 a 22 del Regolamento UE 2016/679.</w:t>
      </w:r>
    </w:p>
    <w:p w:rsidR="00000000" w:rsidRDefault="00C219A3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</w:t>
      </w:r>
      <w:r>
        <w:rPr>
          <w:rFonts w:ascii="Calibri" w:hAnsi="Calibri" w:cs="Calibri"/>
          <w:b w:val="0"/>
          <w:bCs/>
          <w:sz w:val="22"/>
        </w:rPr>
        <w:t>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000000" w:rsidRDefault="00C219A3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C219A3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2B63D1" w:rsidRDefault="002B63D1">
      <w:pPr>
        <w:autoSpaceDE w:val="0"/>
        <w:jc w:val="both"/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:rsidR="00000000" w:rsidRDefault="00C219A3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C219A3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C219A3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</w:t>
      </w: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000000" w:rsidRDefault="00C219A3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000000" w:rsidRDefault="00C219A3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C219A3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C219A3">
      <w:pPr>
        <w:autoSpaceDE w:val="0"/>
        <w:rPr>
          <w:rFonts w:ascii="Calibri" w:hAnsi="Calibri" w:cs="Calibri"/>
          <w:b w:val="0"/>
          <w:bCs/>
          <w:sz w:val="22"/>
        </w:rPr>
      </w:pPr>
    </w:p>
    <w:p w:rsidR="00000000" w:rsidRDefault="00C219A3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000000" w:rsidRDefault="00C219A3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</w:t>
      </w:r>
      <w:r>
        <w:rPr>
          <w:rFonts w:ascii="Calibri" w:hAnsi="Calibri" w:cs="Calibri"/>
          <w:b w:val="0"/>
          <w:i/>
          <w:iCs/>
          <w:sz w:val="18"/>
          <w:szCs w:val="24"/>
        </w:rPr>
        <w:t xml:space="preserve">nesociale@cert.regione.piemonte.it, secondo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000000" w:rsidRDefault="00C219A3">
      <w:pPr>
        <w:autoSpaceDE w:val="0"/>
        <w:jc w:val="center"/>
        <w:rPr>
          <w:rFonts w:ascii="Calibri" w:hAnsi="Calibri" w:cs="Calibri"/>
          <w:sz w:val="22"/>
        </w:rPr>
      </w:pPr>
    </w:p>
    <w:p w:rsidR="00000000" w:rsidRDefault="00C219A3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La dichiarazione sostitutiva di atto di notorietà va firmata davanti ad un dipendente pubblico che accerta l’identità del DICHIARA</w:t>
      </w:r>
      <w:r>
        <w:rPr>
          <w:rFonts w:ascii="Calibri" w:hAnsi="Calibri" w:cs="Calibri"/>
          <w:b w:val="0"/>
          <w:bCs/>
          <w:sz w:val="22"/>
        </w:rPr>
        <w:t>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000000" w:rsidRDefault="00C219A3">
      <w:pPr>
        <w:pStyle w:val="Pidipagina"/>
        <w:tabs>
          <w:tab w:val="clear" w:pos="4819"/>
          <w:tab w:val="clear" w:pos="9638"/>
        </w:tabs>
        <w:overflowPunct/>
        <w:autoSpaceDE/>
        <w:jc w:val="center"/>
        <w:textAlignment w:val="auto"/>
        <w:rPr>
          <w:rFonts w:ascii="Calibri" w:hAnsi="Calibri" w:cs="Calibri"/>
          <w:b/>
          <w:sz w:val="24"/>
          <w:szCs w:val="24"/>
        </w:rPr>
      </w:pPr>
    </w:p>
    <w:p w:rsidR="00000000" w:rsidRDefault="00C219A3">
      <w:pPr>
        <w:pStyle w:val="Pidipagina"/>
        <w:pageBreakBefore/>
        <w:tabs>
          <w:tab w:val="clear" w:pos="4819"/>
          <w:tab w:val="clear" w:pos="9638"/>
        </w:tabs>
        <w:overflowPunct/>
        <w:autoSpaceDE/>
        <w:jc w:val="center"/>
        <w:textAlignment w:val="auto"/>
        <w:rPr>
          <w:rFonts w:ascii="Calibri" w:hAnsi="Calibri" w:cs="Calibri"/>
          <w:b/>
          <w:sz w:val="24"/>
          <w:szCs w:val="24"/>
        </w:rPr>
      </w:pPr>
    </w:p>
    <w:p w:rsidR="00000000" w:rsidRDefault="00C219A3">
      <w:pPr>
        <w:pStyle w:val="Titolo"/>
        <w:jc w:val="left"/>
        <w:rPr>
          <w:rFonts w:ascii="Calibri" w:hAnsi="Calibri" w:cs="Calibri"/>
          <w:b w:val="0"/>
          <w:sz w:val="28"/>
          <w:szCs w:val="24"/>
        </w:rPr>
      </w:pPr>
    </w:p>
    <w:p w:rsidR="00000000" w:rsidRDefault="00C219A3">
      <w:pPr>
        <w:pStyle w:val="Titolo"/>
      </w:pPr>
      <w:r>
        <w:rPr>
          <w:rFonts w:ascii="Calibri" w:hAnsi="Calibri" w:cs="Calibri"/>
          <w:sz w:val="28"/>
        </w:rPr>
        <w:t>Informativa sul trattament</w:t>
      </w:r>
      <w:r>
        <w:rPr>
          <w:rFonts w:ascii="Calibri" w:hAnsi="Calibri" w:cs="Calibri"/>
          <w:sz w:val="28"/>
        </w:rPr>
        <w:t>o dei dati personali</w:t>
      </w:r>
    </w:p>
    <w:p w:rsidR="00000000" w:rsidRDefault="00C219A3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000000" w:rsidRDefault="00C219A3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000000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000000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</w:t>
      </w:r>
      <w:r>
        <w:rPr>
          <w:rFonts w:ascii="Calibri" w:hAnsi="Calibri" w:cs="Calibri"/>
          <w:b w:val="0"/>
          <w:bCs/>
          <w:sz w:val="20"/>
        </w:rPr>
        <w:t>mento UE 2016/679 relativo alla protezione delle persone fisiche con riguardo al trattamento dei dati personali, nonché alla libera circolazione di tali dati e che abroga la direttiva 95/46/CE (regolamento Generale sulla Protezione dei dati, di seguito GDP</w:t>
      </w:r>
      <w:r>
        <w:rPr>
          <w:rFonts w:ascii="Calibri" w:hAnsi="Calibri" w:cs="Calibri"/>
          <w:b w:val="0"/>
          <w:bCs/>
          <w:sz w:val="20"/>
        </w:rPr>
        <w:t>R)”.</w:t>
      </w:r>
    </w:p>
    <w:p w:rsidR="00000000" w:rsidRDefault="00C219A3">
      <w:pPr>
        <w:jc w:val="both"/>
        <w:rPr>
          <w:rFonts w:ascii="Calibri" w:hAnsi="Calibri" w:cs="Calibri"/>
          <w:sz w:val="20"/>
        </w:rPr>
      </w:pPr>
    </w:p>
    <w:p w:rsidR="00000000" w:rsidRDefault="00C219A3">
      <w:pPr>
        <w:pStyle w:val="Corpodeltesto2"/>
        <w:numPr>
          <w:ilvl w:val="0"/>
          <w:numId w:val="8"/>
        </w:numPr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dati personali a Lei riferiti verranno raccolti e trattati nel rispetto dei principi di correttezza, liceità e tutela della riservatezza, con modalità informatiche ed esclusivamente per finalità di trattamento dei dati personali dichiarati nella Sc</w:t>
      </w:r>
      <w:r>
        <w:rPr>
          <w:rFonts w:ascii="Calibri" w:hAnsi="Calibri" w:cs="Calibri"/>
          <w:sz w:val="20"/>
        </w:rPr>
        <w:t xml:space="preserve">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</w:t>
      </w:r>
      <w:r>
        <w:rPr>
          <w:rFonts w:ascii="Calibri" w:hAnsi="Calibri" w:cs="Calibri"/>
          <w:sz w:val="20"/>
        </w:rPr>
        <w:t xml:space="preserve">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</w:t>
      </w:r>
      <w:r>
        <w:rPr>
          <w:rFonts w:ascii="Calibri" w:hAnsi="Calibri" w:cs="Calibri"/>
          <w:sz w:val="20"/>
        </w:rPr>
        <w:t xml:space="preserve"> per il quale vengono comunicati;</w:t>
      </w:r>
    </w:p>
    <w:p w:rsidR="00000000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</w:t>
      </w:r>
      <w:r>
        <w:rPr>
          <w:rFonts w:ascii="Calibri" w:hAnsi="Calibri" w:cs="Calibri"/>
        </w:rPr>
        <w:t>nto a mantenere l’iscrizione della società cooperativa all’Albo regionale delle Cooperative sociali;</w:t>
      </w:r>
    </w:p>
    <w:p w:rsidR="00000000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000000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Titolare del trattamento dei dati personali è la Giunta re</w:t>
      </w:r>
      <w:r>
        <w:rPr>
          <w:rFonts w:ascii="Calibri" w:hAnsi="Calibri" w:cs="Calibri"/>
          <w:b w:val="0"/>
          <w:bCs/>
          <w:sz w:val="20"/>
        </w:rPr>
        <w:t xml:space="preserve">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000000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000000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</w:t>
      </w:r>
      <w:r>
        <w:rPr>
          <w:rFonts w:ascii="Calibri" w:hAnsi="Calibri" w:cs="Calibri"/>
        </w:rPr>
        <w:t>ando tutte quelle misure tecniche ed organizzative adeguate per tutelare i diritti, le libertà e i legittimi interessi che Le sono riconosciuti per legge in qualità di Interessato;</w:t>
      </w:r>
    </w:p>
    <w:p w:rsidR="00000000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Suoi dati, resi anonimi, potranno essere utilizzati anche per finalità st</w:t>
      </w:r>
      <w:r>
        <w:rPr>
          <w:rFonts w:ascii="Calibri" w:hAnsi="Calibri" w:cs="Calibri"/>
          <w:b w:val="0"/>
          <w:bCs/>
          <w:sz w:val="20"/>
        </w:rPr>
        <w:t xml:space="preserve">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000000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000000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i Suoi dati personali non saranno in alcun modo oggetto di tr</w:t>
      </w:r>
      <w:r>
        <w:rPr>
          <w:rFonts w:ascii="Calibri" w:hAnsi="Calibri" w:cs="Calibri"/>
        </w:rPr>
        <w:t xml:space="preserve">asferimento in un Paese terzo extraeuropeo,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000000" w:rsidRDefault="00C219A3">
      <w:pPr>
        <w:pStyle w:val="Corpodeltesto"/>
        <w:jc w:val="both"/>
      </w:pPr>
    </w:p>
    <w:p w:rsidR="00000000" w:rsidRDefault="00C219A3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000000" w:rsidRDefault="00C219A3">
      <w:pPr>
        <w:pStyle w:val="Corpodeltesto"/>
        <w:jc w:val="both"/>
        <w:rPr>
          <w:rFonts w:ascii="Calibri" w:hAnsi="Calibri" w:cs="Calibri"/>
          <w:sz w:val="20"/>
        </w:rPr>
      </w:pPr>
    </w:p>
    <w:p w:rsidR="00000000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000000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soggetti privati richiedenti l’accesso documentale (artt. 22 ss. legge 241/1990) o l’accesso civico (art. 5 d.lgs. 33/2013), nei limiti e con le modalità</w:t>
      </w:r>
      <w:r>
        <w:rPr>
          <w:rFonts w:ascii="Calibri" w:hAnsi="Calibri"/>
        </w:rPr>
        <w:t xml:space="preserve"> previsti dalla legge;  </w:t>
      </w:r>
    </w:p>
    <w:p w:rsidR="00000000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000000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altre direzioni/settori della Regione Piemonte per gli adempimenti</w:t>
      </w:r>
      <w:r>
        <w:rPr>
          <w:rFonts w:ascii="Calibri" w:hAnsi="Calibri"/>
        </w:rPr>
        <w:t xml:space="preserve"> di legge o per lo svolgimento delle attività istituzionali di competenza.</w:t>
      </w:r>
    </w:p>
    <w:p w:rsidR="00000000" w:rsidRDefault="00C219A3">
      <w:pPr>
        <w:pStyle w:val="Corpodeltesto3"/>
        <w:rPr>
          <w:rFonts w:ascii="Calibri" w:hAnsi="Calibri" w:cs="Calibri"/>
        </w:rPr>
      </w:pPr>
    </w:p>
    <w:p w:rsidR="00000000" w:rsidRDefault="00C219A3">
      <w:pPr>
        <w:pStyle w:val="Corpodeltesto3"/>
      </w:pPr>
      <w:r>
        <w:rPr>
          <w:rFonts w:ascii="Calibri" w:hAnsi="Calibri" w:cs="Calibri"/>
        </w:rPr>
        <w:lastRenderedPageBreak/>
        <w:t>Potrà esercitare i diritti previsti dagli artt. da 15 a 22 del regolamento UE 679/2016, quali: la conferma dell’esistenza o meno dei suoi dati personali e  la loro messa a disposiz</w:t>
      </w:r>
      <w:r>
        <w:rPr>
          <w:rFonts w:ascii="Calibri" w:hAnsi="Calibri" w:cs="Calibri"/>
        </w:rPr>
        <w:t>ione in forma intelligibile; avere la conoscenza delle finalità su cui si basa il trattamento; ottenere la cancellazione, la trasformazione in forma anonima, la limitazione o il blocco dei dati trattati in violazione di legge, nonché l’aggiornamento, la re</w:t>
      </w:r>
      <w:r>
        <w:rPr>
          <w:rFonts w:ascii="Calibri" w:hAnsi="Calibri" w:cs="Calibri"/>
        </w:rPr>
        <w:t>ttifica o, se vi è interesse, l’integrazione dei dati; opporsi, per motivi legittimi, al trattamento stesso, rivolgendosi al Titolare, al Responsabile della protezione dati (DPO) o al Responsabile del trattamento, tramite i contatti di cui sopra o il dirit</w:t>
      </w:r>
      <w:r>
        <w:rPr>
          <w:rFonts w:ascii="Calibri" w:hAnsi="Calibri" w:cs="Calibri"/>
        </w:rPr>
        <w:t>to di proporre reclamo all’Autorità di controllo competente.</w:t>
      </w:r>
    </w:p>
    <w:p w:rsidR="00C219A3" w:rsidRDefault="00C219A3">
      <w:pPr>
        <w:pStyle w:val="Corpodeltesto3"/>
      </w:pPr>
    </w:p>
    <w:sectPr w:rsidR="00C219A3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9A3" w:rsidRDefault="00C219A3">
      <w:r>
        <w:separator/>
      </w:r>
    </w:p>
  </w:endnote>
  <w:endnote w:type="continuationSeparator" w:id="0">
    <w:p w:rsidR="00C219A3" w:rsidRDefault="00C21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219A3">
    <w:pPr>
      <w:pStyle w:val="Pidipagina"/>
      <w:ind w:right="360"/>
      <w:jc w:val="center"/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AD1CC9">
      <w:rPr>
        <w:rStyle w:val="Numeropagina"/>
        <w:noProof/>
      </w:rPr>
      <w:t>9</w:t>
    </w:r>
    <w:r>
      <w:rPr>
        <w:rStyle w:val="Numeropagina"/>
      </w:rPr>
      <w:fldChar w:fldCharType="end"/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0.8pt;height:11.15pt;z-index:1;mso-wrap-distance-left:0;mso-wrap-distance-right:0;mso-position-horizontal:center;mso-position-horizontal-relative:margin;mso-position-vertical-relative:text" stroked="f">
          <v:fill color2="black"/>
          <v:textbox inset=".3pt,.3pt,.3pt,.3pt">
            <w:txbxContent>
              <w:p w:rsidR="005712C4" w:rsidRDefault="005712C4"/>
            </w:txbxContent>
          </v:textbox>
          <w10:wrap type="square" side="larges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9A3" w:rsidRDefault="00C219A3">
      <w:r>
        <w:separator/>
      </w:r>
    </w:p>
  </w:footnote>
  <w:footnote w:type="continuationSeparator" w:id="0">
    <w:p w:rsidR="00C219A3" w:rsidRDefault="00C219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219A3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B</w:t>
    </w:r>
  </w:p>
  <w:p w:rsidR="00000000" w:rsidRDefault="00C219A3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DI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</w:t>
    </w:r>
    <w:r>
      <w:rPr>
        <w:rFonts w:ascii="Calibri" w:hAnsi="Calibri" w:cs="Calibri"/>
        <w:color w:val="000000"/>
        <w:sz w:val="24"/>
        <w:szCs w:val="24"/>
        <w:u w:val="single"/>
      </w:rPr>
      <w:t>9</w:t>
    </w:r>
  </w:p>
  <w:p w:rsidR="00000000" w:rsidRDefault="00C219A3">
    <w:pPr>
      <w:jc w:val="center"/>
      <w:rPr>
        <w:color w:val="000000"/>
      </w:rPr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int="default"/>
      </w:rPr>
    </w:lvl>
  </w:abstractNum>
  <w:abstractNum w:abstractNumId="3">
    <w:nsid w:val="00000004"/>
    <w:multiLevelType w:val="singleLevel"/>
    <w:tmpl w:val="0410000F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Calibri" w:hAnsi="Calibri" w:cs="Arial" w:hint="default"/>
        <w:b/>
        <w:spacing w:val="20"/>
        <w:szCs w:val="22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709"/>
        </w:tabs>
        <w:ind w:left="1440" w:hanging="360"/>
      </w:pPr>
      <w:rPr>
        <w:rFonts w:ascii="Symbol" w:hAnsi="Symbol" w:cs="Symbol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9"/>
        </w:tabs>
        <w:ind w:left="720" w:hanging="360"/>
      </w:pPr>
      <w:rPr>
        <w:rFonts w:ascii="Symbol" w:hAnsi="Symbol" w:cs="Symbol" w:hint="default"/>
        <w:smallCaps/>
        <w:sz w:val="20"/>
      </w:rPr>
    </w:lvl>
  </w:abstractNum>
  <w:abstractNum w:abstractNumId="7">
    <w:nsid w:val="3CB23624"/>
    <w:multiLevelType w:val="hybridMultilevel"/>
    <w:tmpl w:val="7868BF0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E0272B6"/>
    <w:multiLevelType w:val="hybridMultilevel"/>
    <w:tmpl w:val="E49E2BA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2C4"/>
    <w:rsid w:val="0007696B"/>
    <w:rsid w:val="00134958"/>
    <w:rsid w:val="001E49DE"/>
    <w:rsid w:val="002B63D1"/>
    <w:rsid w:val="005712C4"/>
    <w:rsid w:val="00AD1CC9"/>
    <w:rsid w:val="00C219A3"/>
    <w:rsid w:val="00D73161"/>
    <w:rsid w:val="00E53F18"/>
    <w:rsid w:val="00F20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rFonts w:ascii="Arial" w:hAnsi="Arial" w:cs="Arial"/>
      <w:b/>
      <w:spacing w:val="20"/>
      <w:sz w:val="32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outlineLvl w:val="6"/>
    </w:pPr>
    <w:rPr>
      <w:bCs/>
      <w:color w:val="FF0000"/>
      <w:sz w:val="20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pacing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  <w:b w:val="0"/>
      <w:i w:val="0"/>
      <w:sz w:val="24"/>
    </w:rPr>
  </w:style>
  <w:style w:type="character" w:customStyle="1" w:styleId="WW8Num5z0">
    <w:name w:val="WW8Num5z0"/>
    <w:rPr>
      <w:rFonts w:ascii="Calibri" w:hAnsi="Calibri" w:cs="Arial" w:hint="default"/>
      <w:b/>
      <w:spacing w:val="20"/>
      <w:szCs w:val="22"/>
    </w:rPr>
  </w:style>
  <w:style w:type="character" w:customStyle="1" w:styleId="WW8Num6z0">
    <w:name w:val="WW8Num6z0"/>
    <w:rPr>
      <w:rFonts w:ascii="Wingdings" w:hAnsi="Wingdings" w:cs="Wingdings" w:hint="default"/>
      <w:sz w:val="16"/>
    </w:rPr>
  </w:style>
  <w:style w:type="character" w:customStyle="1" w:styleId="WW8Num6z1">
    <w:name w:val="WW8Num6z1"/>
    <w:rPr>
      <w:rFonts w:ascii="Symbol" w:hAnsi="Symbol" w:cs="Symbol" w:hint="default"/>
      <w:sz w:val="16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6z4">
    <w:name w:val="WW8Num6z4"/>
    <w:rPr>
      <w:rFonts w:ascii="Courier New" w:hAnsi="Courier New" w:cs="Courier New" w:hint="default"/>
    </w:rPr>
  </w:style>
  <w:style w:type="character" w:customStyle="1" w:styleId="WW8Num7z0">
    <w:name w:val="WW8Num7z0"/>
    <w:rPr>
      <w:rFonts w:ascii="Symbol" w:hAnsi="Symbol" w:cs="Symbol" w:hint="default"/>
      <w:smallCaps/>
      <w:sz w:val="20"/>
    </w:rPr>
  </w:style>
  <w:style w:type="character" w:customStyle="1" w:styleId="WW8Num8z0">
    <w:name w:val="WW8Num8z0"/>
    <w:rPr>
      <w:rFonts w:ascii="Symbol" w:hAnsi="Symbol" w:cs="Symbol" w:hint="default"/>
      <w:smallCaps/>
      <w:sz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i w:val="0"/>
      <w:sz w:val="24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Calibri" w:hAnsi="Calibri" w:cs="Arial" w:hint="default"/>
      <w:b/>
      <w:spacing w:val="20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Wingdings" w:hAnsi="Wingdings" w:cs="Wingdings" w:hint="default"/>
      <w:sz w:val="24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Wingdings" w:hAnsi="Wingdings" w:cs="Wingdings" w:hint="default"/>
      <w:sz w:val="24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Arial" w:hAnsi="Arial" w:cs="Arial" w:hint="default"/>
      <w:b w:val="0"/>
      <w:i w:val="0"/>
      <w:sz w:val="20"/>
    </w:rPr>
  </w:style>
  <w:style w:type="character" w:customStyle="1" w:styleId="WW8Num13z1">
    <w:name w:val="WW8Num13z1"/>
    <w:rPr>
      <w:rFonts w:ascii="Wingdings" w:hAnsi="Wingdings" w:cs="Wingdings" w:hint="default"/>
      <w:sz w:val="16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  <w:rPr>
      <w:rFonts w:hint="default"/>
    </w:rPr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Wingdings" w:hAnsi="Wingdings" w:cs="Wingdings" w:hint="default"/>
      <w:sz w:val="16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  <w:rPr>
      <w:rFonts w:ascii="Wingdings" w:hAnsi="Wingdings" w:cs="Wingdings" w:hint="default"/>
      <w:sz w:val="24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ascii="Wingdings" w:hAnsi="Wingdings" w:cs="Wingdings" w:hint="default"/>
      <w:sz w:val="16"/>
    </w:rPr>
  </w:style>
  <w:style w:type="character" w:customStyle="1" w:styleId="WW8Num17z1">
    <w:name w:val="WW8Num17z1"/>
    <w:rPr>
      <w:rFonts w:ascii="Symbol" w:hAnsi="Symbol" w:cs="Symbol" w:hint="default"/>
      <w:sz w:val="16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7z4">
    <w:name w:val="WW8Num17z4"/>
    <w:rPr>
      <w:rFonts w:ascii="Courier New" w:hAnsi="Courier New" w:cs="Courier New" w:hint="default"/>
    </w:rPr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  <w:b w:val="0"/>
      <w:i w:val="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  <w:sz w:val="20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Wingdings" w:hAnsi="Wingdings" w:cs="Wingdings" w:hint="default"/>
      <w:sz w:val="24"/>
    </w:rPr>
  </w:style>
  <w:style w:type="character" w:customStyle="1" w:styleId="WW8Num26z1">
    <w:name w:val="WW8Num26z1"/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WW8Num26z4">
    <w:name w:val="WW8Num26z4"/>
    <w:rPr>
      <w:rFonts w:ascii="Courier New" w:hAnsi="Courier New" w:cs="Courier New" w:hint="default"/>
    </w:rPr>
  </w:style>
  <w:style w:type="character" w:customStyle="1" w:styleId="WW8Num27z0">
    <w:name w:val="WW8Num27z0"/>
    <w:rPr>
      <w:rFonts w:ascii="Wingdings" w:hAnsi="Wingdings" w:cs="Wingdings" w:hint="default"/>
      <w:sz w:val="24"/>
    </w:rPr>
  </w:style>
  <w:style w:type="character" w:customStyle="1" w:styleId="WW8Num27z1">
    <w:name w:val="WW8Num27z1"/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WW8Num27z4">
    <w:name w:val="WW8Num27z4"/>
    <w:rPr>
      <w:rFonts w:ascii="Courier New" w:hAnsi="Courier New" w:cs="Courier New" w:hint="default"/>
    </w:rPr>
  </w:style>
  <w:style w:type="character" w:customStyle="1" w:styleId="WW8Num28z0">
    <w:name w:val="WW8Num28z0"/>
    <w:rPr>
      <w:rFonts w:ascii="Symbol" w:hAnsi="Symbol" w:cs="Symbo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Arial" w:hAnsi="Arial" w:cs="Arial" w:hint="default"/>
      <w:b w:val="0"/>
      <w:i w:val="0"/>
      <w:sz w:val="2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Symbol" w:hAnsi="Symbol" w:cs="Symbol" w:hint="default"/>
      <w:smallCaps/>
      <w:sz w:val="20"/>
    </w:rPr>
  </w:style>
  <w:style w:type="character" w:customStyle="1" w:styleId="WW8Num30z1">
    <w:name w:val="WW8Num30z1"/>
    <w:rPr>
      <w:rFonts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0z4">
    <w:name w:val="WW8Num30z4"/>
    <w:rPr>
      <w:rFonts w:ascii="Courier New" w:hAnsi="Courier New" w:cs="Courier New" w:hint="default"/>
    </w:rPr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Wingdings" w:hAnsi="Wingdings" w:cs="Wingdings" w:hint="default"/>
      <w:sz w:val="16"/>
    </w:rPr>
  </w:style>
  <w:style w:type="character" w:customStyle="1" w:styleId="WW8Num33z1">
    <w:name w:val="WW8Num33z1"/>
    <w:rPr>
      <w:rFonts w:hint="default"/>
      <w:sz w:val="16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3z3">
    <w:name w:val="WW8Num33z3"/>
    <w:rPr>
      <w:rFonts w:ascii="Symbol" w:hAnsi="Symbol" w:cs="Symbol" w:hint="default"/>
    </w:rPr>
  </w:style>
  <w:style w:type="character" w:customStyle="1" w:styleId="WW8Num33z4">
    <w:name w:val="WW8Num33z4"/>
    <w:rPr>
      <w:rFonts w:ascii="Courier New" w:hAnsi="Courier New" w:cs="Courier New" w:hint="default"/>
    </w:rPr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Wingdings" w:hAnsi="Wingdings" w:cs="Wingdings" w:hint="default"/>
      <w:sz w:val="24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6z3">
    <w:name w:val="WW8Num36z3"/>
    <w:rPr>
      <w:rFonts w:ascii="Symbol" w:hAnsi="Symbol" w:cs="Symbol" w:hint="default"/>
    </w:rPr>
  </w:style>
  <w:style w:type="character" w:customStyle="1" w:styleId="WW8Num36z4">
    <w:name w:val="WW8Num36z4"/>
    <w:rPr>
      <w:rFonts w:ascii="Courier New" w:hAnsi="Courier New" w:cs="Courier New" w:hint="default"/>
    </w:rPr>
  </w:style>
  <w:style w:type="character" w:customStyle="1" w:styleId="WW8Num37z0">
    <w:name w:val="WW8Num37z0"/>
    <w:rPr>
      <w:rFonts w:ascii="Symbol" w:hAnsi="Symbol" w:cs="Symbol" w:hint="default"/>
    </w:rPr>
  </w:style>
  <w:style w:type="character" w:customStyle="1" w:styleId="WW8Num37z1">
    <w:name w:val="WW8Num37z1"/>
    <w:rPr>
      <w:rFonts w:ascii="Courier New" w:hAnsi="Courier New" w:cs="Courier New" w:hint="default"/>
    </w:rPr>
  </w:style>
  <w:style w:type="character" w:customStyle="1" w:styleId="WW8Num37z2">
    <w:name w:val="WW8Num37z2"/>
    <w:rPr>
      <w:rFonts w:ascii="Wingdings" w:hAnsi="Wingdings" w:cs="Wingdings" w:hint="default"/>
    </w:rPr>
  </w:style>
  <w:style w:type="character" w:customStyle="1" w:styleId="WW8Num38z0">
    <w:name w:val="WW8Num38z0"/>
    <w:rPr>
      <w:rFonts w:ascii="Wingdings" w:hAnsi="Wingdings" w:cs="Wingdings" w:hint="default"/>
      <w:sz w:val="16"/>
    </w:rPr>
  </w:style>
  <w:style w:type="character" w:customStyle="1" w:styleId="WW8Num38z1">
    <w:name w:val="WW8Num38z1"/>
    <w:rPr>
      <w:rFonts w:ascii="Courier New" w:hAnsi="Courier New" w:cs="Courier New" w:hint="default"/>
    </w:rPr>
  </w:style>
  <w:style w:type="character" w:customStyle="1" w:styleId="WW8Num38z2">
    <w:name w:val="WW8Num38z2"/>
    <w:rPr>
      <w:rFonts w:ascii="Wingdings" w:hAnsi="Wingdings" w:cs="Wingdings" w:hint="default"/>
    </w:rPr>
  </w:style>
  <w:style w:type="character" w:customStyle="1" w:styleId="WW8Num38z3">
    <w:name w:val="WW8Num38z3"/>
    <w:rPr>
      <w:rFonts w:ascii="Symbol" w:hAnsi="Symbol" w:cs="Symbol" w:hint="default"/>
    </w:rPr>
  </w:style>
  <w:style w:type="character" w:customStyle="1" w:styleId="Carpredefinitoparagrafo1">
    <w:name w:val="Car. predefinito paragrafo1"/>
    <w:semiHidden/>
  </w:style>
  <w:style w:type="character" w:styleId="Numeropagina">
    <w:name w:val="page number"/>
    <w:basedOn w:val="Carpredefinitoparagrafo1"/>
    <w:semiHidden/>
  </w:style>
  <w:style w:type="character" w:customStyle="1" w:styleId="Caratterinotaapidipagina">
    <w:name w:val="Caratteri nota a piè di pagina"/>
    <w:rPr>
      <w:vertAlign w:val="superscript"/>
    </w:rPr>
  </w:style>
  <w:style w:type="character" w:customStyle="1" w:styleId="PidipaginaCarattere">
    <w:name w:val="Piè di pagina Carattere"/>
  </w:style>
  <w:style w:type="character" w:styleId="Enfasigrassetto">
    <w:name w:val="Strong"/>
    <w:qFormat/>
    <w:rPr>
      <w:b/>
      <w:bCs/>
    </w:rPr>
  </w:style>
  <w:style w:type="character" w:styleId="Rimandocommento">
    <w:name w:val="annotation reference"/>
    <w:basedOn w:val="Carpredefinitoparagrafo1"/>
    <w:semiHidden/>
    <w:rPr>
      <w:sz w:val="16"/>
      <w:szCs w:val="16"/>
    </w:rPr>
  </w:style>
  <w:style w:type="character" w:styleId="Collegamentoipertestuale">
    <w:name w:val="Hyperlink"/>
    <w:semiHidden/>
    <w:rPr>
      <w:color w:val="000080"/>
      <w:u w:val="single"/>
      <w:lang/>
    </w:rPr>
  </w:style>
  <w:style w:type="character" w:customStyle="1" w:styleId="WW-Caratterepredefinitoparagrafo">
    <w:name w:val="WW-Carattere predefinito paragrafo"/>
  </w:style>
  <w:style w:type="character" w:styleId="Collegamentovisitato">
    <w:name w:val="FollowedHyperlink"/>
    <w:basedOn w:val="WW-Caratterepredefinitoparagrafo"/>
    <w:semiHidden/>
    <w:rPr>
      <w:color w:val="800080"/>
      <w:u w:val="single"/>
    </w:rPr>
  </w:style>
  <w:style w:type="paragraph" w:styleId="Titolo">
    <w:name w:val="Title"/>
    <w:basedOn w:val="Normale"/>
    <w:next w:val="Corpodeltesto"/>
    <w:qFormat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Pr>
      <w:rFonts w:cs="Mangal"/>
    </w:rPr>
  </w:style>
  <w:style w:type="paragraph" w:styleId="Didascalia">
    <w:name w:val="caption"/>
    <w:basedOn w:val="Normale"/>
    <w:next w:val="Normale"/>
    <w:qFormat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Pr>
      <w:sz w:val="20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Cs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aggiornamento B rivista 27 giugno 2019</Template>
  <TotalTime>0</TotalTime>
  <Pages>1</Pages>
  <Words>3096</Words>
  <Characters>17651</Characters>
  <Application>Microsoft Office Word</Application>
  <DocSecurity>0</DocSecurity>
  <Lines>147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20706</CharactersWithSpaces>
  <SharedDoc>false</SharedDoc>
  <HLinks>
    <vt:vector size="12" baseType="variant">
      <vt:variant>
        <vt:i4>2293838</vt:i4>
      </vt:variant>
      <vt:variant>
        <vt:i4>1030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401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cgallasso</dc:creator>
  <cp:keywords/>
  <cp:lastModifiedBy>15631RP</cp:lastModifiedBy>
  <cp:revision>4</cp:revision>
  <cp:lastPrinted>2015-04-28T09:39:00Z</cp:lastPrinted>
  <dcterms:created xsi:type="dcterms:W3CDTF">2019-06-27T09:02:00Z</dcterms:created>
  <dcterms:modified xsi:type="dcterms:W3CDTF">2019-06-27T09:02:00Z</dcterms:modified>
</cp:coreProperties>
</file>