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pStyle w:val="Corpodeltesto2"/>
        <w:spacing w:line="240" w:lineRule="auto"/>
        <w:rPr>
          <w:rFonts w:ascii="Calibri" w:hAnsi="Calibri" w:cs="Calibri"/>
          <w:sz w:val="22"/>
        </w:rPr>
      </w:pPr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Il/La  Sottoscritto/a </w:t>
      </w:r>
      <w:bookmarkStart w:id="0" w:name="__Fieldmark__0_1510283153"/>
      <w:r w:rsidRPr="00463448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63448">
        <w:rPr>
          <w:b w:val="0"/>
          <w:sz w:val="24"/>
        </w:rPr>
        <w:instrText xml:space="preserve"> FORMTEXT </w:instrText>
      </w:r>
      <w:r w:rsidRPr="00463448">
        <w:rPr>
          <w:b w:val="0"/>
          <w:sz w:val="24"/>
        </w:rPr>
      </w:r>
      <w:r w:rsidRPr="00463448">
        <w:rPr>
          <w:b w:val="0"/>
          <w:sz w:val="24"/>
        </w:rPr>
        <w:fldChar w:fldCharType="separate"/>
      </w:r>
      <w:r w:rsidRPr="00463448">
        <w:rPr>
          <w:b w:val="0"/>
          <w:sz w:val="24"/>
          <w:lang w:val="it-IT" w:eastAsia="it-IT"/>
        </w:rPr>
        <w:t xml:space="preserve">                                                        </w:t>
      </w:r>
      <w:r w:rsidRPr="00463448">
        <w:rPr>
          <w:b w:val="0"/>
          <w:sz w:val="24"/>
          <w:lang w:val="it-IT" w:eastAsia="it-IT"/>
        </w:rPr>
        <w:fldChar w:fldCharType="end"/>
      </w:r>
      <w: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instrText xml:space="preserve"> FORMTEXT </w:instrText>
      </w:r>
      <w:r>
        <w:rPr>
          <w:rFonts w:ascii="Calibri" w:hAnsi="Calibri" w:cs="Calibri"/>
          <w:b w:val="0"/>
          <w:sz w:val="20"/>
          <w:lang w:val="it-IT" w:eastAsia="it-IT"/>
        </w:rPr>
        <w:fldChar w:fldCharType="separate"/>
      </w:r>
      <w:r>
        <w:rPr>
          <w:rFonts w:ascii="Calibri" w:hAnsi="Calibri" w:cs="Calibri"/>
          <w:b w:val="0"/>
          <w:sz w:val="20"/>
          <w:lang w:val="it-IT" w:eastAsia="it-IT"/>
        </w:rPr>
        <w:fldChar w:fldCharType="end"/>
      </w:r>
      <w:bookmarkEnd w:id="0"/>
    </w:p>
    <w:p w:rsidR="00B4686D" w:rsidRDefault="00B4686D">
      <w:pPr>
        <w:rPr>
          <w:rFonts w:ascii="Calibri" w:hAnsi="Calibri" w:cs="Calibri"/>
          <w:b w:val="0"/>
          <w:i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nato/a a </w:t>
      </w:r>
      <w:r>
        <w:rPr>
          <w:rFonts w:ascii="Calibri" w:hAnsi="Calibri" w:cs="Calibri"/>
          <w:b w:val="0"/>
          <w:sz w:val="20"/>
          <w:lang w:val="it-IT" w:eastAsia="it-IT"/>
        </w:rPr>
        <w:t xml:space="preserve"> </w:t>
      </w:r>
      <w:bookmarkStart w:id="1" w:name="__Fieldmark__10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val="it-IT" w:eastAsia="it-IT"/>
        </w:rPr>
        <w:t>                                 </w:t>
      </w:r>
      <w:r w:rsidRPr="00463448">
        <w:rPr>
          <w:b w:val="0"/>
          <w:sz w:val="22"/>
          <w:szCs w:val="22"/>
          <w:lang w:val="it-IT" w:eastAsia="it-IT"/>
        </w:rPr>
        <w:fldChar w:fldCharType="end"/>
      </w:r>
      <w:bookmarkEnd w:id="1"/>
      <w:r>
        <w:rPr>
          <w:rFonts w:ascii="Calibri" w:hAnsi="Calibri" w:cs="Calibri"/>
          <w:b w:val="0"/>
          <w:sz w:val="20"/>
        </w:rPr>
        <w:t xml:space="preserve"> 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  </w:t>
      </w:r>
      <w:bookmarkStart w:id="2" w:name="__Fieldmark__1_1510283153"/>
      <w: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 w:val="0"/>
          <w:sz w:val="20"/>
          <w:lang w:val="it-IT" w:eastAsia="it-IT"/>
        </w:rPr>
        <w:t>  </w:t>
      </w:r>
      <w:r>
        <w:rPr>
          <w:rFonts w:ascii="Calibri" w:hAnsi="Calibri" w:cs="Calibri"/>
          <w:b w:val="0"/>
          <w:sz w:val="20"/>
          <w:lang w:val="it-IT" w:eastAsia="it-IT"/>
        </w:rPr>
        <w:fldChar w:fldCharType="end"/>
      </w:r>
      <w:bookmarkEnd w:id="2"/>
      <w:r>
        <w:rPr>
          <w:rFonts w:ascii="Calibri" w:hAnsi="Calibri" w:cs="Calibri"/>
          <w:b w:val="0"/>
          <w:sz w:val="20"/>
        </w:rPr>
        <w:t xml:space="preserve">) il </w:t>
      </w:r>
      <w:bookmarkStart w:id="3" w:name="__Fieldmark__2_1510283153"/>
      <w:r w:rsidRPr="00463448">
        <w:rPr>
          <w:b w:val="0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sz w:val="22"/>
        </w:rPr>
        <w:instrText xml:space="preserve"> FORMTEXT </w:instrText>
      </w:r>
      <w:r w:rsidRPr="00463448">
        <w:rPr>
          <w:b w:val="0"/>
          <w:sz w:val="22"/>
        </w:rPr>
      </w:r>
      <w:r w:rsidRPr="00463448">
        <w:rPr>
          <w:b w:val="0"/>
          <w:sz w:val="22"/>
        </w:rPr>
        <w:fldChar w:fldCharType="separate"/>
      </w:r>
      <w:r w:rsidRPr="00463448">
        <w:rPr>
          <w:b w:val="0"/>
          <w:sz w:val="22"/>
          <w:lang w:val="it-IT" w:eastAsia="it-IT"/>
        </w:rPr>
        <w:t>          </w:t>
      </w:r>
      <w:r w:rsidRPr="00463448">
        <w:rPr>
          <w:b w:val="0"/>
          <w:sz w:val="22"/>
          <w:lang w:val="it-IT" w:eastAsia="it-IT"/>
        </w:rPr>
        <w:fldChar w:fldCharType="end"/>
      </w:r>
      <w:bookmarkEnd w:id="3"/>
      <w:r>
        <w:rPr>
          <w:rFonts w:ascii="Calibri" w:hAnsi="Calibri" w:cs="Calibri"/>
          <w:b w:val="0"/>
          <w:sz w:val="20"/>
        </w:rPr>
        <w:t xml:space="preserve"> Codice Fiscale: </w:t>
      </w:r>
      <w:bookmarkStart w:id="4" w:name="__Fieldmark__3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val="it-IT" w:eastAsia="it-IT"/>
        </w:rPr>
        <w:t>     </w:t>
      </w:r>
      <w:r w:rsidRPr="00463448">
        <w:rPr>
          <w:b w:val="0"/>
          <w:sz w:val="22"/>
          <w:szCs w:val="22"/>
          <w:lang w:val="it-IT" w:eastAsia="it-IT"/>
        </w:rPr>
        <w:fldChar w:fldCharType="end"/>
      </w:r>
      <w:bookmarkEnd w:id="4"/>
    </w:p>
    <w:p w:rsidR="00B4686D" w:rsidRDefault="00B4686D">
      <w:pPr>
        <w:rPr>
          <w:rFonts w:ascii="Calibri" w:hAnsi="Calibri" w:cs="Calibri"/>
          <w:b w:val="0"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residente a </w:t>
      </w:r>
      <w:bookmarkStart w:id="5" w:name="__Fieldmark__4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val="it-IT" w:eastAsia="it-IT"/>
        </w:rPr>
        <w:t>     </w:t>
      </w:r>
      <w:r w:rsidRPr="00463448">
        <w:rPr>
          <w:b w:val="0"/>
          <w:sz w:val="22"/>
          <w:szCs w:val="22"/>
          <w:lang w:val="it-IT" w:eastAsia="it-IT"/>
        </w:rPr>
        <w:fldChar w:fldCharType="end"/>
      </w:r>
      <w:bookmarkEnd w:id="5"/>
      <w:r>
        <w:rPr>
          <w:rFonts w:ascii="Calibri" w:hAnsi="Calibri" w:cs="Calibri"/>
          <w:b w:val="0"/>
          <w:sz w:val="20"/>
        </w:rPr>
        <w:t xml:space="preserve">                   in via/piazza </w:t>
      </w:r>
      <w:bookmarkStart w:id="6" w:name="__Fieldmark__5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val="it-IT" w:eastAsia="it-IT"/>
        </w:rPr>
        <w:t>     </w:t>
      </w:r>
      <w:r w:rsidRPr="00463448">
        <w:rPr>
          <w:b w:val="0"/>
          <w:sz w:val="22"/>
          <w:szCs w:val="22"/>
          <w:lang w:val="it-IT" w:eastAsia="it-IT"/>
        </w:rPr>
        <w:fldChar w:fldCharType="end"/>
      </w:r>
      <w:bookmarkEnd w:id="6"/>
      <w:r>
        <w:rPr>
          <w:rFonts w:ascii="Calibri" w:hAnsi="Calibri" w:cs="Calibri"/>
          <w:b w:val="0"/>
          <w:sz w:val="20"/>
        </w:rPr>
        <w:t xml:space="preserve"> n. </w:t>
      </w:r>
      <w:bookmarkStart w:id="7" w:name="__Fieldmark__6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val="it-IT" w:eastAsia="it-IT"/>
        </w:rPr>
        <w:t xml:space="preserve">        </w:t>
      </w:r>
      <w:r w:rsidRPr="00463448">
        <w:rPr>
          <w:b w:val="0"/>
          <w:sz w:val="22"/>
          <w:szCs w:val="22"/>
          <w:lang w:val="it-IT" w:eastAsia="it-IT"/>
        </w:rPr>
        <w:fldChar w:fldCharType="end"/>
      </w:r>
      <w:bookmarkEnd w:id="7"/>
      <w:r>
        <w:rPr>
          <w:rFonts w:ascii="Calibri" w:hAnsi="Calibri" w:cs="Calibri"/>
          <w:b w:val="0"/>
          <w:sz w:val="20"/>
        </w:rPr>
        <w:t xml:space="preserve"> (CAP )</w:t>
      </w:r>
      <w:r w:rsidR="00463448">
        <w:rPr>
          <w:rFonts w:ascii="Calibri" w:hAnsi="Calibri" w:cs="Calibri"/>
          <w:b w:val="0"/>
          <w:sz w:val="20"/>
        </w:rPr>
        <w:t xml:space="preserve"> </w:t>
      </w:r>
      <w:r w:rsidR="00463448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="00463448" w:rsidRPr="00463448">
        <w:rPr>
          <w:b w:val="0"/>
          <w:sz w:val="22"/>
          <w:szCs w:val="22"/>
        </w:rPr>
        <w:instrText xml:space="preserve"> FORMTEXT </w:instrText>
      </w:r>
      <w:r w:rsidR="00463448" w:rsidRPr="00463448">
        <w:rPr>
          <w:b w:val="0"/>
          <w:sz w:val="22"/>
          <w:szCs w:val="22"/>
        </w:rPr>
      </w:r>
      <w:r w:rsidR="00463448" w:rsidRPr="00463448">
        <w:rPr>
          <w:b w:val="0"/>
          <w:sz w:val="22"/>
          <w:szCs w:val="22"/>
        </w:rPr>
        <w:fldChar w:fldCharType="separate"/>
      </w:r>
      <w:r w:rsidR="00463448" w:rsidRPr="00463448">
        <w:rPr>
          <w:b w:val="0"/>
          <w:sz w:val="22"/>
          <w:szCs w:val="22"/>
          <w:lang w:val="it-IT" w:eastAsia="it-IT"/>
        </w:rPr>
        <w:t xml:space="preserve">        </w:t>
      </w:r>
      <w:r w:rsidR="00463448" w:rsidRPr="00463448">
        <w:rPr>
          <w:b w:val="0"/>
          <w:sz w:val="22"/>
          <w:szCs w:val="22"/>
          <w:lang w:val="it-IT" w:eastAsia="it-IT"/>
        </w:rPr>
        <w:fldChar w:fldCharType="end"/>
      </w:r>
    </w:p>
    <w:p w:rsidR="00B4686D" w:rsidRDefault="00B4686D">
      <w:pPr>
        <w:spacing w:line="360" w:lineRule="auto"/>
        <w:rPr>
          <w:rFonts w:ascii="Calibri" w:hAnsi="Calibri" w:cs="Calibri"/>
          <w:b w:val="0"/>
          <w:sz w:val="20"/>
        </w:rPr>
      </w:pPr>
    </w:p>
    <w:p w:rsidR="00B4686D" w:rsidRDefault="00B4686D">
      <w:pPr>
        <w:spacing w:line="360" w:lineRule="auto"/>
        <w:jc w:val="both"/>
      </w:pPr>
      <w:r>
        <w:rPr>
          <w:rFonts w:ascii="Calibri" w:hAnsi="Calibri" w:cs="Calibri"/>
          <w:b w:val="0"/>
          <w:sz w:val="20"/>
        </w:rPr>
        <w:t xml:space="preserve">Legale rappresentante di </w:t>
      </w:r>
      <w:bookmarkStart w:id="8" w:name="__Fieldmark__7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5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Pr="00463448">
        <w:rPr>
          <w:b w:val="0"/>
          <w:sz w:val="22"/>
          <w:szCs w:val="22"/>
        </w:rPr>
        <w:fldChar w:fldCharType="end"/>
      </w:r>
      <w:bookmarkEnd w:id="8"/>
      <w:r>
        <w:rPr>
          <w:rFonts w:ascii="Calibri" w:hAnsi="Calibri" w:cs="Calibri"/>
          <w:b w:val="0"/>
          <w:sz w:val="20"/>
        </w:rPr>
        <w:t xml:space="preserve"> 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con sede legale in </w:t>
      </w:r>
      <w:bookmarkStart w:id="9" w:name="__Fieldmark__8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 xml:space="preserve">                                                        </w:t>
      </w:r>
      <w:r w:rsidRPr="00463448">
        <w:rPr>
          <w:b w:val="0"/>
          <w:sz w:val="22"/>
          <w:szCs w:val="22"/>
        </w:rPr>
        <w:fldChar w:fldCharType="end"/>
      </w:r>
      <w:bookmarkEnd w:id="9"/>
      <w:r>
        <w:rPr>
          <w:rFonts w:ascii="Calibri" w:hAnsi="Calibri" w:cs="Calibri"/>
          <w:b w:val="0"/>
          <w:sz w:val="20"/>
        </w:rPr>
        <w:t xml:space="preserve"> (</w:t>
      </w:r>
      <w:proofErr w:type="spellStart"/>
      <w:r>
        <w:rPr>
          <w:rFonts w:ascii="Calibri" w:hAnsi="Calibri" w:cs="Calibri"/>
          <w:b w:val="0"/>
          <w:sz w:val="20"/>
        </w:rPr>
        <w:t>Prov</w:t>
      </w:r>
      <w:proofErr w:type="spellEnd"/>
      <w:r>
        <w:rPr>
          <w:rFonts w:ascii="Calibri" w:hAnsi="Calibri" w:cs="Calibri"/>
          <w:b w:val="0"/>
          <w:sz w:val="20"/>
        </w:rPr>
        <w:t xml:space="preserve"> </w:t>
      </w:r>
      <w:bookmarkStart w:id="10" w:name="__Fieldmark__9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rFonts w:ascii="Calibri" w:hAnsi="Calibri"/>
          <w:b w:val="0"/>
          <w:sz w:val="22"/>
          <w:szCs w:val="22"/>
          <w:lang w:val="it-IT" w:eastAsia="it-IT"/>
        </w:rPr>
        <w:t>  </w:t>
      </w:r>
      <w:r w:rsidRPr="00463448">
        <w:rPr>
          <w:b w:val="0"/>
          <w:sz w:val="22"/>
          <w:szCs w:val="22"/>
          <w:lang w:val="it-IT" w:eastAsia="it-IT"/>
        </w:rPr>
        <w:t xml:space="preserve">  </w:t>
      </w:r>
      <w:r w:rsidRPr="00463448">
        <w:rPr>
          <w:b w:val="0"/>
          <w:sz w:val="22"/>
          <w:szCs w:val="22"/>
          <w:lang w:val="it-IT" w:eastAsia="it-IT"/>
        </w:rPr>
        <w:fldChar w:fldCharType="end"/>
      </w:r>
      <w:bookmarkEnd w:id="10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spacing w:line="360" w:lineRule="auto"/>
      </w:pPr>
      <w:r>
        <w:rPr>
          <w:rFonts w:ascii="Calibri" w:hAnsi="Calibri" w:cs="Calibri"/>
          <w:b w:val="0"/>
          <w:sz w:val="20"/>
        </w:rPr>
        <w:t xml:space="preserve">in via/Piazza </w:t>
      </w:r>
      <w:r w:rsidR="00463448"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63448" w:rsidRPr="00463448">
        <w:rPr>
          <w:b w:val="0"/>
          <w:sz w:val="22"/>
          <w:szCs w:val="22"/>
        </w:rPr>
        <w:instrText xml:space="preserve"> FORMTEXT </w:instrText>
      </w:r>
      <w:r w:rsidR="00463448" w:rsidRPr="00463448">
        <w:rPr>
          <w:b w:val="0"/>
          <w:sz w:val="22"/>
          <w:szCs w:val="22"/>
        </w:rPr>
      </w:r>
      <w:r w:rsidR="00463448" w:rsidRPr="00463448">
        <w:rPr>
          <w:b w:val="0"/>
          <w:sz w:val="22"/>
          <w:szCs w:val="22"/>
        </w:rPr>
        <w:fldChar w:fldCharType="separate"/>
      </w:r>
      <w:r w:rsidR="00463448" w:rsidRPr="00463448">
        <w:rPr>
          <w:b w:val="0"/>
          <w:sz w:val="22"/>
          <w:szCs w:val="22"/>
        </w:rPr>
        <w:t xml:space="preserve">                                                        </w:t>
      </w:r>
      <w:r w:rsidR="00463448" w:rsidRPr="00463448">
        <w:rPr>
          <w:b w:val="0"/>
          <w:sz w:val="22"/>
          <w:szCs w:val="22"/>
        </w:rPr>
        <w:fldChar w:fldCharType="end"/>
      </w:r>
      <w:r>
        <w:rPr>
          <w:rFonts w:ascii="Calibri" w:hAnsi="Calibri" w:cs="Calibri"/>
          <w:b w:val="0"/>
          <w:sz w:val="20"/>
        </w:rPr>
        <w:t xml:space="preserve"> n. </w:t>
      </w:r>
      <w:bookmarkStart w:id="11" w:name="__Fieldmark__11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Pr="00463448">
        <w:rPr>
          <w:b w:val="0"/>
          <w:sz w:val="22"/>
          <w:szCs w:val="22"/>
        </w:rPr>
        <w:fldChar w:fldCharType="end"/>
      </w:r>
      <w:bookmarkEnd w:id="11"/>
      <w:r>
        <w:rPr>
          <w:rFonts w:ascii="Calibri" w:hAnsi="Calibri" w:cs="Calibri"/>
          <w:b w:val="0"/>
          <w:sz w:val="20"/>
        </w:rPr>
        <w:t xml:space="preserve"> (CAP </w:t>
      </w:r>
      <w:bookmarkStart w:id="12" w:name="__Fieldmark__12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Pr="00463448">
        <w:rPr>
          <w:b w:val="0"/>
          <w:sz w:val="22"/>
          <w:szCs w:val="22"/>
        </w:rPr>
        <w:fldChar w:fldCharType="end"/>
      </w:r>
      <w:bookmarkEnd w:id="12"/>
      <w:r>
        <w:rPr>
          <w:rFonts w:ascii="Calibri" w:hAnsi="Calibri" w:cs="Calibri"/>
          <w:b w:val="0"/>
          <w:sz w:val="20"/>
        </w:rPr>
        <w:t>)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sz w:val="20"/>
        </w:rPr>
        <w:t xml:space="preserve">Consapevole delle sanzioni penali previste in caso di dichiarazioni non veritiere e di falsità negli atti di cui all’art. 76 del DPR 445/2000 e </w:t>
      </w:r>
      <w:proofErr w:type="spellStart"/>
      <w:r>
        <w:rPr>
          <w:rFonts w:ascii="Calibri" w:hAnsi="Calibri" w:cs="Calibri"/>
          <w:b w:val="0"/>
          <w:sz w:val="20"/>
        </w:rPr>
        <w:t>s.m.i.</w:t>
      </w:r>
      <w:proofErr w:type="spellEnd"/>
      <w:r>
        <w:rPr>
          <w:rFonts w:ascii="Calibri" w:hAnsi="Calibri" w:cs="Calibri"/>
          <w:b w:val="0"/>
          <w:sz w:val="20"/>
        </w:rPr>
        <w:t xml:space="preserve"> e della conseguente decadenza dei benefici di cui all’art. 75 del citato decreto, relativa alle dichiarazioni sostitutive di certificazione e notorietà</w:t>
      </w:r>
    </w:p>
    <w:p w:rsidR="00B4686D" w:rsidRDefault="00B4686D">
      <w:pPr>
        <w:jc w:val="both"/>
        <w:rPr>
          <w:rFonts w:ascii="Calibri" w:hAnsi="Calibri" w:cs="Calibri"/>
          <w:b w:val="0"/>
          <w:sz w:val="20"/>
        </w:rPr>
      </w:pPr>
    </w:p>
    <w:p w:rsidR="00B4686D" w:rsidRDefault="00B4686D">
      <w:pPr>
        <w:pStyle w:val="Titolo3"/>
        <w:spacing w:line="240" w:lineRule="auto"/>
        <w:jc w:val="center"/>
        <w:rPr>
          <w:rFonts w:ascii="Calibri" w:hAnsi="Calibri" w:cs="Calibri"/>
          <w:b/>
          <w:bCs/>
          <w:i w:val="0"/>
          <w:iCs w:val="0"/>
        </w:rPr>
      </w:pPr>
      <w:r>
        <w:rPr>
          <w:rFonts w:ascii="Calibri" w:hAnsi="Calibri" w:cs="Calibri"/>
          <w:b/>
          <w:bCs/>
          <w:i w:val="0"/>
          <w:iCs w:val="0"/>
        </w:rPr>
        <w:t>DICHIARA</w:t>
      </w:r>
    </w:p>
    <w:p w:rsidR="00B4686D" w:rsidRDefault="00B4686D">
      <w:pPr>
        <w:jc w:val="center"/>
      </w:pPr>
      <w:r>
        <w:rPr>
          <w:rFonts w:ascii="Calibri" w:hAnsi="Calibri"/>
          <w:sz w:val="20"/>
        </w:rPr>
        <w:t>ai sensi degli art. 46 e 47 del D.P.R. 28 dicembre 2000, n. 445</w:t>
      </w:r>
    </w:p>
    <w:p w:rsidR="00B4686D" w:rsidRDefault="00B4686D">
      <w:pPr>
        <w:jc w:val="center"/>
        <w:rPr>
          <w:rFonts w:ascii="Calibri" w:hAnsi="Calibri" w:cs="Calibri"/>
          <w:smallCaps/>
          <w:sz w:val="22"/>
          <w:szCs w:val="22"/>
        </w:rPr>
      </w:pPr>
    </w:p>
    <w:p w:rsidR="00B4686D" w:rsidRDefault="00B4686D">
      <w:r>
        <w:rPr>
          <w:rFonts w:ascii="Calibri" w:hAnsi="Calibri" w:cs="Calibri"/>
          <w:smallCaps/>
          <w:sz w:val="22"/>
          <w:szCs w:val="22"/>
        </w:rPr>
        <w:t xml:space="preserve">1. </w:t>
      </w:r>
      <w:r>
        <w:rPr>
          <w:rFonts w:ascii="Calibri" w:hAnsi="Calibri" w:cs="Calibri"/>
          <w:smallCaps/>
          <w:sz w:val="20"/>
        </w:rPr>
        <w:t>DATI ANAGRAFICI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iCs/>
          <w:smallCaps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t xml:space="preserve">Denominazione </w:t>
      </w:r>
      <w:r>
        <w:rPr>
          <w:rFonts w:ascii="Calibri" w:hAnsi="Calibri" w:cs="Calibri"/>
          <w:i/>
          <w:iCs/>
          <w:spacing w:val="20"/>
        </w:rPr>
        <w:t>(riportare la denominazione prevista nello statuto societario)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z w:val="20"/>
        </w:rPr>
      </w:pPr>
    </w:p>
    <w:p w:rsidR="00B4686D" w:rsidRPr="00463448" w:rsidRDefault="00B4686D">
      <w:pPr>
        <w:pStyle w:val="Corpodeltesto"/>
        <w:rPr>
          <w:b/>
          <w:bCs w:val="0"/>
          <w:szCs w:val="24"/>
          <w:lang w:val="en-GB"/>
        </w:rPr>
      </w:pPr>
      <w:r w:rsidRPr="00463448">
        <w:rPr>
          <w:b/>
          <w:bCs w:val="0"/>
          <w:szCs w:val="24"/>
        </w:rPr>
        <w:fldChar w:fldCharType="begin">
          <w:ffData>
            <w:name w:val=""/>
            <w:enabled/>
            <w:calcOnExit w:val="0"/>
            <w:textInput>
              <w:maxLength w:val="500"/>
            </w:textInput>
          </w:ffData>
        </w:fldChar>
      </w:r>
      <w:r w:rsidRPr="00463448">
        <w:rPr>
          <w:b/>
          <w:bCs w:val="0"/>
          <w:szCs w:val="24"/>
        </w:rPr>
        <w:instrText xml:space="preserve"> FORMTEXT </w:instrText>
      </w:r>
      <w:r w:rsidRPr="00463448">
        <w:rPr>
          <w:b/>
          <w:bCs w:val="0"/>
          <w:szCs w:val="24"/>
        </w:rPr>
      </w:r>
      <w:r w:rsidRPr="00463448">
        <w:rPr>
          <w:b/>
          <w:bCs w:val="0"/>
          <w:szCs w:val="24"/>
        </w:rPr>
        <w:fldChar w:fldCharType="separate"/>
      </w:r>
      <w:r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noProof/>
          <w:szCs w:val="24"/>
        </w:rPr>
        <w:t> </w:t>
      </w:r>
      <w:r w:rsidRPr="00463448">
        <w:rPr>
          <w:b/>
          <w:bCs w:val="0"/>
          <w:szCs w:val="24"/>
        </w:rPr>
        <w:fldChar w:fldCharType="end"/>
      </w:r>
    </w:p>
    <w:p w:rsidR="00B4686D" w:rsidRDefault="00B4686D">
      <w:pPr>
        <w:pStyle w:val="Corpodeltesto"/>
        <w:rPr>
          <w:rFonts w:ascii="Calibri" w:hAnsi="Calibri" w:cs="Calibri"/>
          <w:sz w:val="20"/>
          <w:lang w:val="en-GB"/>
        </w:rPr>
      </w:pPr>
    </w:p>
    <w:p w:rsidR="00B4686D" w:rsidRDefault="00B4686D">
      <w:pPr>
        <w:pStyle w:val="Corpodeltesto"/>
        <w:rPr>
          <w:lang w:val="en-GB"/>
        </w:rPr>
      </w:pPr>
      <w:r>
        <w:rPr>
          <w:rFonts w:ascii="Calibri" w:hAnsi="Calibri" w:cs="Calibri"/>
          <w:sz w:val="20"/>
          <w:lang w:val="en-GB"/>
        </w:rPr>
        <w:t xml:space="preserve">P.I./C.F. </w:t>
      </w:r>
      <w:bookmarkStart w:id="13" w:name="__Fieldmark__14_1510283153"/>
      <w:r w:rsidRPr="00463448">
        <w:rPr>
          <w:szCs w:val="24"/>
        </w:rPr>
        <w:fldChar w:fldCharType="begin">
          <w:ffData>
            <w:name w:val=""/>
            <w:enabled/>
            <w:calcOnExit w:val="0"/>
            <w:textInput>
              <w:maxLength w:val="11"/>
            </w:textInput>
          </w:ffData>
        </w:fldChar>
      </w:r>
      <w:r w:rsidRPr="00463448">
        <w:rPr>
          <w:szCs w:val="24"/>
          <w:lang w:val="en-GB"/>
        </w:rPr>
        <w:instrText xml:space="preserve"> FORMTEXT </w:instrText>
      </w:r>
      <w:r w:rsidRPr="00463448">
        <w:rPr>
          <w:szCs w:val="24"/>
        </w:rPr>
      </w:r>
      <w:r w:rsidRPr="00463448">
        <w:rPr>
          <w:szCs w:val="24"/>
        </w:rPr>
        <w:fldChar w:fldCharType="separate"/>
      </w:r>
      <w:r w:rsidRPr="00463448">
        <w:rPr>
          <w:szCs w:val="24"/>
          <w:lang w:val="en-GB"/>
        </w:rPr>
        <w:t>     </w:t>
      </w:r>
      <w:r w:rsidRPr="00463448">
        <w:rPr>
          <w:szCs w:val="24"/>
        </w:rPr>
        <w:fldChar w:fldCharType="end"/>
      </w:r>
      <w:bookmarkEnd w:id="13"/>
    </w:p>
    <w:p w:rsidR="00B4686D" w:rsidRDefault="00B4686D">
      <w:pPr>
        <w:pStyle w:val="Corpodeltesto"/>
        <w:rPr>
          <w:rFonts w:ascii="Calibri" w:hAnsi="Calibri" w:cs="Calibri"/>
          <w:b/>
          <w:bCs w:val="0"/>
          <w:sz w:val="20"/>
          <w:lang w:val="en-GB"/>
        </w:rPr>
      </w:pPr>
    </w:p>
    <w:p w:rsidR="00B4686D" w:rsidRDefault="00B4686D">
      <w:pPr>
        <w:pStyle w:val="Titolo9"/>
      </w:pPr>
      <w:r>
        <w:rPr>
          <w:rFonts w:ascii="Calibri" w:hAnsi="Calibri" w:cs="Calibri"/>
          <w:sz w:val="20"/>
          <w:szCs w:val="20"/>
        </w:rPr>
        <w:t>Sede Legale</w:t>
      </w:r>
    </w:p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14" w:name="__Fieldmark__16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14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15" w:name="__Fieldmark__17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1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16" w:name="__Fieldmark__18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16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17" w:name="__Fieldmark__19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17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18" w:name="__Fieldmark__20_1510283153"/>
      <w:r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463448">
        <w:rPr>
          <w:b w:val="0"/>
          <w:bCs/>
          <w:spacing w:val="20"/>
          <w:sz w:val="22"/>
          <w:szCs w:val="22"/>
        </w:rPr>
      </w:r>
      <w:r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Pr="00463448">
        <w:rPr>
          <w:b w:val="0"/>
          <w:bCs/>
          <w:spacing w:val="20"/>
          <w:sz w:val="22"/>
          <w:szCs w:val="22"/>
        </w:rPr>
        <w:fldChar w:fldCharType="end"/>
      </w:r>
      <w:bookmarkEnd w:id="18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19" w:name="__Fieldmark__21_1510283153"/>
      <w:r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463448">
        <w:rPr>
          <w:b w:val="0"/>
          <w:bCs/>
          <w:spacing w:val="20"/>
          <w:sz w:val="22"/>
          <w:szCs w:val="22"/>
        </w:rPr>
      </w:r>
      <w:r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Pr="00463448">
        <w:rPr>
          <w:b w:val="0"/>
          <w:bCs/>
          <w:spacing w:val="20"/>
          <w:sz w:val="22"/>
          <w:szCs w:val="22"/>
        </w:rPr>
        <w:fldChar w:fldCharType="end"/>
      </w:r>
      <w:bookmarkEnd w:id="19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0" w:name="__Fieldmark__22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20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t xml:space="preserve">Sede Amministrativa </w:t>
      </w:r>
      <w:r>
        <w:rPr>
          <w:rFonts w:ascii="Calibri" w:hAnsi="Calibri" w:cs="Calibri"/>
          <w:b w:val="0"/>
          <w:bCs/>
          <w:i/>
          <w:iCs/>
          <w:spacing w:val="0"/>
          <w:sz w:val="20"/>
        </w:rPr>
        <w:t>(se diversa da quella Legale</w:t>
      </w:r>
      <w:r>
        <w:rPr>
          <w:rFonts w:ascii="Calibri" w:hAnsi="Calibri" w:cs="Calibri"/>
          <w:b w:val="0"/>
          <w:bCs/>
          <w:spacing w:val="0"/>
          <w:sz w:val="20"/>
        </w:rPr>
        <w:t>):</w:t>
      </w:r>
    </w:p>
    <w:p w:rsidR="00B4686D" w:rsidRDefault="00B4686D">
      <w:pPr>
        <w:jc w:val="both"/>
        <w:rPr>
          <w:rFonts w:ascii="Calibri" w:hAnsi="Calibri" w:cs="Calibri"/>
          <w:b w:val="0"/>
          <w:bCs/>
          <w:spacing w:val="0"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Via </w:t>
      </w:r>
      <w:bookmarkStart w:id="21" w:name="__Fieldmark__23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75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21"/>
      <w:r>
        <w:rPr>
          <w:rFonts w:ascii="Calibri" w:hAnsi="Calibri" w:cs="Calibri"/>
          <w:b w:val="0"/>
          <w:bCs/>
          <w:sz w:val="20"/>
        </w:rPr>
        <w:t xml:space="preserve"> n. </w:t>
      </w:r>
      <w:bookmarkStart w:id="22" w:name="__Fieldmark__24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22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Frazione </w:t>
      </w:r>
      <w:bookmarkStart w:id="23" w:name="__Fieldmark__25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23"/>
      <w:r>
        <w:rPr>
          <w:rFonts w:ascii="Calibri" w:hAnsi="Calibri" w:cs="Calibri"/>
          <w:b w:val="0"/>
          <w:bCs/>
          <w:sz w:val="20"/>
        </w:rPr>
        <w:t xml:space="preserve"> Comune </w:t>
      </w:r>
      <w:bookmarkStart w:id="24" w:name="__Fieldmark__26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24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0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b w:val="0"/>
          <w:bCs/>
          <w:spacing w:val="20"/>
          <w:sz w:val="20"/>
        </w:rPr>
        <w:t xml:space="preserve">CAP </w:t>
      </w:r>
      <w:bookmarkStart w:id="25" w:name="__Fieldmark__27_1510283153"/>
      <w:r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463448">
        <w:rPr>
          <w:b w:val="0"/>
          <w:bCs/>
          <w:spacing w:val="20"/>
          <w:sz w:val="22"/>
          <w:szCs w:val="22"/>
        </w:rPr>
      </w:r>
      <w:r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     </w:t>
      </w:r>
      <w:r w:rsidRPr="00463448">
        <w:rPr>
          <w:b w:val="0"/>
          <w:bCs/>
          <w:spacing w:val="20"/>
          <w:sz w:val="22"/>
          <w:szCs w:val="22"/>
        </w:rPr>
        <w:fldChar w:fldCharType="end"/>
      </w:r>
      <w:bookmarkEnd w:id="25"/>
      <w:r>
        <w:rPr>
          <w:rFonts w:ascii="Calibri" w:hAnsi="Calibri" w:cs="Calibri"/>
          <w:b w:val="0"/>
          <w:bCs/>
          <w:spacing w:val="20"/>
          <w:sz w:val="20"/>
        </w:rPr>
        <w:t xml:space="preserve"> Provincia </w:t>
      </w:r>
      <w:bookmarkStart w:id="26" w:name="__Fieldmark__28_1510283153"/>
      <w:r w:rsidRPr="00463448">
        <w:rPr>
          <w:b w:val="0"/>
          <w:bCs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63448">
        <w:rPr>
          <w:b w:val="0"/>
          <w:bCs/>
          <w:spacing w:val="20"/>
          <w:sz w:val="22"/>
          <w:szCs w:val="22"/>
        </w:rPr>
        <w:instrText xml:space="preserve"> FORMTEXT </w:instrText>
      </w:r>
      <w:r w:rsidRPr="00463448">
        <w:rPr>
          <w:b w:val="0"/>
          <w:bCs/>
          <w:spacing w:val="20"/>
          <w:sz w:val="22"/>
          <w:szCs w:val="22"/>
        </w:rPr>
      </w:r>
      <w:r w:rsidRPr="00463448">
        <w:rPr>
          <w:b w:val="0"/>
          <w:bCs/>
          <w:spacing w:val="20"/>
          <w:sz w:val="22"/>
          <w:szCs w:val="22"/>
        </w:rPr>
        <w:fldChar w:fldCharType="separate"/>
      </w:r>
      <w:r w:rsidRPr="00463448">
        <w:rPr>
          <w:b w:val="0"/>
          <w:bCs/>
          <w:spacing w:val="20"/>
          <w:sz w:val="22"/>
          <w:szCs w:val="22"/>
        </w:rPr>
        <w:t>  </w:t>
      </w:r>
      <w:r w:rsidRPr="00463448">
        <w:rPr>
          <w:b w:val="0"/>
          <w:bCs/>
          <w:spacing w:val="20"/>
          <w:sz w:val="22"/>
          <w:szCs w:val="22"/>
        </w:rPr>
        <w:fldChar w:fldCharType="end"/>
      </w:r>
      <w:bookmarkEnd w:id="26"/>
      <w:r>
        <w:rPr>
          <w:rFonts w:ascii="Calibri" w:hAnsi="Calibri" w:cs="Calibri"/>
          <w:b w:val="0"/>
          <w:bCs/>
          <w:spacing w:val="20"/>
          <w:sz w:val="20"/>
        </w:rPr>
        <w:t xml:space="preserve"> 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 xml:space="preserve">C/o </w:t>
      </w:r>
      <w:bookmarkStart w:id="27" w:name="__Fieldmark__29_1510283153"/>
      <w:r w:rsidRPr="00463448">
        <w:rPr>
          <w:b w:val="0"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bCs/>
          <w:sz w:val="22"/>
          <w:szCs w:val="22"/>
        </w:rPr>
        <w:instrText xml:space="preserve"> FORMTEXT </w:instrText>
      </w:r>
      <w:r w:rsidRPr="00463448">
        <w:rPr>
          <w:b w:val="0"/>
          <w:bCs/>
          <w:sz w:val="22"/>
          <w:szCs w:val="22"/>
        </w:rPr>
      </w:r>
      <w:r w:rsidRPr="00463448">
        <w:rPr>
          <w:b w:val="0"/>
          <w:bCs/>
          <w:sz w:val="22"/>
          <w:szCs w:val="22"/>
        </w:rPr>
        <w:fldChar w:fldCharType="separate"/>
      </w:r>
      <w:r w:rsidRPr="00463448">
        <w:rPr>
          <w:b w:val="0"/>
          <w:bCs/>
          <w:sz w:val="22"/>
          <w:szCs w:val="22"/>
        </w:rPr>
        <w:t>     </w:t>
      </w:r>
      <w:r w:rsidRPr="00463448">
        <w:rPr>
          <w:b w:val="0"/>
          <w:bCs/>
          <w:sz w:val="22"/>
          <w:szCs w:val="22"/>
        </w:rPr>
        <w:fldChar w:fldCharType="end"/>
      </w:r>
      <w:bookmarkEnd w:id="2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</w:rPr>
        <w:lastRenderedPageBreak/>
        <w:t>SEDE PER SPEDIZIONE</w:t>
      </w:r>
      <w:r>
        <w:rPr>
          <w:rFonts w:ascii="Calibri" w:hAnsi="Calibri" w:cs="Calibri"/>
          <w:bCs/>
          <w:spacing w:val="20"/>
        </w:rPr>
        <w:t xml:space="preserve">:  Legale </w:t>
      </w:r>
      <w:bookmarkStart w:id="28" w:name="__Fieldmark__30_151028315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8"/>
      <w:r>
        <w:rPr>
          <w:rFonts w:ascii="Calibri" w:hAnsi="Calibri" w:cs="Calibri"/>
          <w:bCs/>
          <w:spacing w:val="20"/>
        </w:rPr>
        <w:t xml:space="preserve"> Amministrativa </w:t>
      </w:r>
      <w:bookmarkStart w:id="29" w:name="__Fieldmark__31_151028315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9"/>
    </w:p>
    <w:p w:rsidR="00B4686D" w:rsidRDefault="00B4686D">
      <w:pPr>
        <w:pStyle w:val="Testonotaapidipagina"/>
        <w:rPr>
          <w:rFonts w:ascii="Calibri" w:hAnsi="Calibri" w:cs="Calibri"/>
          <w:bCs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Telefono </w:t>
      </w:r>
      <w:bookmarkStart w:id="30" w:name="__Fieldmark__32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  <w:lang w:val="it-IT" w:eastAsia="it-IT"/>
        </w:rPr>
        <w:t>     </w:t>
      </w:r>
      <w:r w:rsidRPr="00463448">
        <w:rPr>
          <w:b w:val="0"/>
          <w:sz w:val="22"/>
          <w:szCs w:val="22"/>
          <w:lang w:val="it-IT" w:eastAsia="it-IT"/>
        </w:rPr>
        <w:fldChar w:fldCharType="end"/>
      </w:r>
      <w:bookmarkEnd w:id="30"/>
      <w:r>
        <w:rPr>
          <w:rFonts w:ascii="Calibri" w:hAnsi="Calibri" w:cs="Calibri"/>
          <w:b w:val="0"/>
          <w:sz w:val="20"/>
        </w:rPr>
        <w:t xml:space="preserve">  </w:t>
      </w:r>
      <w:bookmarkStart w:id="31" w:name="__Fieldmark__33_1510283153"/>
      <w:r w:rsidRPr="00463448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sz w:val="22"/>
          <w:szCs w:val="22"/>
        </w:rPr>
        <w:instrText xml:space="preserve"> FORMTEXT </w:instrText>
      </w:r>
      <w:r w:rsidRPr="00463448">
        <w:rPr>
          <w:sz w:val="22"/>
          <w:szCs w:val="22"/>
        </w:rPr>
      </w:r>
      <w:r w:rsidRPr="00463448">
        <w:rPr>
          <w:sz w:val="22"/>
          <w:szCs w:val="22"/>
        </w:rPr>
        <w:fldChar w:fldCharType="separate"/>
      </w:r>
      <w:proofErr w:type="spellStart"/>
      <w:r w:rsidRPr="00463448">
        <w:rPr>
          <w:sz w:val="22"/>
          <w:szCs w:val="22"/>
        </w:rPr>
        <w:t>     </w:t>
      </w:r>
      <w:proofErr w:type="spellEnd"/>
      <w:r w:rsidRPr="00463448">
        <w:rPr>
          <w:sz w:val="22"/>
          <w:szCs w:val="22"/>
        </w:rPr>
        <w:fldChar w:fldCharType="end"/>
      </w:r>
      <w:bookmarkEnd w:id="31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Cellulare </w:t>
      </w:r>
      <w:bookmarkStart w:id="32" w:name="__Fieldmark__34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Pr="00463448">
        <w:rPr>
          <w:b w:val="0"/>
          <w:sz w:val="22"/>
          <w:szCs w:val="22"/>
        </w:rPr>
        <w:fldChar w:fldCharType="end"/>
      </w:r>
      <w:bookmarkEnd w:id="32"/>
      <w:r>
        <w:rPr>
          <w:rFonts w:ascii="Calibri" w:hAnsi="Calibri" w:cs="Calibri"/>
          <w:b w:val="0"/>
          <w:sz w:val="20"/>
        </w:rPr>
        <w:t xml:space="preserve"> (non verrà pubblicato sul BUR)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E-mail </w:t>
      </w:r>
      <w:bookmarkStart w:id="33" w:name="__Fieldmark__35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Pr="00463448">
        <w:rPr>
          <w:b w:val="0"/>
          <w:sz w:val="22"/>
          <w:szCs w:val="22"/>
        </w:rPr>
        <w:fldChar w:fldCharType="end"/>
      </w:r>
      <w:bookmarkEnd w:id="33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 xml:space="preserve">Indirizzo Internet </w:t>
      </w:r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t> </w:t>
      </w:r>
      <w:r w:rsidRPr="00463448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r>
        <w:rPr>
          <w:rFonts w:ascii="Calibri" w:hAnsi="Calibri" w:cs="Calibri"/>
          <w:b w:val="0"/>
          <w:sz w:val="20"/>
        </w:rPr>
        <w:t>Indirizzo di posta elettronica certificata (</w:t>
      </w:r>
      <w:proofErr w:type="spellStart"/>
      <w:r>
        <w:rPr>
          <w:rFonts w:ascii="Calibri" w:hAnsi="Calibri" w:cs="Calibri"/>
          <w:b w:val="0"/>
          <w:sz w:val="20"/>
        </w:rPr>
        <w:t>P.E.C.</w:t>
      </w:r>
      <w:proofErr w:type="spellEnd"/>
      <w:r>
        <w:rPr>
          <w:rFonts w:ascii="Calibri" w:hAnsi="Calibri" w:cs="Calibri"/>
          <w:b w:val="0"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 xml:space="preserve"> </w:t>
      </w:r>
      <w:bookmarkStart w:id="34" w:name="__Fieldmark__37_1510283153"/>
      <w:r w:rsidRPr="00463448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463448">
        <w:rPr>
          <w:b w:val="0"/>
          <w:sz w:val="22"/>
          <w:szCs w:val="22"/>
        </w:rPr>
        <w:instrText xml:space="preserve"> FORMTEXT </w:instrText>
      </w:r>
      <w:r w:rsidRPr="00463448">
        <w:rPr>
          <w:b w:val="0"/>
          <w:sz w:val="22"/>
          <w:szCs w:val="22"/>
        </w:rPr>
      </w:r>
      <w:r w:rsidRPr="00463448">
        <w:rPr>
          <w:b w:val="0"/>
          <w:sz w:val="22"/>
          <w:szCs w:val="22"/>
        </w:rPr>
        <w:fldChar w:fldCharType="separate"/>
      </w:r>
      <w:r w:rsidRPr="00463448">
        <w:rPr>
          <w:b w:val="0"/>
          <w:sz w:val="22"/>
          <w:szCs w:val="22"/>
        </w:rPr>
        <w:t>     </w:t>
      </w:r>
      <w:r w:rsidRPr="00463448">
        <w:rPr>
          <w:b w:val="0"/>
          <w:sz w:val="22"/>
          <w:szCs w:val="22"/>
        </w:rPr>
        <w:fldChar w:fldCharType="end"/>
      </w:r>
      <w:bookmarkEnd w:id="34"/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sz w:val="22"/>
          <w:szCs w:val="22"/>
        </w:rPr>
      </w:pPr>
    </w:p>
    <w:p w:rsidR="00B4686D" w:rsidRDefault="00B4686D">
      <w:pPr>
        <w:tabs>
          <w:tab w:val="left" w:pos="2700"/>
        </w:tabs>
        <w:jc w:val="both"/>
      </w:pPr>
      <w:r>
        <w:rPr>
          <w:rFonts w:ascii="Calibri" w:hAnsi="Calibri" w:cs="Calibri"/>
          <w:bCs/>
          <w:sz w:val="20"/>
        </w:rPr>
        <w:t>Sedi Operative</w:t>
      </w:r>
    </w:p>
    <w:p w:rsidR="00B4686D" w:rsidRDefault="00B4686D">
      <w:pPr>
        <w:tabs>
          <w:tab w:val="left" w:pos="2700"/>
        </w:tabs>
        <w:jc w:val="both"/>
        <w:rPr>
          <w:rFonts w:ascii="Calibri" w:hAnsi="Calibri" w:cs="Calibri"/>
          <w:bCs/>
          <w:color w:val="FF0000"/>
          <w:spacing w:val="0"/>
          <w:sz w:val="24"/>
          <w:szCs w:val="24"/>
        </w:rPr>
      </w:pPr>
    </w:p>
    <w:tbl>
      <w:tblPr>
        <w:tblW w:w="0" w:type="auto"/>
        <w:tblInd w:w="-50" w:type="dxa"/>
        <w:tblLayout w:type="fixed"/>
        <w:tblLook w:val="0000"/>
      </w:tblPr>
      <w:tblGrid>
        <w:gridCol w:w="495"/>
        <w:gridCol w:w="4345"/>
        <w:gridCol w:w="2403"/>
        <w:gridCol w:w="3195"/>
      </w:tblGrid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N.</w:t>
            </w:r>
          </w:p>
        </w:tc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INDIRIZZO/</w:t>
            </w:r>
          </w:p>
          <w:p w:rsidR="00B4686D" w:rsidRDefault="00B4686D">
            <w:pPr>
              <w:pStyle w:val="Rientrocorpodeltesto"/>
              <w:spacing w:line="240" w:lineRule="auto"/>
              <w:ind w:left="0"/>
              <w:jc w:val="center"/>
            </w:pPr>
            <w:r>
              <w:rPr>
                <w:rFonts w:ascii="Calibri" w:eastAsia="Calibri" w:hAnsi="Calibri" w:cs="Calibri"/>
                <w:b/>
                <w:bCs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>SINTETICA DESCRIZIONE ATTIVITA’ SVOLTA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DISPONIBILITÀ </w:t>
            </w:r>
          </w:p>
        </w:tc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Rientrocorpodeltesto"/>
              <w:spacing w:before="120" w:line="240" w:lineRule="auto"/>
              <w:ind w:left="0"/>
              <w:jc w:val="center"/>
            </w:pPr>
            <w:r>
              <w:rPr>
                <w:rFonts w:ascii="Calibri" w:hAnsi="Calibri" w:cs="Calibri"/>
                <w:b/>
                <w:bCs w:val="0"/>
                <w:spacing w:val="0"/>
                <w:sz w:val="20"/>
              </w:rPr>
              <w:t xml:space="preserve">UTILIZZO 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1.</w:t>
            </w:r>
          </w:p>
        </w:tc>
        <w:bookmarkStart w:id="35" w:name="__Fieldmark__3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3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/>
        </w:tc>
        <w:bookmarkStart w:id="36" w:name="__Fieldmark__4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6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37" w:name="__Fieldmark__42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7"/>
            <w:r>
              <w:t xml:space="preserve"> </w:t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>Usufrutto</w:t>
            </w:r>
          </w:p>
          <w:bookmarkStart w:id="38" w:name="__Fieldmark__43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8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39" w:name="__Fieldmark__44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9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40" w:name="__Fieldmark__45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0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41" w:name="__Fieldmark__4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41"/>
          </w:p>
        </w:tc>
        <w:bookmarkStart w:id="42" w:name="__Fieldmark__4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2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43" w:name="__Fieldmark__48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3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44" w:name="__Fieldmark__49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44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45" w:name="__Fieldmark__50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46" w:name="__Fieldmark__51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46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2.</w:t>
            </w:r>
          </w:p>
        </w:tc>
        <w:bookmarkStart w:id="47" w:name="__Fieldmark__5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47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48" w:name="__Fieldmark__55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8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49" w:name="__Fieldmark__56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50" w:name="__Fieldmark__57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0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51" w:name="__Fieldmark__58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1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52" w:name="__Fieldmark__59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53" w:name="__Fieldmark__60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53"/>
          </w:p>
        </w:tc>
        <w:bookmarkStart w:id="54" w:name="__Fieldmark__6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4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55" w:name="__Fieldmark__62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56" w:name="__Fieldmark__63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56"/>
          </w:p>
          <w:bookmarkStart w:id="57" w:name="__Fieldmark__64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7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58" w:name="__Fieldmark__65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58"/>
            <w:r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3.</w:t>
            </w:r>
          </w:p>
        </w:tc>
        <w:bookmarkStart w:id="59" w:name="__Fieldmark__6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5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60" w:name="__Fieldmark__7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0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61" w:name="__Fieldmark__76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1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62" w:name="__Fieldmark__77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62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63" w:name="__Fieldmark__78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3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64" w:name="__Fieldmark__79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64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4.</w:t>
            </w:r>
          </w:p>
        </w:tc>
        <w:bookmarkStart w:id="65" w:name="__Fieldmark__8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6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66" w:name="__Fieldmark__83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6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67" w:name="__Fieldmark__84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7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68" w:name="__Fieldmark__85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8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69" w:name="__Fieldmark__86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9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70" w:name="__Fieldmark__87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0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71" w:name="__Fieldmark__88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71"/>
          </w:p>
        </w:tc>
        <w:bookmarkStart w:id="72" w:name="__Fieldmark__8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2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73" w:name="__Fieldmark__90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3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74" w:name="__Fieldmark__91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74"/>
          </w:p>
          <w:bookmarkStart w:id="75" w:name="__Fieldmark__92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76" w:name="__Fieldmark__93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76"/>
            <w:r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5.</w:t>
            </w:r>
          </w:p>
        </w:tc>
        <w:bookmarkStart w:id="77" w:name="__Fieldmark__9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77"/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78" w:name="__Fieldmark__10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8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79" w:name="__Fieldmark__104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9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80" w:name="__Fieldmark__105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80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81" w:name="__Fieldmark__106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1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82" w:name="__Fieldmark__107_151028315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t>     </w:t>
            </w:r>
            <w:r>
              <w:rPr>
                <w:rFonts w:ascii="Calibri" w:hAnsi="Calibri" w:cs="Calibri"/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82"/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lastRenderedPageBreak/>
              <w:t>6.</w:t>
            </w:r>
          </w:p>
        </w:tc>
        <w:bookmarkStart w:id="83" w:name="__Fieldmark__108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8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rPr>
                <w:rFonts w:ascii="Calibri" w:hAnsi="Calibri" w:cs="Calibri"/>
                <w:bCs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84" w:name="__Fieldmark__111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4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85" w:name="__Fieldmark__112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86" w:name="__Fieldmark__113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6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87" w:name="__Fieldmark__114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7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88" w:name="__Fieldmark__115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8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89" w:name="__Fieldmark__116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89"/>
          </w:p>
        </w:tc>
        <w:bookmarkStart w:id="90" w:name="__Fieldmark__117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0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1" w:name="__Fieldmark__118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1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92" w:name="__Fieldmark__119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92"/>
          </w:p>
          <w:bookmarkStart w:id="93" w:name="__Fieldmark__120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3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94" w:name="__Fieldmark__121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94"/>
            <w:r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rPr>
          <w:cantSplit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7.</w:t>
            </w:r>
          </w:p>
        </w:tc>
        <w:bookmarkStart w:id="95" w:name="__Fieldmark__122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95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96" w:name="__Fieldmark__131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6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97" w:name="__Fieldmark__132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7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98" w:name="__Fieldmark__13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98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99" w:name="__Fieldmark__134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9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00" w:name="__Fieldmark__135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rFonts w:ascii="Calibri" w:hAnsi="Calibri"/>
                <w:b w:val="0"/>
                <w:spacing w:val="0"/>
                <w:sz w:val="20"/>
                <w:lang w:val="it-IT" w:eastAsia="it-IT"/>
              </w:rPr>
              <w:t>     </w:t>
            </w:r>
            <w:r w:rsidRPr="00463448">
              <w:rPr>
                <w:b w:val="0"/>
                <w:spacing w:val="0"/>
                <w:sz w:val="20"/>
                <w:lang w:val="it-IT" w:eastAsia="it-IT"/>
              </w:rPr>
              <w:fldChar w:fldCharType="end"/>
            </w:r>
            <w:bookmarkEnd w:id="100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8.</w:t>
            </w:r>
          </w:p>
        </w:tc>
        <w:bookmarkStart w:id="101" w:name="__Fieldmark__136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01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02" w:name="__Fieldmark__139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2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03" w:name="__Fieldmark__140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3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04" w:name="__Fieldmark__141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4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05" w:name="__Fieldmark__142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06" w:name="__Fieldmark__143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6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07" w:name="__Fieldmark__144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07"/>
          </w:p>
        </w:tc>
        <w:bookmarkStart w:id="108" w:name="__Fieldmark__145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8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09" w:name="__Fieldmark__146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09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0" w:name="__Fieldmark__14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0"/>
          </w:p>
          <w:bookmarkStart w:id="111" w:name="__Fieldmark__148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1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12" w:name="__Fieldmark__149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2"/>
            <w:r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9.</w:t>
            </w:r>
          </w:p>
        </w:tc>
        <w:bookmarkStart w:id="113" w:name="__Fieldmark__150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13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</w:p>
        </w:tc>
        <w:bookmarkStart w:id="114" w:name="__Fieldmark__159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4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15" w:name="__Fieldmark__160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5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16" w:name="__Fieldmark__161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6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</w:p>
          <w:bookmarkStart w:id="117" w:name="__Fieldmark__162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17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18" w:name="__Fieldmark__163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18"/>
          </w:p>
        </w:tc>
      </w:tr>
      <w:tr w:rsidR="00B4686D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>
              <w:rPr>
                <w:rFonts w:ascii="Calibri" w:hAnsi="Calibri" w:cs="Calibri"/>
                <w:bCs w:val="0"/>
                <w:spacing w:val="0"/>
                <w:sz w:val="20"/>
              </w:rPr>
              <w:t>10.</w:t>
            </w:r>
          </w:p>
        </w:tc>
        <w:bookmarkStart w:id="119" w:name="__Fieldmark__164_1510283153"/>
        <w:tc>
          <w:tcPr>
            <w:tcW w:w="4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Rientrocorpodeltesto"/>
              <w:spacing w:before="120" w:line="240" w:lineRule="auto"/>
              <w:ind w:left="0"/>
            </w:pPr>
            <w:r w:rsidRPr="00463448">
              <w:rPr>
                <w:bCs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0"/>
                  </w:textInput>
                </w:ffData>
              </w:fldChar>
            </w:r>
            <w:r w:rsidRPr="00463448">
              <w:rPr>
                <w:bCs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Cs w:val="0"/>
                <w:sz w:val="22"/>
                <w:szCs w:val="22"/>
              </w:rPr>
            </w:r>
            <w:r w:rsidRPr="00463448">
              <w:rPr>
                <w:bCs w:val="0"/>
                <w:sz w:val="22"/>
                <w:szCs w:val="22"/>
              </w:rPr>
              <w:fldChar w:fldCharType="separate"/>
            </w:r>
            <w:r w:rsidRPr="00463448">
              <w:rPr>
                <w:bCs w:val="0"/>
                <w:sz w:val="22"/>
                <w:szCs w:val="22"/>
              </w:rPr>
              <w:t>     </w:t>
            </w:r>
            <w:r w:rsidRPr="00463448">
              <w:rPr>
                <w:bCs w:val="0"/>
                <w:sz w:val="22"/>
                <w:szCs w:val="22"/>
              </w:rPr>
              <w:fldChar w:fldCharType="end"/>
            </w:r>
            <w:bookmarkEnd w:id="119"/>
          </w:p>
          <w:p w:rsidR="00B4686D" w:rsidRDefault="00B4686D">
            <w:pPr>
              <w:pStyle w:val="Rientrocorpodeltesto"/>
              <w:spacing w:before="120" w:line="240" w:lineRule="auto"/>
              <w:ind w:left="0"/>
              <w:rPr>
                <w:rFonts w:ascii="Calibri" w:hAnsi="Calibri" w:cs="Calibri"/>
                <w:bCs w:val="0"/>
                <w:iCs/>
                <w:spacing w:val="0"/>
                <w:sz w:val="20"/>
              </w:rPr>
            </w:pPr>
          </w:p>
          <w:p w:rsidR="00B4686D" w:rsidRDefault="00B4686D">
            <w:pPr>
              <w:pStyle w:val="Rientrocorpodeltesto"/>
              <w:spacing w:before="120" w:line="240" w:lineRule="auto"/>
              <w:ind w:left="0"/>
            </w:pPr>
          </w:p>
        </w:tc>
        <w:bookmarkStart w:id="120" w:name="__Fieldmark__167_1510283153"/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0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Proprietà</w:t>
            </w:r>
          </w:p>
          <w:bookmarkStart w:id="121" w:name="__Fieldmark__168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1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Usufrutto</w:t>
            </w:r>
          </w:p>
          <w:bookmarkStart w:id="122" w:name="__Fieldmark__169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2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Locazione</w:t>
            </w:r>
          </w:p>
          <w:bookmarkStart w:id="123" w:name="__Fieldmark__170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3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Comodato</w:t>
            </w:r>
          </w:p>
          <w:bookmarkStart w:id="124" w:name="__Fieldmark__171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4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</w:rPr>
              <w:t xml:space="preserve">Altro </w:t>
            </w:r>
            <w:bookmarkStart w:id="125" w:name="__Fieldmark__172_1510283153"/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25"/>
          </w:p>
        </w:tc>
        <w:bookmarkStart w:id="126" w:name="__Fieldmark__173_1510283153"/>
        <w:tc>
          <w:tcPr>
            <w:tcW w:w="3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6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Esclusivo cooperativa</w:t>
            </w:r>
          </w:p>
          <w:bookmarkStart w:id="127" w:name="__Fieldmark__174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7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In comune con altri (specificare) </w:t>
            </w:r>
            <w:bookmarkStart w:id="128" w:name="__Fieldmark__175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28"/>
          </w:p>
          <w:bookmarkStart w:id="129" w:name="__Fieldmark__176_1510283153"/>
          <w:p w:rsidR="00B4686D" w:rsidRDefault="00B4686D">
            <w:pPr>
              <w:ind w:left="244" w:hanging="24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29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Altro </w:t>
            </w:r>
            <w:bookmarkStart w:id="130" w:name="__Fieldmark__177_1510283153"/>
            <w:r w:rsidRPr="00463448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463448">
              <w:rPr>
                <w:sz w:val="20"/>
              </w:rPr>
              <w:instrText xml:space="preserve"> FORMTEXT </w:instrText>
            </w:r>
            <w:r w:rsidRPr="00463448">
              <w:rPr>
                <w:sz w:val="20"/>
              </w:rPr>
            </w:r>
            <w:r w:rsidRPr="00463448">
              <w:rPr>
                <w:sz w:val="20"/>
              </w:rPr>
              <w:fldChar w:fldCharType="separate"/>
            </w:r>
            <w:r w:rsidRPr="00463448">
              <w:rPr>
                <w:sz w:val="20"/>
              </w:rPr>
              <w:t>     </w:t>
            </w:r>
            <w:r w:rsidRPr="00463448">
              <w:rPr>
                <w:sz w:val="20"/>
              </w:rPr>
              <w:fldChar w:fldCharType="end"/>
            </w:r>
            <w:bookmarkEnd w:id="130"/>
            <w:r>
              <w:rPr>
                <w:rFonts w:ascii="Calibri" w:hAnsi="Calibri" w:cs="Calibri"/>
                <w:b w:val="0"/>
                <w:spacing w:val="0"/>
                <w:sz w:val="20"/>
              </w:rPr>
              <w:t>.</w:t>
            </w:r>
          </w:p>
        </w:tc>
      </w:tr>
    </w:tbl>
    <w:p w:rsidR="00B4686D" w:rsidRDefault="00B4686D">
      <w:r>
        <w:rPr>
          <w:rFonts w:ascii="Calibri" w:hAnsi="Calibri" w:cs="Calibri"/>
          <w:sz w:val="18"/>
        </w:rPr>
        <w:t>NOTA BENE qualora gli spazi previsti non siano sufficienti si consiglia di integrare con il modello di dichiarazione sostitutiva di atto di notorietà secondo il fac-simile disponibile sul sito:</w:t>
      </w:r>
    </w:p>
    <w:p w:rsidR="00B4686D" w:rsidRDefault="00B4686D">
      <w:pPr>
        <w:jc w:val="both"/>
      </w:pPr>
      <w:hyperlink r:id="rId7" w:history="1">
        <w:r>
          <w:rPr>
            <w:rStyle w:val="Collegamentoipertestuale"/>
            <w:rFonts w:ascii="Calibri" w:hAnsi="Calibri" w:cs="Calibri"/>
            <w:color w:val="auto"/>
            <w:sz w:val="18"/>
          </w:rPr>
          <w:t>https://www.regione.piemonte.it/web/temi/istruzione-formazione-lavoro/lavoro/sostegno-allimprenditorialita-cooperazione/fac-simile-dichiarazione-sostitutiva</w:t>
        </w:r>
      </w:hyperlink>
      <w:r>
        <w:rPr>
          <w:rFonts w:ascii="Calibri" w:hAnsi="Calibri" w:cs="Calibri"/>
          <w:sz w:val="18"/>
        </w:rPr>
        <w:t>.</w:t>
      </w:r>
    </w:p>
    <w:p w:rsidR="00B4686D" w:rsidRDefault="00B4686D">
      <w:pPr>
        <w:pageBreakBefore/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2. COMPAGINE SOCIALE </w:t>
      </w:r>
    </w:p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  <w:snapToGrid w:val="0"/>
              <w:rPr>
                <w:rFonts w:ascii="Calibri" w:hAnsi="Calibri" w:cs="Calibri"/>
              </w:rPr>
            </w:pPr>
          </w:p>
          <w:p w:rsidR="00B4686D" w:rsidRDefault="00B4686D">
            <w:pPr>
              <w:pStyle w:val="Titolo6"/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PERSONE FISICHE</w:t>
            </w:r>
          </w:p>
          <w:p w:rsidR="00B4686D" w:rsidRDefault="00B4686D">
            <w:pPr>
              <w:rPr>
                <w:rFonts w:ascii="Calibri" w:hAnsi="Calibri" w:cs="Calibri"/>
                <w:sz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Soci Ordinari (Lavoratori, Collaboratori retribuiti, Fruitori, ecc.)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1" w:name="__Fieldmark__17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sz w:val="22"/>
                <w:szCs w:val="22"/>
              </w:rPr>
            </w:pPr>
            <w:r w:rsidRPr="00463448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sz w:val="22"/>
                <w:szCs w:val="22"/>
              </w:rPr>
              <w:instrText xml:space="preserve"> FORMTEXT </w:instrText>
            </w:r>
            <w:r w:rsidRPr="00463448">
              <w:rPr>
                <w:sz w:val="22"/>
                <w:szCs w:val="22"/>
              </w:rPr>
            </w:r>
            <w:r w:rsidRPr="00463448">
              <w:rPr>
                <w:sz w:val="22"/>
                <w:szCs w:val="22"/>
              </w:rPr>
              <w:fldChar w:fldCharType="separate"/>
            </w:r>
            <w:r w:rsidRPr="00463448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463448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31"/>
          </w:p>
        </w:tc>
        <w:bookmarkStart w:id="132" w:name="__Fieldmark__17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2"/>
          </w:p>
        </w:tc>
        <w:bookmarkStart w:id="133" w:name="__Fieldmark__18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Volontari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4" w:name="__Fieldmark__18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4"/>
          </w:p>
        </w:tc>
        <w:bookmarkStart w:id="135" w:name="__Fieldmark__18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5"/>
          </w:p>
        </w:tc>
        <w:bookmarkStart w:id="136" w:name="__Fieldmark__18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Soci Finanziatori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37" w:name="__Fieldmark__18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 w:rsidP="00463448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7"/>
          </w:p>
        </w:tc>
        <w:bookmarkStart w:id="138" w:name="__Fieldmark__18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8"/>
          </w:p>
        </w:tc>
        <w:bookmarkStart w:id="139" w:name="__Fieldmark__18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3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Cooperatori Speciali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bCs/>
                <w:spacing w:val="20"/>
                <w:szCs w:val="24"/>
              </w:rPr>
            </w:pPr>
          </w:p>
        </w:tc>
        <w:bookmarkStart w:id="140" w:name="__Fieldmark__18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0"/>
          </w:p>
        </w:tc>
        <w:bookmarkStart w:id="141" w:name="__Fieldmark__18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1"/>
          </w:p>
        </w:tc>
        <w:bookmarkStart w:id="142" w:name="__Fieldmark__18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2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Soci Sovventori</w:t>
            </w:r>
          </w:p>
          <w:p w:rsidR="00B4686D" w:rsidRDefault="00B4686D">
            <w:pPr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43" w:name="__Fieldmark__190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3"/>
          </w:p>
        </w:tc>
        <w:bookmarkStart w:id="144" w:name="__Fieldmark__191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4"/>
          </w:p>
        </w:tc>
        <w:bookmarkStart w:id="145" w:name="__Fieldmark__192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5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 xml:space="preserve">Totale 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46" w:name="__Fieldmark__193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6"/>
          </w:p>
        </w:tc>
        <w:bookmarkStart w:id="147" w:name="__Fieldmark__194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7"/>
          </w:p>
        </w:tc>
        <w:bookmarkStart w:id="148" w:name="__Fieldmark__195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8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52"/>
        <w:gridCol w:w="1798"/>
        <w:gridCol w:w="1932"/>
        <w:gridCol w:w="1754"/>
      </w:tblGrid>
      <w:tr w:rsidR="00B4686D">
        <w:trPr>
          <w:cantSplit/>
        </w:trPr>
        <w:tc>
          <w:tcPr>
            <w:tcW w:w="4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PERSONE GIURIDICHE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Pubbliche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Private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49" w:name="__Fieldmark__196_1510283153"/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49"/>
          </w:p>
        </w:tc>
        <w:bookmarkStart w:id="150" w:name="__Fieldmark__197_1510283153"/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50"/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51" w:name="__Fieldmark__198_1510283153"/>
          <w:p w:rsidR="00B4686D" w:rsidRPr="00463448" w:rsidRDefault="00B4686D">
            <w:pPr>
              <w:jc w:val="center"/>
              <w:rPr>
                <w:b w:val="0"/>
              </w:rPr>
            </w:pPr>
            <w:r w:rsidRPr="00463448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463448">
              <w:rPr>
                <w:b w:val="0"/>
                <w:sz w:val="22"/>
                <w:szCs w:val="22"/>
              </w:rPr>
              <w:instrText xml:space="preserve"> FORMTEXT </w:instrText>
            </w:r>
            <w:r w:rsidRPr="00463448">
              <w:rPr>
                <w:b w:val="0"/>
                <w:sz w:val="22"/>
                <w:szCs w:val="22"/>
              </w:rPr>
            </w:r>
            <w:r w:rsidRPr="00463448">
              <w:rPr>
                <w:b w:val="0"/>
                <w:sz w:val="22"/>
                <w:szCs w:val="22"/>
              </w:rPr>
              <w:fldChar w:fldCharType="separate"/>
            </w:r>
            <w:r w:rsidRPr="00463448">
              <w:rPr>
                <w:b w:val="0"/>
                <w:sz w:val="22"/>
                <w:szCs w:val="22"/>
              </w:rPr>
              <w:t>     </w:t>
            </w:r>
            <w:r w:rsidRPr="00463448">
              <w:rPr>
                <w:b w:val="0"/>
                <w:sz w:val="22"/>
                <w:szCs w:val="22"/>
              </w:rPr>
              <w:fldChar w:fldCharType="end"/>
            </w:r>
            <w:bookmarkEnd w:id="151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bCs/>
          <w:spacing w:val="20"/>
          <w:szCs w:val="24"/>
        </w:rPr>
        <w:t xml:space="preserve">3. </w:t>
      </w:r>
      <w:r>
        <w:rPr>
          <w:rFonts w:ascii="Calibri" w:hAnsi="Calibri" w:cs="Calibri"/>
          <w:b/>
          <w:bCs/>
          <w:smallCaps/>
          <w:spacing w:val="20"/>
        </w:rPr>
        <w:t>SOCI LAVORATORI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rPr>
                <w:rFonts w:ascii="Calibri" w:hAnsi="Calibri" w:cs="Calibri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r>
              <w:rPr>
                <w:rFonts w:ascii="Calibri" w:hAnsi="Calibri" w:cs="Calibri"/>
                <w:b w:val="0"/>
                <w:sz w:val="20"/>
                <w:lang w:val="en-GB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rPr>
                <w:lang w:val="en-GB"/>
              </w:rPr>
            </w:pPr>
            <w:proofErr w:type="spellStart"/>
            <w:r>
              <w:rPr>
                <w:rFonts w:ascii="Calibri" w:hAnsi="Calibri" w:cs="Calibri"/>
                <w:b w:val="0"/>
                <w:sz w:val="20"/>
                <w:lang w:val="en-GB"/>
              </w:rPr>
              <w:t>Totale</w:t>
            </w:r>
            <w:proofErr w:type="spellEnd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2" w:name="__Fieldmark__199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rFonts w:ascii="Calibri" w:hAnsi="Calibri"/>
                <w:b w:val="0"/>
                <w:sz w:val="22"/>
                <w:szCs w:val="22"/>
                <w:lang w:val="it-IT" w:eastAsia="it-IT"/>
              </w:rPr>
              <w:t>     </w:t>
            </w:r>
            <w:r w:rsidRPr="00D30477">
              <w:rPr>
                <w:b w:val="0"/>
                <w:sz w:val="22"/>
                <w:szCs w:val="22"/>
                <w:lang w:val="it-IT" w:eastAsia="it-IT"/>
              </w:rPr>
              <w:fldChar w:fldCharType="end"/>
            </w:r>
            <w:bookmarkEnd w:id="152"/>
          </w:p>
        </w:tc>
        <w:bookmarkStart w:id="153" w:name="__Fieldmark__200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3"/>
          </w:p>
        </w:tc>
        <w:bookmarkStart w:id="154" w:name="__Fieldmark__201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4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5" w:name="__Fieldmark__20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5"/>
          </w:p>
        </w:tc>
        <w:bookmarkStart w:id="156" w:name="__Fieldmark__20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6"/>
          </w:p>
        </w:tc>
        <w:bookmarkStart w:id="157" w:name="__Fieldmark__20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58" w:name="__Fieldmark__20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8"/>
          </w:p>
        </w:tc>
        <w:bookmarkStart w:id="159" w:name="__Fieldmark__20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59"/>
          </w:p>
        </w:tc>
        <w:bookmarkStart w:id="160" w:name="__Fieldmark__20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1" w:name="__Fieldmark__20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1"/>
          </w:p>
        </w:tc>
        <w:bookmarkStart w:id="162" w:name="__Fieldmark__20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2"/>
          </w:p>
        </w:tc>
        <w:bookmarkStart w:id="163" w:name="__Fieldmark__21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4" w:name="__Fieldmark__21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4"/>
          </w:p>
        </w:tc>
        <w:bookmarkStart w:id="165" w:name="__Fieldmark__21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5"/>
          </w:p>
        </w:tc>
        <w:bookmarkStart w:id="166" w:name="__Fieldmark__21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67" w:name="__Fieldmark__21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7"/>
          </w:p>
        </w:tc>
        <w:bookmarkStart w:id="168" w:name="__Fieldmark__21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8"/>
          </w:p>
        </w:tc>
        <w:bookmarkStart w:id="169" w:name="__Fieldmark__21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69"/>
          </w:p>
        </w:tc>
      </w:tr>
    </w:tbl>
    <w:p w:rsidR="00B4686D" w:rsidRDefault="00B4686D">
      <w:pPr>
        <w:pStyle w:val="Titolo5"/>
        <w:rPr>
          <w:rFonts w:ascii="Calibri" w:hAnsi="Calibri" w:cs="Calibri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427"/>
        <w:gridCol w:w="1683"/>
        <w:gridCol w:w="4247"/>
        <w:gridCol w:w="1279"/>
      </w:tblGrid>
      <w:tr w:rsidR="00B4686D">
        <w:trPr>
          <w:cantSplit/>
          <w:trHeight w:val="278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Cs/>
                <w:spacing w:val="20"/>
                <w:szCs w:val="24"/>
              </w:rPr>
              <w:t>A progetto</w:t>
            </w:r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lang w:val="en-GB"/>
              </w:rPr>
            </w:pPr>
            <w:r>
              <w:rPr>
                <w:rFonts w:ascii="Calibri" w:hAnsi="Calibri" w:cs="Calibri"/>
                <w:spacing w:val="20"/>
                <w:lang w:val="en-GB"/>
              </w:rPr>
              <w:t>(</w:t>
            </w:r>
            <w:proofErr w:type="spellStart"/>
            <w:r>
              <w:rPr>
                <w:rFonts w:ascii="Calibri" w:hAnsi="Calibri" w:cs="Calibri"/>
                <w:spacing w:val="20"/>
                <w:lang w:val="en-GB"/>
              </w:rPr>
              <w:t>D.Lgs</w:t>
            </w:r>
            <w:proofErr w:type="spellEnd"/>
            <w:r>
              <w:rPr>
                <w:rFonts w:ascii="Calibri" w:hAnsi="Calibri" w:cs="Calibri"/>
                <w:spacing w:val="20"/>
                <w:lang w:val="en-GB"/>
              </w:rPr>
              <w:t>. n. 276/03, art. 61, comma 2)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2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70" w:name="__Fieldmark__217_1510283153"/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0"/>
          </w:p>
        </w:tc>
        <w:tc>
          <w:tcPr>
            <w:tcW w:w="4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71" w:name="__Fieldmark__218_1510283153"/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1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bookmarkStart w:id="172" w:name="__Fieldmark__219_1510283153"/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bookmarkStart w:id="173" w:name="__Fieldmark__220_1510283153"/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 w:rsidP="00D30477">
            <w:pPr>
              <w:pStyle w:val="Testonotaapidipagina"/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3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jc w:val="both"/>
        <w:textAlignment w:val="auto"/>
        <w:rPr>
          <w:rFonts w:ascii="Calibri" w:hAnsi="Calibri" w:cs="Calibri"/>
          <w:b/>
          <w:spacing w:val="20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SOCI LAVORATORI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 w:val="24"/>
          <w:szCs w:val="24"/>
        </w:rPr>
        <w:t xml:space="preserve">(subordinato+parasubordinato+autonomo) </w:t>
      </w:r>
      <w:bookmarkStart w:id="174" w:name="__Fieldmark__221_1510283153"/>
      <w:r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Pr="00D30477">
        <w:rPr>
          <w:rFonts w:ascii="Arial" w:hAnsi="Arial" w:cs="Arial"/>
          <w:spacing w:val="20"/>
          <w:sz w:val="22"/>
          <w:szCs w:val="22"/>
        </w:rPr>
      </w:r>
      <w:r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74"/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jc w:val="both"/>
      </w:pPr>
      <w:r>
        <w:rPr>
          <w:rFonts w:ascii="Calibri" w:hAnsi="Calibri" w:cs="Calibri"/>
          <w:bCs/>
          <w:sz w:val="20"/>
        </w:rPr>
        <w:lastRenderedPageBreak/>
        <w:t>4. LAVORATORI NON SOCI</w:t>
      </w:r>
    </w:p>
    <w:p w:rsidR="00B4686D" w:rsidRDefault="00B4686D">
      <w:pPr>
        <w:rPr>
          <w:rFonts w:ascii="Calibri" w:hAnsi="Calibri" w:cs="Calibri"/>
          <w:b w:val="0"/>
          <w:bCs/>
          <w:sz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73"/>
        <w:gridCol w:w="1839"/>
        <w:gridCol w:w="1650"/>
        <w:gridCol w:w="1974"/>
      </w:tblGrid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SUBORDINATO</w:t>
            </w:r>
          </w:p>
          <w:p w:rsidR="00B4686D" w:rsidRDefault="00B4686D">
            <w:pPr>
              <w:pStyle w:val="Titolo6"/>
              <w:overflowPunct/>
              <w:autoSpaceDE/>
              <w:textAlignment w:val="auto"/>
              <w:rPr>
                <w:rFonts w:ascii="Calibri" w:hAnsi="Calibri" w:cs="Calibri"/>
                <w:bCs/>
                <w:smallCaps/>
                <w:spacing w:val="20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Pieno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Part-Time</w:t>
            </w:r>
          </w:p>
        </w:tc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Indeterminato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5" w:name="__Fieldmark__222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5"/>
          </w:p>
        </w:tc>
        <w:bookmarkStart w:id="176" w:name="__Fieldmark__223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6"/>
          </w:p>
        </w:tc>
        <w:bookmarkStart w:id="177" w:name="__Fieldmark__224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7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Tempo Determinato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78" w:name="__Fieldmark__225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8"/>
          </w:p>
        </w:tc>
        <w:bookmarkStart w:id="179" w:name="__Fieldmark__226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79"/>
          </w:p>
        </w:tc>
        <w:bookmarkStart w:id="180" w:name="__Fieldmark__227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0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Inserimento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1" w:name="__Fieldmark__228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1"/>
          </w:p>
        </w:tc>
        <w:bookmarkStart w:id="182" w:name="__Fieldmark__229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2"/>
          </w:p>
        </w:tc>
        <w:bookmarkStart w:id="183" w:name="__Fieldmark__230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3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di Apprendistato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4" w:name="__Fieldmark__231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4"/>
          </w:p>
        </w:tc>
        <w:bookmarkStart w:id="185" w:name="__Fieldmark__232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5"/>
          </w:p>
        </w:tc>
        <w:bookmarkStart w:id="186" w:name="__Fieldmark__233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6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87" w:name="__Fieldmark__234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7"/>
          </w:p>
        </w:tc>
        <w:bookmarkStart w:id="188" w:name="__Fieldmark__235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pStyle w:val="Testonotaapidipagina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8"/>
          </w:p>
        </w:tc>
        <w:bookmarkStart w:id="189" w:name="__Fieldmark__236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89"/>
          </w:p>
        </w:tc>
      </w:tr>
      <w:tr w:rsidR="00B4686D"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190" w:name="__Fieldmark__237_1510283153"/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0"/>
          </w:p>
        </w:tc>
        <w:bookmarkStart w:id="191" w:name="__Fieldmark__238_1510283153"/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1"/>
          </w:p>
        </w:tc>
        <w:bookmarkStart w:id="192" w:name="__Fieldmark__239_1510283153"/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2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495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66"/>
        <w:gridCol w:w="1421"/>
        <w:gridCol w:w="3800"/>
        <w:gridCol w:w="1453"/>
      </w:tblGrid>
      <w:tr w:rsidR="00B4686D">
        <w:trPr>
          <w:cantSplit/>
          <w:trHeight w:val="661"/>
        </w:trPr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</w:rPr>
              <w:t>PARASUBORDINATO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spacing w:val="20"/>
              </w:rPr>
              <w:t>A progetto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Senza Progetto (</w:t>
            </w:r>
            <w:proofErr w:type="spellStart"/>
            <w:r>
              <w:rPr>
                <w:rFonts w:ascii="Calibri" w:hAnsi="Calibri" w:cs="Calibri"/>
                <w:b w:val="0"/>
                <w:sz w:val="20"/>
              </w:rPr>
              <w:t>D.Lgs.</w:t>
            </w:r>
            <w:proofErr w:type="spellEnd"/>
            <w:r>
              <w:rPr>
                <w:rFonts w:ascii="Calibri" w:hAnsi="Calibri" w:cs="Calibri"/>
                <w:b w:val="0"/>
                <w:sz w:val="20"/>
              </w:rPr>
              <w:t xml:space="preserve"> 276/03, art. 61, comma 2)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rPr>
          <w:cantSplit/>
          <w:trHeight w:val="420"/>
        </w:trPr>
        <w:tc>
          <w:tcPr>
            <w:tcW w:w="28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bookmarkStart w:id="193" w:name="__Fieldmark__240_1510283153"/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Default="00B4686D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3"/>
          </w:p>
        </w:tc>
        <w:bookmarkStart w:id="194" w:name="__Fieldmark__241_1510283153"/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4"/>
          </w:p>
        </w:tc>
        <w:bookmarkStart w:id="195" w:name="__Fieldmark__242_1510283153"/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5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COLLABORAZIONI OCCASIONALI (</w:t>
            </w:r>
            <w:r>
              <w:rPr>
                <w:rFonts w:ascii="Calibri" w:hAnsi="Calibri" w:cs="Calibri"/>
                <w:bCs/>
                <w:spacing w:val="20"/>
              </w:rPr>
              <w:t>ritenuta d’acconto)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96" w:name="__Fieldmark__243_1510283153"/>
          <w:p w:rsidR="00B4686D" w:rsidRDefault="00B4686D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6"/>
          </w:p>
        </w:tc>
      </w:tr>
    </w:tbl>
    <w:p w:rsidR="00B4686D" w:rsidRDefault="00B4686D">
      <w:pPr>
        <w:rPr>
          <w:rFonts w:ascii="Calibri" w:hAnsi="Calibri" w:cs="Calibri"/>
          <w:b w:val="0"/>
          <w:sz w:val="22"/>
        </w:rPr>
      </w:pPr>
    </w:p>
    <w:tbl>
      <w:tblPr>
        <w:tblW w:w="3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4"/>
        <w:gridCol w:w="1758"/>
      </w:tblGrid>
      <w:tr w:rsidR="00B4686D">
        <w:trPr>
          <w:cantSplit/>
        </w:trPr>
        <w:tc>
          <w:tcPr>
            <w:tcW w:w="3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4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AUTONOMO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Totale</w:t>
            </w:r>
          </w:p>
        </w:tc>
      </w:tr>
      <w:tr w:rsidR="00B4686D">
        <w:trPr>
          <w:cantSplit/>
        </w:trPr>
        <w:tc>
          <w:tcPr>
            <w:tcW w:w="40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bCs/>
                <w:sz w:val="20"/>
              </w:rPr>
            </w:pPr>
          </w:p>
          <w:bookmarkStart w:id="197" w:name="__Fieldmark__244_1510283153"/>
          <w:p w:rsidR="00B4686D" w:rsidRDefault="00B4686D">
            <w:pPr>
              <w:jc w:val="center"/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197"/>
          </w:p>
        </w:tc>
      </w:tr>
    </w:tbl>
    <w:p w:rsidR="00B4686D" w:rsidRDefault="00B4686D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LAVORATORI NON SOCI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(subordinato+parasubordinato+collaborazioni+autonomo) </w:t>
      </w:r>
      <w:bookmarkStart w:id="198" w:name="__Fieldmark__245_1510283153"/>
      <w:r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Pr="00D30477">
        <w:rPr>
          <w:rFonts w:ascii="Arial" w:hAnsi="Arial" w:cs="Arial"/>
          <w:spacing w:val="20"/>
          <w:sz w:val="22"/>
          <w:szCs w:val="22"/>
        </w:rPr>
      </w:r>
      <w:r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98"/>
    </w:p>
    <w:p w:rsidR="00B4686D" w:rsidRDefault="00B4686D">
      <w:pPr>
        <w:pStyle w:val="Titolo4"/>
        <w:rPr>
          <w:rFonts w:ascii="Calibri" w:hAnsi="Calibri" w:cs="Calibri"/>
          <w:b w:val="0"/>
          <w:bCs/>
          <w:spacing w:val="20"/>
          <w:sz w:val="22"/>
          <w:szCs w:val="24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u w:val="single"/>
        </w:rPr>
        <w:t>TOT. OCCUPATI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</w:rPr>
        <w:t xml:space="preserve">(soci lavoratori + lavoratori non soci) </w:t>
      </w:r>
      <w:bookmarkStart w:id="199" w:name="__Fieldmark__246_1510283153"/>
      <w:r w:rsidRPr="00D30477">
        <w:rPr>
          <w:rFonts w:ascii="Arial" w:hAnsi="Arial" w:cs="Arial"/>
          <w:spacing w:val="2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D30477">
        <w:rPr>
          <w:rFonts w:ascii="Arial" w:hAnsi="Arial" w:cs="Arial"/>
          <w:spacing w:val="20"/>
          <w:sz w:val="22"/>
          <w:szCs w:val="22"/>
        </w:rPr>
        <w:instrText xml:space="preserve"> FORMTEXT </w:instrText>
      </w:r>
      <w:r w:rsidRPr="00D30477">
        <w:rPr>
          <w:rFonts w:ascii="Arial" w:hAnsi="Arial" w:cs="Arial"/>
          <w:spacing w:val="20"/>
          <w:sz w:val="22"/>
          <w:szCs w:val="22"/>
        </w:rPr>
      </w:r>
      <w:r w:rsidRPr="00D30477">
        <w:rPr>
          <w:rFonts w:ascii="Arial" w:hAnsi="Arial" w:cs="Arial"/>
          <w:spacing w:val="20"/>
          <w:sz w:val="22"/>
          <w:szCs w:val="22"/>
        </w:rPr>
        <w:fldChar w:fldCharType="separate"/>
      </w:r>
      <w:r w:rsidRPr="00D30477">
        <w:rPr>
          <w:rFonts w:ascii="Arial" w:hAnsi="Arial" w:cs="Arial"/>
          <w:spacing w:val="20"/>
          <w:sz w:val="22"/>
          <w:szCs w:val="22"/>
        </w:rPr>
        <w:t>     </w:t>
      </w:r>
      <w:r w:rsidRPr="00D30477">
        <w:rPr>
          <w:rFonts w:ascii="Arial" w:hAnsi="Arial" w:cs="Arial"/>
          <w:spacing w:val="20"/>
          <w:sz w:val="22"/>
          <w:szCs w:val="22"/>
        </w:rPr>
        <w:fldChar w:fldCharType="end"/>
      </w:r>
      <w:bookmarkEnd w:id="199"/>
    </w:p>
    <w:p w:rsidR="00B4686D" w:rsidRDefault="00B4686D">
      <w:pPr>
        <w:rPr>
          <w:rFonts w:ascii="Calibri" w:hAnsi="Calibri" w:cs="Calibri"/>
          <w:b w:val="0"/>
          <w:bCs/>
          <w:sz w:val="20"/>
          <w:szCs w:val="24"/>
        </w:rPr>
      </w:pPr>
    </w:p>
    <w:p w:rsidR="00B4686D" w:rsidRDefault="00B4686D">
      <w:pPr>
        <w:pStyle w:val="Titolo4"/>
      </w:pPr>
      <w:r>
        <w:rPr>
          <w:rFonts w:ascii="Calibri" w:hAnsi="Calibri" w:cs="Calibri"/>
          <w:spacing w:val="20"/>
        </w:rPr>
        <w:t xml:space="preserve">5. </w:t>
      </w:r>
      <w:r>
        <w:rPr>
          <w:rFonts w:ascii="Calibri" w:hAnsi="Calibri" w:cs="Calibri"/>
          <w:bCs/>
          <w:smallCaps/>
          <w:spacing w:val="20"/>
          <w:sz w:val="20"/>
        </w:rPr>
        <w:t>ALTRE RISORSE UMANE</w:t>
      </w:r>
    </w:p>
    <w:p w:rsidR="00B4686D" w:rsidRDefault="00B4686D">
      <w:pPr>
        <w:rPr>
          <w:rFonts w:ascii="Calibri" w:hAnsi="Calibri" w:cs="Calibri"/>
          <w:bCs/>
          <w:sz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90"/>
        <w:gridCol w:w="1455"/>
        <w:gridCol w:w="1757"/>
        <w:gridCol w:w="1434"/>
      </w:tblGrid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Maschi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20"/>
              </w:rPr>
            </w:pP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Femmine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spacing w:val="20"/>
              </w:rPr>
              <w:t>Servizio Civile Volontario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</w:p>
          <w:bookmarkStart w:id="200" w:name="__Fieldmark__247_1510283153"/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0"/>
          </w:p>
        </w:tc>
        <w:bookmarkStart w:id="201" w:name="__Fieldmark__248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1"/>
          </w:p>
        </w:tc>
        <w:bookmarkStart w:id="202" w:name="__Fieldmark__249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>
            <w:pPr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2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Borse Lavoro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3" w:name="__Fieldmark__250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3"/>
          </w:p>
        </w:tc>
        <w:bookmarkStart w:id="204" w:name="__Fieldmark__251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4"/>
          </w:p>
        </w:tc>
        <w:bookmarkStart w:id="205" w:name="__Fieldmark__252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5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Stagisti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6" w:name="__Fieldmark__253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6"/>
          </w:p>
        </w:tc>
        <w:bookmarkStart w:id="207" w:name="__Fieldmark__254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7"/>
          </w:p>
        </w:tc>
        <w:bookmarkStart w:id="208" w:name="__Fieldmark__255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8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Tirocini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09" w:name="__Fieldmark__256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09"/>
          </w:p>
        </w:tc>
        <w:bookmarkStart w:id="210" w:name="__Fieldmark__257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0"/>
          </w:p>
        </w:tc>
        <w:bookmarkStart w:id="211" w:name="__Fieldmark__258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1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Religiosi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2" w:name="__Fieldmark__259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2"/>
          </w:p>
        </w:tc>
        <w:bookmarkStart w:id="213" w:name="__Fieldmark__260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3"/>
          </w:p>
        </w:tc>
        <w:bookmarkStart w:id="214" w:name="__Fieldmark__261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4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Altri tipi di Inserimenti lavorativi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5" w:name="__Fieldmark__262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5"/>
          </w:p>
        </w:tc>
        <w:bookmarkStart w:id="216" w:name="__Fieldmark__263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6"/>
          </w:p>
        </w:tc>
        <w:bookmarkStart w:id="217" w:name="__Fieldmark__264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7"/>
          </w:p>
        </w:tc>
      </w:tr>
      <w:tr w:rsidR="00B4686D">
        <w:tc>
          <w:tcPr>
            <w:tcW w:w="4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Totale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20"/>
              </w:rPr>
            </w:pPr>
          </w:p>
        </w:tc>
        <w:bookmarkStart w:id="218" w:name="__Fieldmark__265_1510283153"/>
        <w:tc>
          <w:tcPr>
            <w:tcW w:w="1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8"/>
          </w:p>
        </w:tc>
        <w:bookmarkStart w:id="219" w:name="__Fieldmark__266_1510283153"/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19"/>
          </w:p>
        </w:tc>
        <w:bookmarkStart w:id="220" w:name="__Fieldmark__267_1510283153"/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4686D" w:rsidRPr="00D30477" w:rsidRDefault="00B4686D" w:rsidP="00D30477">
            <w:pPr>
              <w:snapToGrid w:val="0"/>
              <w:jc w:val="center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b w:val="0"/>
                <w:sz w:val="22"/>
                <w:szCs w:val="22"/>
              </w:rPr>
              <w:t>     </w:t>
            </w:r>
            <w:r w:rsidRPr="00D30477">
              <w:rPr>
                <w:b w:val="0"/>
                <w:sz w:val="22"/>
                <w:szCs w:val="22"/>
              </w:rPr>
              <w:fldChar w:fldCharType="end"/>
            </w:r>
            <w:bookmarkEnd w:id="22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/>
          <w:spacing w:val="20"/>
        </w:rPr>
        <w:lastRenderedPageBreak/>
        <w:t xml:space="preserve">6. </w:t>
      </w:r>
      <w:r>
        <w:rPr>
          <w:rFonts w:ascii="Calibri" w:hAnsi="Calibri" w:cs="Calibri"/>
          <w:b/>
          <w:bCs/>
          <w:smallCaps/>
          <w:spacing w:val="20"/>
        </w:rPr>
        <w:t>INQUADRAMENTO DEL PERSONALE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Contratto di riferimento: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21" w:name="__Fieldmark__268_1510283153"/>
    <w:p w:rsidR="00B4686D" w:rsidRDefault="00B4686D">
      <w:pPr>
        <w:ind w:left="709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21"/>
      <w:r>
        <w:rPr>
          <w:rFonts w:ascii="Calibri" w:hAnsi="Calibri" w:cs="Calibri"/>
          <w:b w:val="0"/>
          <w:bCs/>
          <w:sz w:val="20"/>
        </w:rPr>
        <w:t>CCNL cooperative sociali</w:t>
      </w:r>
    </w:p>
    <w:bookmarkStart w:id="222" w:name="__Fieldmark__269_1510283153"/>
    <w:p w:rsidR="00B4686D" w:rsidRDefault="00B4686D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22"/>
      <w:r>
        <w:rPr>
          <w:rFonts w:ascii="Calibri" w:hAnsi="Calibri" w:cs="Calibri"/>
          <w:b w:val="0"/>
          <w:bCs/>
          <w:sz w:val="20"/>
        </w:rPr>
        <w:tab/>
        <w:t xml:space="preserve">di Categoria (specificare) </w:t>
      </w:r>
      <w:bookmarkStart w:id="223" w:name="__Fieldmark__270_1510283153"/>
      <w:r w:rsidRPr="00D3047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D30477">
        <w:rPr>
          <w:sz w:val="22"/>
          <w:szCs w:val="22"/>
        </w:rPr>
        <w:instrText xml:space="preserve"> FORMTEXT </w:instrText>
      </w:r>
      <w:r w:rsidRPr="00D30477">
        <w:rPr>
          <w:sz w:val="22"/>
          <w:szCs w:val="22"/>
        </w:rPr>
      </w:r>
      <w:r w:rsidRPr="00D30477">
        <w:rPr>
          <w:sz w:val="22"/>
          <w:szCs w:val="22"/>
        </w:rPr>
        <w:fldChar w:fldCharType="separate"/>
      </w:r>
      <w:r w:rsidRPr="00D30477">
        <w:rPr>
          <w:rFonts w:ascii="Calibri" w:hAnsi="Calibri"/>
          <w:b w:val="0"/>
          <w:bCs/>
          <w:sz w:val="22"/>
          <w:szCs w:val="22"/>
          <w:lang w:val="it-IT" w:eastAsia="it-IT"/>
        </w:rPr>
        <w:t>     </w:t>
      </w:r>
      <w:r w:rsidRPr="00D30477">
        <w:rPr>
          <w:b w:val="0"/>
          <w:bCs/>
          <w:sz w:val="22"/>
          <w:szCs w:val="22"/>
          <w:lang w:val="it-IT" w:eastAsia="it-IT"/>
        </w:rPr>
        <w:fldChar w:fldCharType="end"/>
      </w:r>
      <w:bookmarkEnd w:id="223"/>
    </w:p>
    <w:bookmarkStart w:id="224" w:name="__Fieldmark__271_1510283153"/>
    <w:p w:rsidR="00B4686D" w:rsidRDefault="00B4686D">
      <w:pPr>
        <w:ind w:left="738" w:hanging="369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24"/>
      <w:r>
        <w:rPr>
          <w:rFonts w:ascii="Calibri" w:hAnsi="Calibri" w:cs="Calibri"/>
          <w:b w:val="0"/>
          <w:bCs/>
          <w:sz w:val="20"/>
        </w:rPr>
        <w:tab/>
        <w:t xml:space="preserve">Altro (specificare) </w:t>
      </w:r>
      <w:bookmarkStart w:id="225" w:name="__Fieldmark__272_1510283153"/>
      <w:r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Pr="009A0E1F">
        <w:rPr>
          <w:b w:val="0"/>
          <w:sz w:val="22"/>
          <w:szCs w:val="22"/>
        </w:rPr>
        <w:instrText xml:space="preserve"> FORMTEXT </w:instrText>
      </w:r>
      <w:r w:rsidRPr="009A0E1F">
        <w:rPr>
          <w:b w:val="0"/>
          <w:sz w:val="22"/>
          <w:szCs w:val="22"/>
        </w:rPr>
      </w:r>
      <w:r w:rsidRPr="009A0E1F">
        <w:rPr>
          <w:b w:val="0"/>
          <w:sz w:val="22"/>
          <w:szCs w:val="22"/>
        </w:rPr>
        <w:fldChar w:fldCharType="separate"/>
      </w:r>
      <w:r w:rsidRPr="009A0E1F">
        <w:rPr>
          <w:b w:val="0"/>
          <w:sz w:val="22"/>
          <w:szCs w:val="22"/>
        </w:rPr>
        <w:t>     </w:t>
      </w:r>
      <w:r w:rsidRPr="009A0E1F">
        <w:rPr>
          <w:b w:val="0"/>
          <w:sz w:val="22"/>
          <w:szCs w:val="22"/>
        </w:rPr>
        <w:fldChar w:fldCharType="end"/>
      </w:r>
      <w:bookmarkEnd w:id="22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Organizzazioni sottoscrittrici del contratto</w:t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datoriali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9A0E1F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9A0E1F" w:rsidRPr="009A0E1F">
        <w:rPr>
          <w:b w:val="0"/>
          <w:sz w:val="22"/>
          <w:szCs w:val="22"/>
        </w:rPr>
      </w:r>
      <w:r w:rsidR="009A0E1F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9A0E1F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 w:val="0"/>
          <w:bCs/>
          <w:sz w:val="20"/>
        </w:rPr>
        <w:t>sindacali (denominazioni):</w:t>
      </w:r>
      <w:r w:rsidR="009A0E1F">
        <w:rPr>
          <w:rFonts w:ascii="Calibri" w:hAnsi="Calibri" w:cs="Calibri"/>
          <w:b w:val="0"/>
          <w:bCs/>
          <w:sz w:val="20"/>
        </w:rPr>
        <w:t xml:space="preserve"> </w:t>
      </w:r>
      <w:r w:rsidR="009A0E1F" w:rsidRPr="009A0E1F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9A0E1F" w:rsidRPr="009A0E1F">
        <w:rPr>
          <w:b w:val="0"/>
          <w:sz w:val="22"/>
          <w:szCs w:val="22"/>
        </w:rPr>
        <w:instrText xml:space="preserve"> FORMTEXT </w:instrText>
      </w:r>
      <w:r w:rsidR="009A0E1F" w:rsidRPr="009A0E1F">
        <w:rPr>
          <w:b w:val="0"/>
          <w:sz w:val="22"/>
          <w:szCs w:val="22"/>
        </w:rPr>
      </w:r>
      <w:r w:rsidR="009A0E1F" w:rsidRPr="009A0E1F">
        <w:rPr>
          <w:b w:val="0"/>
          <w:sz w:val="22"/>
          <w:szCs w:val="22"/>
        </w:rPr>
        <w:fldChar w:fldCharType="separate"/>
      </w:r>
      <w:r w:rsidR="009A0E1F" w:rsidRPr="009A0E1F">
        <w:rPr>
          <w:b w:val="0"/>
          <w:sz w:val="22"/>
          <w:szCs w:val="22"/>
        </w:rPr>
        <w:t>     </w:t>
      </w:r>
      <w:r w:rsidR="009A0E1F" w:rsidRPr="009A0E1F">
        <w:rPr>
          <w:b w:val="0"/>
          <w:sz w:val="22"/>
          <w:szCs w:val="22"/>
        </w:rPr>
        <w:fldChar w:fldCharType="end"/>
      </w: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>Regolamento: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bookmarkStart w:id="226" w:name="__Fieldmark__273_1510283153"/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26"/>
      <w:r>
        <w:rPr>
          <w:rFonts w:ascii="Calibri" w:hAnsi="Calibri" w:cs="Calibri"/>
          <w:bCs/>
          <w:spacing w:val="20"/>
        </w:rPr>
        <w:tab/>
        <w:t>SI</w:t>
      </w:r>
    </w:p>
    <w:bookmarkStart w:id="227" w:name="__Fieldmark__274_1510283153"/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227"/>
      <w:r>
        <w:rPr>
          <w:rFonts w:ascii="Calibri" w:hAnsi="Calibri" w:cs="Calibri"/>
          <w:bCs/>
          <w:spacing w:val="20"/>
        </w:rPr>
        <w:tab/>
        <w:t>NO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spacing w:val="20"/>
        </w:rPr>
        <w:t>Depositato, ai sensi dell'articolo 6 della legge 142/2001, presso l’Ispettorato Territoriale del Lavoro in data</w:t>
      </w:r>
      <w:r w:rsidR="00D30477">
        <w:rPr>
          <w:rFonts w:ascii="Calibri" w:hAnsi="Calibri" w:cs="Calibri"/>
          <w:spacing w:val="20"/>
        </w:rPr>
        <w:t xml:space="preserve"> </w:t>
      </w:r>
      <w:r w:rsidR="00D30477" w:rsidRPr="00D30477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 w:rsidR="00D30477" w:rsidRPr="00D30477">
        <w:rPr>
          <w:sz w:val="22"/>
          <w:szCs w:val="22"/>
        </w:rPr>
        <w:instrText xml:space="preserve"> FORMTEXT </w:instrText>
      </w:r>
      <w:r w:rsidR="00D30477" w:rsidRPr="00D30477">
        <w:rPr>
          <w:sz w:val="22"/>
          <w:szCs w:val="22"/>
        </w:rPr>
      </w:r>
      <w:r w:rsidR="00D30477" w:rsidRPr="00D30477">
        <w:rPr>
          <w:sz w:val="22"/>
          <w:szCs w:val="22"/>
        </w:rPr>
        <w:fldChar w:fldCharType="separate"/>
      </w:r>
      <w:r w:rsidR="00D30477" w:rsidRPr="00D30477">
        <w:rPr>
          <w:rFonts w:ascii="Arial" w:hAnsi="Arial" w:cs="Arial"/>
          <w:sz w:val="22"/>
          <w:szCs w:val="22"/>
        </w:rPr>
        <w:t>     </w:t>
      </w:r>
      <w:r w:rsidR="00D30477" w:rsidRPr="00D30477">
        <w:rPr>
          <w:rFonts w:ascii="Arial" w:hAnsi="Arial" w:cs="Arial"/>
          <w:sz w:val="22"/>
          <w:szCs w:val="22"/>
        </w:rPr>
        <w:fldChar w:fldCharType="end"/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color w:val="00FF00"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5640"/>
        <w:textAlignment w:val="auto"/>
        <w:rPr>
          <w:rFonts w:ascii="Calibri" w:hAnsi="Calibri" w:cs="Calibri"/>
          <w:strike/>
          <w:color w:val="CE181E"/>
        </w:rPr>
      </w:pPr>
    </w:p>
    <w:p w:rsidR="00B4686D" w:rsidRDefault="00B4686D">
      <w:pPr>
        <w:pStyle w:val="Corpodeltesto"/>
      </w:pPr>
      <w:r>
        <w:rPr>
          <w:rFonts w:ascii="Calibri" w:hAnsi="Calibri" w:cs="Calibri"/>
          <w:b/>
          <w:bCs w:val="0"/>
          <w:sz w:val="20"/>
        </w:rPr>
        <w:t xml:space="preserve">7. </w:t>
      </w:r>
      <w:r>
        <w:rPr>
          <w:rFonts w:ascii="Calibri" w:hAnsi="Calibri" w:cs="Calibri"/>
          <w:b/>
          <w:smallCaps/>
          <w:sz w:val="20"/>
        </w:rPr>
        <w:t>PERSONALE DI ASSISTENZA ALLA PERSONA (</w:t>
      </w:r>
      <w:r>
        <w:rPr>
          <w:rFonts w:ascii="Calibri" w:hAnsi="Calibri" w:cs="Calibri"/>
          <w:b/>
          <w:smallCaps/>
          <w:sz w:val="20"/>
          <w:u w:val="single"/>
        </w:rPr>
        <w:t>ESCLUSI SOCI VOLONTARI</w:t>
      </w:r>
      <w:r>
        <w:rPr>
          <w:rFonts w:ascii="Calibri" w:hAnsi="Calibri" w:cs="Calibri"/>
          <w:b/>
          <w:smallCaps/>
          <w:sz w:val="20"/>
        </w:rPr>
        <w:t>)</w:t>
      </w:r>
    </w:p>
    <w:p w:rsidR="00B4686D" w:rsidRDefault="00B4686D">
      <w:pPr>
        <w:pStyle w:val="Corpodeltesto"/>
      </w:pPr>
      <w:r>
        <w:rPr>
          <w:rFonts w:ascii="Calibri" w:hAnsi="Calibri" w:cs="Calibri"/>
          <w:b/>
          <w:smallCaps/>
          <w:sz w:val="20"/>
        </w:rPr>
        <w:t>in caso di operatori con più qualifiche indicare la più elevata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53"/>
        <w:gridCol w:w="1580"/>
        <w:gridCol w:w="41"/>
        <w:gridCol w:w="42"/>
        <w:gridCol w:w="20"/>
      </w:tblGrid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Educatore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regionale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28" w:name="__Fieldmark__275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2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both"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interfacoltà di educatore professionale (D.M. 8 ottobre 1998, n. 520)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29" w:name="__Fieldmark__276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2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(indirizzo educatore professionale, indirizzo socio culturale)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0" w:name="__Fieldmark__277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 (altri indirizzi)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1" w:name="__Fieldmark__278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Iscritti corsi di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2" w:name="__Fieldmark__279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3" w:name="__Fieldmark__280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4" w:name="__Fieldmark__281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Altro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5" w:name="__Fieldmark__282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6" w:name="__Fieldmark__283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6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OSS - ADEST - OTA 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OSS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7" w:name="__Fieldmark__284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ADEST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8" w:name="__Fieldmark__285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 OTA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39" w:name="__Fieldmark__286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39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Iscritti corsi di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0" w:name="__Fieldmark__287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 xml:space="preserve">Con requisiti per riqualifica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1" w:name="__Fieldmark__288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requisiti per riqualifica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2" w:name="__Fieldmark__289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3" w:name="__Fieldmark__290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3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4" w:name="__Fieldmark__291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4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Personale con funzioni di Animatore professionale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5" w:name="__Fieldmark__292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6" w:name="__Fieldmark__293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 scienze educazione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7" w:name="__Fieldmark__294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8" w:name="__Fieldmark__295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8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49" w:name="__Fieldmark__296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4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 xml:space="preserve">Personale con funzioni di Mediatore Interculturale 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Con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0" w:name="__Fieldmark__297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0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Senza qualifica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1" w:name="__Fieldmark__298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1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2" w:name="__Fieldmark__299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2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3" w:name="__Fieldmark__300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3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jc w:val="right"/>
              <w:textAlignment w:val="auto"/>
              <w:rPr>
                <w:rFonts w:ascii="Calibri" w:hAnsi="Calibri" w:cs="Calibri"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Altro personale laureato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r>
              <w:rPr>
                <w:rFonts w:ascii="Calibri" w:hAnsi="Calibri" w:cs="Calibri"/>
                <w:b w:val="0"/>
                <w:bCs/>
                <w:sz w:val="20"/>
              </w:rPr>
              <w:t>Di cui</w:t>
            </w:r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Psicologo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4" w:name="__Fieldmark__301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4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Medico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5" w:name="__Fieldmark__302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5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Infermiere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6" w:name="__Fieldmark__303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6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Assistente sociale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7" w:name="__Fieldmark__304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7"/>
          </w:p>
        </w:tc>
      </w:tr>
      <w:tr w:rsidR="00B4686D"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Terapista della riabilitazione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8" w:name="__Fieldmark__305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8"/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59" w:name="__Fieldmark__306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59"/>
          </w:p>
        </w:tc>
      </w:tr>
      <w:tr w:rsidR="00B4686D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40"/>
        </w:trPr>
        <w:tc>
          <w:tcPr>
            <w:tcW w:w="78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napToGrid w:val="0"/>
              <w:textAlignment w:val="auto"/>
              <w:rPr>
                <w:rFonts w:ascii="Calibri" w:hAnsi="Calibri" w:cs="Calibri"/>
                <w:b/>
                <w:bCs/>
                <w:spacing w:val="2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0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  <w:tc>
          <w:tcPr>
            <w:tcW w:w="41" w:type="dxa"/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bCs/>
                <w:sz w:val="20"/>
              </w:rPr>
            </w:pPr>
          </w:p>
        </w:tc>
      </w:tr>
      <w:tr w:rsidR="00B4686D">
        <w:trPr>
          <w:trHeight w:val="340"/>
        </w:trPr>
        <w:tc>
          <w:tcPr>
            <w:tcW w:w="7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7.</w:t>
            </w:r>
          </w:p>
        </w:tc>
        <w:tc>
          <w:tcPr>
            <w:tcW w:w="16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r w:rsidRPr="00D30477">
              <w:rPr>
                <w:b w:val="0"/>
                <w:sz w:val="20"/>
              </w:rPr>
              <w:t xml:space="preserve">N. </w:t>
            </w:r>
            <w:bookmarkStart w:id="260" w:name="__Fieldmark__307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60"/>
          </w:p>
        </w:tc>
      </w:tr>
    </w:tbl>
    <w:p w:rsidR="00B4686D" w:rsidRDefault="00B4686D">
      <w:pPr>
        <w:rPr>
          <w:rFonts w:ascii="Calibri" w:hAnsi="Calibri" w:cs="Calibri"/>
          <w:sz w:val="20"/>
        </w:rPr>
      </w:pPr>
    </w:p>
    <w:p w:rsidR="00B4686D" w:rsidRDefault="00B4686D">
      <w:r>
        <w:rPr>
          <w:rFonts w:ascii="Calibri" w:hAnsi="Calibri" w:cs="Calibri"/>
          <w:sz w:val="20"/>
        </w:rPr>
        <w:t xml:space="preserve">8. </w:t>
      </w:r>
      <w:r>
        <w:rPr>
          <w:rFonts w:ascii="Calibri" w:hAnsi="Calibri" w:cs="Calibri"/>
          <w:bCs/>
          <w:smallCaps/>
          <w:sz w:val="20"/>
        </w:rPr>
        <w:t>ALTRI ADDETTI ALLA PERSONA</w:t>
      </w:r>
      <w:r>
        <w:rPr>
          <w:rFonts w:ascii="Calibri" w:hAnsi="Calibri" w:cs="Calibri"/>
          <w:sz w:val="20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933"/>
        <w:gridCol w:w="1703"/>
      </w:tblGrid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bookmarkStart w:id="261" w:name="__Fieldmark__308_1510283153"/>
          <w:p w:rsidR="00B4686D" w:rsidRDefault="00B4686D">
            <w:pPr>
              <w:tabs>
                <w:tab w:val="left" w:pos="142"/>
              </w:tabs>
              <w:jc w:val="both"/>
            </w:pPr>
            <w:r w:rsidRPr="00F479F9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sz w:val="20"/>
              </w:rPr>
              <w:instrText xml:space="preserve"> FORMCHECKBOX </w:instrText>
            </w:r>
            <w:r w:rsidRPr="00F479F9">
              <w:rPr>
                <w:sz w:val="20"/>
              </w:rPr>
            </w:r>
            <w:r w:rsidRPr="00F479F9">
              <w:rPr>
                <w:sz w:val="20"/>
              </w:rPr>
              <w:fldChar w:fldCharType="end"/>
            </w:r>
            <w:bookmarkEnd w:id="261"/>
            <w:r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bCs/>
                <w:sz w:val="20"/>
              </w:rPr>
              <w:t>Assistenti scolastici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2" w:name="__Fieldmark__309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62"/>
          </w:p>
        </w:tc>
      </w:tr>
      <w:bookmarkStart w:id="263" w:name="__Fieldmark__31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B4686D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 w:rsidRPr="00F479F9">
              <w:rPr>
                <w:rFonts w:ascii="Calibri" w:hAnsi="Calibri"/>
                <w:b w:val="0"/>
                <w:sz w:val="20"/>
              </w:rPr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63"/>
            <w:r w:rsidRPr="00F479F9">
              <w:rPr>
                <w:rFonts w:ascii="Calibri" w:hAnsi="Calibri"/>
                <w:b w:val="0"/>
                <w:sz w:val="20"/>
              </w:rPr>
              <w:t xml:space="preserve"> Assistenti familiari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4" w:name="__Fieldmark__311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64"/>
          </w:p>
        </w:tc>
      </w:tr>
      <w:bookmarkStart w:id="265" w:name="__Fieldmark__31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B4686D" w:rsidP="00F479F9">
            <w:pPr>
              <w:tabs>
                <w:tab w:val="left" w:pos="142"/>
              </w:tabs>
              <w:jc w:val="both"/>
              <w:rPr>
                <w:rFonts w:ascii="Calibri" w:hAnsi="Calibri"/>
                <w:b w:val="0"/>
              </w:rPr>
            </w:pPr>
            <w:r w:rsidRPr="00F479F9">
              <w:rPr>
                <w:rFonts w:ascii="Calibri" w:hAnsi="Calibri"/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rFonts w:ascii="Calibri" w:hAnsi="Calibri"/>
                <w:b w:val="0"/>
                <w:sz w:val="20"/>
              </w:rPr>
              <w:instrText xml:space="preserve"> FORMCHECKBOX </w:instrText>
            </w:r>
            <w:r w:rsidRPr="00F479F9">
              <w:rPr>
                <w:rFonts w:ascii="Calibri" w:hAnsi="Calibri"/>
                <w:b w:val="0"/>
                <w:sz w:val="20"/>
              </w:rPr>
            </w:r>
            <w:r w:rsidRPr="00F479F9">
              <w:rPr>
                <w:rFonts w:ascii="Calibri" w:hAnsi="Calibri"/>
                <w:b w:val="0"/>
                <w:sz w:val="20"/>
              </w:rPr>
              <w:fldChar w:fldCharType="end"/>
            </w:r>
            <w:bookmarkEnd w:id="265"/>
            <w:r w:rsidRPr="00F479F9">
              <w:rPr>
                <w:rFonts w:ascii="Calibri" w:hAnsi="Calibri"/>
                <w:b w:val="0"/>
                <w:sz w:val="20"/>
              </w:rPr>
              <w:t xml:space="preserve"> Insegnanti scuola materna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6" w:name="__Fieldmark__313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66"/>
          </w:p>
        </w:tc>
      </w:tr>
      <w:bookmarkStart w:id="267" w:name="__Fieldmark__314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B4686D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rFonts w:ascii="Calibri" w:hAnsi="Calibri"/>
                <w:sz w:val="20"/>
              </w:rPr>
              <w:instrText xml:space="preserve"> FORMCHECKBOX </w:instrText>
            </w:r>
            <w:r w:rsidRPr="00F479F9">
              <w:rPr>
                <w:rFonts w:ascii="Calibri" w:hAnsi="Calibri"/>
                <w:sz w:val="20"/>
              </w:rPr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7"/>
            <w:r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</w:t>
            </w:r>
            <w:proofErr w:type="spellStart"/>
            <w:r w:rsidRPr="00F479F9">
              <w:rPr>
                <w:rFonts w:ascii="Calibri" w:hAnsi="Calibri" w:cs="Calibri"/>
                <w:b w:val="0"/>
                <w:bCs/>
                <w:sz w:val="20"/>
              </w:rPr>
              <w:t>Musicoterapisti</w:t>
            </w:r>
            <w:proofErr w:type="spellEnd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68" w:name="__Fieldmark__315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68"/>
          </w:p>
        </w:tc>
      </w:tr>
      <w:bookmarkStart w:id="269" w:name="__Fieldmark__316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B4686D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rFonts w:ascii="Calibri" w:hAnsi="Calibri"/>
                <w:sz w:val="20"/>
              </w:rPr>
              <w:instrText xml:space="preserve"> FORMCHECKBOX </w:instrText>
            </w:r>
            <w:r w:rsidRPr="00F479F9">
              <w:rPr>
                <w:rFonts w:ascii="Calibri" w:hAnsi="Calibri"/>
                <w:sz w:val="20"/>
              </w:rPr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69"/>
            <w:r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Pedagogisti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0" w:name="__Fieldmark__317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70"/>
          </w:p>
        </w:tc>
      </w:tr>
      <w:bookmarkStart w:id="271" w:name="__Fieldmark__318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B4686D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rFonts w:ascii="Calibri" w:hAnsi="Calibri"/>
                <w:sz w:val="20"/>
              </w:rPr>
              <w:instrText xml:space="preserve"> FORMCHECKBOX </w:instrText>
            </w:r>
            <w:r w:rsidRPr="00F479F9">
              <w:rPr>
                <w:rFonts w:ascii="Calibri" w:hAnsi="Calibri"/>
                <w:sz w:val="20"/>
              </w:rPr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71"/>
            <w:r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Psicomotricisti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2" w:name="__Fieldmark__319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72"/>
          </w:p>
        </w:tc>
      </w:tr>
      <w:bookmarkStart w:id="273" w:name="__Fieldmark__320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B4686D">
            <w:pPr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rFonts w:ascii="Calibri" w:hAnsi="Calibri"/>
                <w:sz w:val="20"/>
              </w:rPr>
              <w:instrText xml:space="preserve"> FORMCHECKBOX </w:instrText>
            </w:r>
            <w:r w:rsidRPr="00F479F9">
              <w:rPr>
                <w:rFonts w:ascii="Calibri" w:hAnsi="Calibri"/>
                <w:sz w:val="20"/>
              </w:rPr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73"/>
            <w:r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Sociologi</w:t>
            </w:r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4" w:name="__Fieldmark__321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74"/>
          </w:p>
        </w:tc>
      </w:tr>
      <w:bookmarkStart w:id="275" w:name="__Fieldmark__322_1510283153"/>
      <w:tr w:rsidR="00B4686D">
        <w:tc>
          <w:tcPr>
            <w:tcW w:w="7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F479F9" w:rsidRDefault="00B4686D">
            <w:pPr>
              <w:ind w:left="357" w:hanging="357"/>
              <w:jc w:val="both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rFonts w:ascii="Calibri" w:hAnsi="Calibri"/>
                <w:sz w:val="20"/>
              </w:rPr>
              <w:instrText xml:space="preserve"> FORMCHECKBOX </w:instrText>
            </w:r>
            <w:r w:rsidRPr="00F479F9">
              <w:rPr>
                <w:rFonts w:ascii="Calibri" w:hAnsi="Calibri"/>
                <w:sz w:val="20"/>
              </w:rPr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75"/>
            <w:r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Operatori con funzioni educative (Nidi d’infanzia e servizi integrativi prima infanzia)</w:t>
            </w:r>
          </w:p>
          <w:bookmarkStart w:id="276" w:name="__Fieldmark__323_1510283153"/>
          <w:p w:rsidR="00B4686D" w:rsidRPr="00F479F9" w:rsidRDefault="00B4686D">
            <w:pPr>
              <w:ind w:left="357" w:hanging="357"/>
              <w:rPr>
                <w:rFonts w:ascii="Calibri" w:hAnsi="Calibri"/>
                <w:sz w:val="20"/>
              </w:rPr>
            </w:pPr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79F9">
              <w:rPr>
                <w:rFonts w:ascii="Calibri" w:hAnsi="Calibri"/>
                <w:sz w:val="20"/>
              </w:rPr>
              <w:instrText xml:space="preserve"> FORMCHECKBOX </w:instrText>
            </w:r>
            <w:r w:rsidRPr="00F479F9">
              <w:rPr>
                <w:rFonts w:ascii="Calibri" w:hAnsi="Calibri"/>
                <w:sz w:val="20"/>
              </w:rPr>
            </w:r>
            <w:r w:rsidRPr="00F479F9">
              <w:rPr>
                <w:rFonts w:ascii="Calibri" w:hAnsi="Calibri"/>
                <w:sz w:val="20"/>
              </w:rPr>
              <w:fldChar w:fldCharType="end"/>
            </w:r>
            <w:bookmarkEnd w:id="276"/>
            <w:r w:rsidRPr="00F479F9">
              <w:rPr>
                <w:rFonts w:ascii="Calibri" w:hAnsi="Calibri" w:cs="Calibri"/>
                <w:b w:val="0"/>
                <w:bCs/>
                <w:sz w:val="20"/>
              </w:rPr>
              <w:t xml:space="preserve"> Altro </w:t>
            </w:r>
            <w:bookmarkStart w:id="277" w:name="__Fieldmark__324_1510283153"/>
            <w:r w:rsidRPr="00F479F9">
              <w:rPr>
                <w:rFonts w:ascii="Calibri" w:hAnsi="Calibri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F479F9">
              <w:rPr>
                <w:rFonts w:ascii="Calibri" w:hAnsi="Calibri"/>
                <w:sz w:val="20"/>
              </w:rPr>
              <w:instrText xml:space="preserve"> FORMTEXT </w:instrText>
            </w:r>
            <w:r w:rsidRPr="00F479F9">
              <w:rPr>
                <w:rFonts w:ascii="Calibri" w:hAnsi="Calibri"/>
                <w:sz w:val="20"/>
              </w:rPr>
            </w:r>
            <w:r w:rsidRPr="00F479F9">
              <w:rPr>
                <w:rFonts w:ascii="Calibri" w:hAnsi="Calibri"/>
                <w:sz w:val="20"/>
              </w:rPr>
              <w:fldChar w:fldCharType="separate"/>
            </w:r>
            <w:r w:rsidRPr="00F479F9">
              <w:rPr>
                <w:rFonts w:ascii="Calibri" w:hAnsi="Calibri"/>
                <w:b w:val="0"/>
                <w:bCs/>
                <w:sz w:val="20"/>
                <w:lang w:val="it-IT" w:eastAsia="it-IT"/>
              </w:rPr>
              <w:t>     </w:t>
            </w:r>
            <w:r w:rsidRPr="00F479F9">
              <w:rPr>
                <w:rFonts w:ascii="Calibri" w:hAnsi="Calibri"/>
                <w:b w:val="0"/>
                <w:bCs/>
                <w:sz w:val="20"/>
                <w:lang w:val="it-IT" w:eastAsia="it-IT"/>
              </w:rPr>
              <w:fldChar w:fldCharType="end"/>
            </w:r>
            <w:bookmarkEnd w:id="277"/>
          </w:p>
        </w:tc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8" w:name="__Fieldmark__325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78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t xml:space="preserve">n. </w:t>
            </w:r>
            <w:bookmarkStart w:id="279" w:name="__Fieldmark__326_1510283153"/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279"/>
          </w:p>
          <w:p w:rsidR="00B4686D" w:rsidRPr="00D30477" w:rsidRDefault="00B4686D">
            <w:pPr>
              <w:rPr>
                <w:b w:val="0"/>
                <w:sz w:val="20"/>
              </w:rPr>
            </w:pP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90"/>
        <w:gridCol w:w="1464"/>
      </w:tblGrid>
      <w:tr w:rsidR="00B4686D">
        <w:trPr>
          <w:trHeight w:val="340"/>
        </w:trPr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</w:rPr>
              <w:t>TOTALE PERSONALE PUNTO 8.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/>
                <w:spacing w:val="20"/>
                <w:sz w:val="24"/>
                <w:szCs w:val="24"/>
              </w:rPr>
              <w:t xml:space="preserve">N. </w:t>
            </w:r>
            <w:bookmarkStart w:id="280" w:name="__Fieldmark__327_1510283153"/>
            <w:r w:rsidRPr="00E843D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E843D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843D9">
              <w:rPr>
                <w:rFonts w:ascii="Arial" w:hAnsi="Arial" w:cs="Arial"/>
                <w:sz w:val="22"/>
                <w:szCs w:val="22"/>
              </w:rPr>
            </w:r>
            <w:r w:rsidRPr="00E843D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843D9">
              <w:rPr>
                <w:rFonts w:ascii="Calibri" w:hAnsi="Calibri" w:cs="Arial"/>
                <w:b/>
                <w:sz w:val="22"/>
                <w:szCs w:val="22"/>
                <w:lang w:val="it-IT" w:eastAsia="it-IT"/>
              </w:rPr>
              <w:t>     </w:t>
            </w:r>
            <w:r w:rsidRPr="00E843D9">
              <w:rPr>
                <w:rFonts w:ascii="Arial" w:hAnsi="Arial" w:cs="Arial"/>
                <w:b/>
                <w:sz w:val="22"/>
                <w:szCs w:val="22"/>
                <w:lang w:val="it-IT" w:eastAsia="it-IT"/>
              </w:rPr>
              <w:fldChar w:fldCharType="end"/>
            </w:r>
            <w:bookmarkEnd w:id="280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TOT. GENERALE PERSONALE DI ASSISTENZA ALLA PERSONA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/>
          <w:spacing w:val="20"/>
          <w:szCs w:val="24"/>
          <w:u w:val="single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spacing w:val="20"/>
          <w:szCs w:val="24"/>
          <w:u w:val="single"/>
        </w:rPr>
        <w:t>(somma del personale ai punti 7 e 8</w:t>
      </w:r>
      <w:r>
        <w:rPr>
          <w:rFonts w:ascii="Calibri" w:hAnsi="Calibri" w:cs="Calibri"/>
          <w:b/>
          <w:spacing w:val="20"/>
          <w:sz w:val="24"/>
          <w:szCs w:val="24"/>
          <w:u w:val="single"/>
        </w:rPr>
        <w:t>)</w:t>
      </w:r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  <w:bookmarkStart w:id="281" w:name="__Fieldmark__328_1510283153"/>
      <w:r w:rsidRPr="00E843D9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 w:rsidRPr="00E843D9">
        <w:rPr>
          <w:rFonts w:ascii="Arial" w:hAnsi="Arial" w:cs="Arial"/>
          <w:sz w:val="22"/>
          <w:szCs w:val="22"/>
        </w:rPr>
        <w:instrText xml:space="preserve"> FORMTEXT </w:instrText>
      </w:r>
      <w:r w:rsidRPr="00E843D9">
        <w:rPr>
          <w:rFonts w:ascii="Arial" w:hAnsi="Arial" w:cs="Arial"/>
          <w:sz w:val="22"/>
          <w:szCs w:val="22"/>
        </w:rPr>
      </w:r>
      <w:r w:rsidRPr="00E843D9">
        <w:rPr>
          <w:rFonts w:ascii="Arial" w:hAnsi="Arial" w:cs="Arial"/>
          <w:sz w:val="22"/>
          <w:szCs w:val="22"/>
        </w:rPr>
        <w:fldChar w:fldCharType="separate"/>
      </w:r>
      <w:r w:rsidRPr="00E843D9">
        <w:rPr>
          <w:rFonts w:ascii="Calibri" w:hAnsi="Calibri" w:cs="Arial"/>
          <w:b/>
          <w:sz w:val="22"/>
          <w:szCs w:val="22"/>
          <w:lang w:val="it-IT" w:eastAsia="it-IT"/>
        </w:rPr>
        <w:t>     </w:t>
      </w:r>
      <w:r w:rsidRPr="00E843D9">
        <w:rPr>
          <w:rFonts w:ascii="Arial" w:hAnsi="Arial" w:cs="Arial"/>
          <w:b/>
          <w:sz w:val="22"/>
          <w:szCs w:val="22"/>
          <w:lang w:val="it-IT" w:eastAsia="it-IT"/>
        </w:rPr>
        <w:fldChar w:fldCharType="end"/>
      </w:r>
      <w:bookmarkEnd w:id="281"/>
      <w:r>
        <w:rPr>
          <w:rFonts w:ascii="Calibri" w:hAnsi="Calibri" w:cs="Calibri"/>
          <w:b/>
          <w:spacing w:val="20"/>
          <w:sz w:val="24"/>
          <w:szCs w:val="24"/>
        </w:rPr>
        <w:t xml:space="preserve"> </w:t>
      </w: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360"/>
        <w:jc w:val="both"/>
        <w:textAlignment w:val="auto"/>
      </w:pPr>
      <w:r>
        <w:rPr>
          <w:rFonts w:ascii="Calibri" w:hAnsi="Calibri" w:cs="Calibri"/>
          <w:b/>
          <w:bCs/>
          <w:smallCaps/>
          <w:spacing w:val="20"/>
        </w:rPr>
        <w:t xml:space="preserve">9. AMBITI DI ATTIVITA’ </w:t>
      </w:r>
    </w:p>
    <w:p w:rsidR="00B4686D" w:rsidRDefault="00B4686D">
      <w:pPr>
        <w:pStyle w:val="Pidipagina"/>
        <w:rPr>
          <w:rFonts w:ascii="Calibri" w:hAnsi="Calibri" w:cs="Calibri"/>
          <w:b/>
          <w:bCs/>
          <w:smallCaps/>
          <w:spacing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center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ATTIVITA’ SVOLTE</w:t>
            </w:r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a) servizi socio-sanitari e sanitari</w:t>
            </w:r>
          </w:p>
          <w:bookmarkStart w:id="282" w:name="__Fieldmark__329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Assistenza domiciliare integrata</w:t>
            </w:r>
          </w:p>
          <w:bookmarkStart w:id="283" w:name="__Fieldmark__330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Assistenza ospedaliera</w:t>
            </w:r>
          </w:p>
          <w:bookmarkStart w:id="284" w:name="__Fieldmark__331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 xml:space="preserve">Centro diurno (disabili e </w:t>
            </w:r>
            <w:proofErr w:type="spellStart"/>
            <w:r>
              <w:rPr>
                <w:rFonts w:ascii="Calibri" w:hAnsi="Calibri" w:cs="Calibri"/>
                <w:spacing w:val="20"/>
                <w:szCs w:val="22"/>
              </w:rPr>
              <w:t>alzheimer</w:t>
            </w:r>
            <w:proofErr w:type="spellEnd"/>
            <w:r>
              <w:rPr>
                <w:rFonts w:ascii="Calibri" w:hAnsi="Calibri" w:cs="Calibri"/>
                <w:spacing w:val="20"/>
                <w:szCs w:val="22"/>
              </w:rPr>
              <w:t>)</w:t>
            </w:r>
          </w:p>
          <w:bookmarkStart w:id="285" w:name="__Fieldmark__332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Gestione ambulatori infermieristici e medici</w:t>
            </w:r>
          </w:p>
          <w:bookmarkStart w:id="286" w:name="__Fieldmark__333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Gestione sanitaria in strutture residenziali</w:t>
            </w:r>
          </w:p>
          <w:bookmarkStart w:id="287" w:name="__Fieldmark__334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Integrazione sociale in assistenza primaria</w:t>
            </w:r>
          </w:p>
          <w:bookmarkStart w:id="288" w:name="__Fieldmark__335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 xml:space="preserve">Servizio/assistenza diurno a persone con patologie di dipendenza (tossicodipendenti, </w:t>
            </w:r>
            <w:r>
              <w:rPr>
                <w:rFonts w:ascii="Calibri" w:hAnsi="Calibri" w:cs="Calibri"/>
                <w:spacing w:val="20"/>
                <w:szCs w:val="22"/>
              </w:rPr>
              <w:lastRenderedPageBreak/>
              <w:t>alcolisti ecc.)</w:t>
            </w:r>
          </w:p>
          <w:bookmarkStart w:id="289" w:name="__Fieldmark__336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Servizio/assistenza residenziale a persone con patologie di dipendenza (tossicodipendenti, alcolisti ecc.)</w:t>
            </w:r>
          </w:p>
          <w:bookmarkStart w:id="290" w:name="__Fieldmark__337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Servizio/assistenza diurno a malati psichici</w:t>
            </w:r>
          </w:p>
          <w:bookmarkStart w:id="291" w:name="__Fieldmark__338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Servizio/assistenza residenziale a malati psichici</w:t>
            </w:r>
          </w:p>
          <w:bookmarkStart w:id="292" w:name="__Fieldmark__339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Servizio residenziale (RSA-RAF- Presidi per disabili)</w:t>
            </w:r>
          </w:p>
          <w:bookmarkStart w:id="293" w:name="__Fieldmark__340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spacing w:val="20"/>
                <w:szCs w:val="22"/>
              </w:rPr>
              <w:t>Trasporto farmaci e sanitario con ambulanza</w:t>
            </w:r>
          </w:p>
          <w:bookmarkStart w:id="294" w:name="__Fieldmark__341_1510283153"/>
          <w:p w:rsidR="00B4686D" w:rsidRDefault="00B4686D" w:rsidP="00D30477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4"/>
            <w:r>
              <w:rPr>
                <w:rFonts w:ascii="Calibri" w:hAnsi="Calibri" w:cs="Calibri"/>
                <w:b/>
              </w:rPr>
              <w:t xml:space="preserve"> Altro (specificare</w:t>
            </w:r>
            <w:r>
              <w:rPr>
                <w:rFonts w:ascii="Calibri" w:hAnsi="Calibri" w:cs="Calibri"/>
                <w:b/>
                <w:bCs/>
              </w:rPr>
              <w:t xml:space="preserve">) </w:t>
            </w:r>
          </w:p>
          <w:bookmarkStart w:id="295" w:name="__Fieldmark__342_1510283153"/>
          <w:p w:rsidR="00B4686D" w:rsidRPr="00D30477" w:rsidRDefault="00B4686D">
            <w:pPr>
              <w:ind w:left="284"/>
              <w:jc w:val="both"/>
              <w:rPr>
                <w:b w:val="0"/>
                <w:sz w:val="22"/>
                <w:szCs w:val="22"/>
              </w:rPr>
            </w:pPr>
            <w:r w:rsidRPr="00D30477">
              <w:rPr>
                <w:b w:val="0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D30477">
              <w:rPr>
                <w:b w:val="0"/>
                <w:sz w:val="22"/>
                <w:szCs w:val="22"/>
              </w:rPr>
              <w:instrText xml:space="preserve"> FORMTEXT </w:instrText>
            </w:r>
            <w:r w:rsidRPr="00D30477">
              <w:rPr>
                <w:b w:val="0"/>
                <w:sz w:val="22"/>
                <w:szCs w:val="22"/>
              </w:rPr>
            </w:r>
            <w:r w:rsidRPr="00D30477">
              <w:rPr>
                <w:b w:val="0"/>
                <w:sz w:val="22"/>
                <w:szCs w:val="22"/>
              </w:rPr>
              <w:fldChar w:fldCharType="separate"/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295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lastRenderedPageBreak/>
              <w:t>b) servizi socio assistenziali</w:t>
            </w:r>
          </w:p>
          <w:bookmarkStart w:id="296" w:name="__Fieldmark__343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Assistenza domiciliare</w:t>
            </w:r>
          </w:p>
          <w:bookmarkStart w:id="297" w:name="__Fieldmark__344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Centro diurno (minori e anziani)</w:t>
            </w:r>
          </w:p>
          <w:bookmarkStart w:id="298" w:name="__Fieldmark__345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Educativa territoriale</w:t>
            </w:r>
          </w:p>
          <w:bookmarkStart w:id="299" w:name="__Fieldmark__346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9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Educativa di strada/Unità di strada</w:t>
            </w:r>
          </w:p>
          <w:bookmarkStart w:id="300" w:name="__Fieldmark__347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residenziale (CASA, Comunità per minori, Presidi RA ecc.)</w:t>
            </w:r>
          </w:p>
          <w:bookmarkStart w:id="301" w:name="__Fieldmark__348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mensa sociale</w:t>
            </w:r>
          </w:p>
          <w:bookmarkStart w:id="302" w:name="__Fieldmark__349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di trasporto sociale</w:t>
            </w:r>
          </w:p>
          <w:bookmarkStart w:id="303" w:name="__Fieldmark__350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 xml:space="preserve">Servizio di </w:t>
            </w:r>
            <w:proofErr w:type="spellStart"/>
            <w:r>
              <w:rPr>
                <w:rFonts w:ascii="Calibri" w:hAnsi="Calibri" w:cs="Calibri"/>
                <w:bCs/>
                <w:spacing w:val="20"/>
                <w:szCs w:val="22"/>
              </w:rPr>
              <w:t>Telesoccorso-Teleassitenza</w:t>
            </w:r>
            <w:proofErr w:type="spellEnd"/>
          </w:p>
          <w:bookmarkStart w:id="304" w:name="__Fieldmark__351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Sportelli sociali tematici</w:t>
            </w:r>
          </w:p>
          <w:bookmarkStart w:id="305" w:name="__Fieldmark__352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06" w:name="__Fieldmark__353_1510283153"/>
          <w:p w:rsidR="00B4686D" w:rsidRPr="00D30477" w:rsidRDefault="00B4686D">
            <w:pPr>
              <w:ind w:left="284"/>
              <w:jc w:val="both"/>
              <w:rPr>
                <w:sz w:val="22"/>
                <w:szCs w:val="22"/>
              </w:rPr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val="it-IT"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bCs/>
                <w:sz w:val="22"/>
                <w:szCs w:val="22"/>
                <w:lang w:val="it-IT" w:eastAsia="it-IT"/>
              </w:rPr>
              <w:fldChar w:fldCharType="end"/>
            </w:r>
            <w:bookmarkEnd w:id="306"/>
          </w:p>
        </w:tc>
      </w:tr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rPr>
                <w:rFonts w:ascii="Calibri" w:hAnsi="Calibri" w:cs="Calibri"/>
                <w:b/>
                <w:smallCaps/>
                <w:spacing w:val="20"/>
                <w:szCs w:val="22"/>
              </w:rPr>
              <w:t>c) servizi socio-educativi e di supporto</w:t>
            </w:r>
          </w:p>
          <w:bookmarkStart w:id="307" w:name="__Fieldmark__354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Accesso disabili a interventi previsti dalla legge</w:t>
            </w:r>
          </w:p>
          <w:bookmarkStart w:id="308" w:name="__Fieldmark__355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Accoglienza, integrazione, inserimento scolastico stranieri e immigrati</w:t>
            </w:r>
          </w:p>
          <w:bookmarkStart w:id="309" w:name="__Fieldmark__356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 xml:space="preserve">Attività </w:t>
            </w:r>
            <w:proofErr w:type="spellStart"/>
            <w:r>
              <w:rPr>
                <w:rFonts w:ascii="Calibri" w:hAnsi="Calibri" w:cs="Calibri"/>
                <w:bCs/>
                <w:spacing w:val="20"/>
                <w:szCs w:val="22"/>
              </w:rPr>
              <w:t>pre</w:t>
            </w:r>
            <w:proofErr w:type="spellEnd"/>
            <w:r>
              <w:rPr>
                <w:rFonts w:ascii="Calibri" w:hAnsi="Calibri" w:cs="Calibri"/>
                <w:bCs/>
                <w:spacing w:val="20"/>
                <w:szCs w:val="22"/>
              </w:rPr>
              <w:t>/dopo Scuola</w:t>
            </w:r>
          </w:p>
          <w:bookmarkStart w:id="310" w:name="__Fieldmark__357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Centri Estivi</w:t>
            </w:r>
          </w:p>
          <w:bookmarkStart w:id="311" w:name="__Fieldmark__358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Interventi integrativi disabili con privati</w:t>
            </w:r>
          </w:p>
          <w:bookmarkStart w:id="312" w:name="__Fieldmark__359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Ludoteche</w:t>
            </w:r>
          </w:p>
          <w:bookmarkStart w:id="313" w:name="__Fieldmark__360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Mediazione interculturale</w:t>
            </w:r>
          </w:p>
          <w:bookmarkStart w:id="314" w:name="__Fieldmark__361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 xml:space="preserve">Nido d’infanzia (asili nido pubblici, aziendali, </w:t>
            </w:r>
            <w:proofErr w:type="spellStart"/>
            <w:r>
              <w:rPr>
                <w:rFonts w:ascii="Calibri" w:hAnsi="Calibri" w:cs="Calibri"/>
                <w:bCs/>
                <w:spacing w:val="20"/>
                <w:szCs w:val="22"/>
              </w:rPr>
              <w:t>micro-nidi</w:t>
            </w:r>
            <w:proofErr w:type="spellEnd"/>
            <w:r>
              <w:rPr>
                <w:rFonts w:ascii="Calibri" w:hAnsi="Calibri" w:cs="Calibri"/>
                <w:bCs/>
                <w:spacing w:val="20"/>
                <w:szCs w:val="22"/>
              </w:rPr>
              <w:t>)</w:t>
            </w:r>
          </w:p>
          <w:bookmarkStart w:id="315" w:name="__Fieldmark__362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Prevenzione e recupero abbandono e dispersione scolastica</w:t>
            </w:r>
          </w:p>
          <w:bookmarkStart w:id="316" w:name="__Fieldmark__363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Scuola dell’infanzia (ex scuola materna)</w:t>
            </w:r>
          </w:p>
          <w:bookmarkStart w:id="317" w:name="__Fieldmark__364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accoglienza notturna</w:t>
            </w:r>
          </w:p>
          <w:bookmarkStart w:id="318" w:name="__Fieldmark__365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di trasporto scolastico</w:t>
            </w:r>
          </w:p>
          <w:bookmarkStart w:id="319" w:name="__Fieldmark__366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ind w:left="284" w:hanging="284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1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integrativo prima infanzia (spazio gioco per bambini, centro per bambini e famiglie, servizi e interventi in contesto domiciliare/nidi in famiglia)</w:t>
            </w:r>
          </w:p>
          <w:bookmarkStart w:id="320" w:name="__Fieldmark__367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Servizio mensa scolastica</w:t>
            </w:r>
          </w:p>
          <w:bookmarkStart w:id="321" w:name="__Fieldmark__368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Sostegno scolastico per svantaggio sociale</w:t>
            </w:r>
          </w:p>
          <w:bookmarkStart w:id="322" w:name="__Fieldmark__369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Sostegno servizi educativi culturale, ricreativo, sportivo</w:t>
            </w:r>
          </w:p>
          <w:bookmarkStart w:id="323" w:name="__Fieldmark__370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Trasporto gratuito o agevolato</w:t>
            </w:r>
          </w:p>
          <w:bookmarkStart w:id="324" w:name="__Fieldmark__371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line="360" w:lineRule="auto"/>
              <w:jc w:val="both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Altro(specificare)</w:t>
            </w:r>
          </w:p>
          <w:bookmarkStart w:id="325" w:name="__Fieldmark__372_1510283153"/>
          <w:p w:rsidR="00B4686D" w:rsidRDefault="00B4686D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25"/>
          </w:p>
        </w:tc>
      </w:tr>
    </w:tbl>
    <w:p w:rsidR="00B4686D" w:rsidRDefault="00B4686D">
      <w:pPr>
        <w:rPr>
          <w:rFonts w:ascii="Calibri" w:hAnsi="Calibri" w:cs="Calibri"/>
          <w:bCs/>
          <w:smallCaps/>
          <w:sz w:val="20"/>
          <w:szCs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  <w:szCs w:val="22"/>
        </w:rPr>
        <w:t xml:space="preserve">10. UTENZA </w:t>
      </w:r>
    </w:p>
    <w:p w:rsidR="00B4686D" w:rsidRDefault="00B4686D">
      <w:pPr>
        <w:rPr>
          <w:rFonts w:ascii="Calibri" w:hAnsi="Calibri" w:cs="Calibri"/>
          <w:b w:val="0"/>
          <w:bCs/>
          <w:i/>
          <w:iCs/>
          <w:smallCaps/>
          <w:sz w:val="20"/>
          <w:szCs w:val="22"/>
        </w:rPr>
      </w:pPr>
    </w:p>
    <w:tbl>
      <w:tblPr>
        <w:tblW w:w="5000" w:type="pct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636"/>
      </w:tblGrid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jc w:val="center"/>
              <w:textAlignment w:val="auto"/>
            </w:pPr>
            <w:r>
              <w:rPr>
                <w:rFonts w:ascii="Calibri" w:hAnsi="Calibri" w:cs="Calibri"/>
                <w:b/>
                <w:spacing w:val="20"/>
                <w:szCs w:val="22"/>
              </w:rPr>
              <w:t>TIPOLOGIA DI UTENTI SERVITI (</w:t>
            </w:r>
            <w:proofErr w:type="spellStart"/>
            <w:r>
              <w:rPr>
                <w:rFonts w:ascii="Calibri" w:hAnsi="Calibri" w:cs="Calibri"/>
                <w:b/>
                <w:spacing w:val="20"/>
                <w:szCs w:val="22"/>
              </w:rPr>
              <w:t>max</w:t>
            </w:r>
            <w:proofErr w:type="spellEnd"/>
            <w:r>
              <w:rPr>
                <w:rFonts w:ascii="Calibri" w:hAnsi="Calibri" w:cs="Calibri"/>
                <w:b/>
                <w:spacing w:val="20"/>
                <w:szCs w:val="22"/>
              </w:rPr>
              <w:t xml:space="preserve"> 9)</w:t>
            </w:r>
          </w:p>
        </w:tc>
      </w:tr>
      <w:bookmarkStart w:id="326" w:name="__Fieldmark__373_1510283153"/>
      <w:tr w:rsidR="00B4686D">
        <w:tc>
          <w:tcPr>
            <w:tcW w:w="9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Minori</w:t>
            </w:r>
          </w:p>
          <w:bookmarkStart w:id="327" w:name="__Fieldmark__374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Minori a rischio</w:t>
            </w:r>
          </w:p>
          <w:bookmarkStart w:id="328" w:name="__Fieldmark__375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Minori disabili</w:t>
            </w:r>
          </w:p>
          <w:bookmarkStart w:id="329" w:name="__Fieldmark__376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Minori extracomunitari</w:t>
            </w:r>
          </w:p>
          <w:bookmarkStart w:id="330" w:name="__Fieldmark__377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Mamme con bambini</w:t>
            </w:r>
          </w:p>
          <w:bookmarkStart w:id="331" w:name="__Fieldmark__378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Donne in difficoltà</w:t>
            </w:r>
          </w:p>
          <w:bookmarkStart w:id="332" w:name="__Fieldmark__379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Adulti disabili</w:t>
            </w:r>
          </w:p>
          <w:bookmarkStart w:id="333" w:name="__Fieldmark__380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Anziani autosufficienti</w:t>
            </w:r>
          </w:p>
          <w:bookmarkStart w:id="334" w:name="__Fieldmark__381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4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Anziani non autosufficienti</w:t>
            </w:r>
          </w:p>
          <w:bookmarkStart w:id="335" w:name="__Fieldmark__382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5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Malati psichici</w:t>
            </w:r>
          </w:p>
          <w:bookmarkStart w:id="336" w:name="__Fieldmark__383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6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Persone con patologie di dipendenza (tossicodipendenti, alcolisti..)</w:t>
            </w:r>
          </w:p>
          <w:bookmarkStart w:id="337" w:name="__Fieldmark__384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7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Extracomunitari adulti</w:t>
            </w:r>
          </w:p>
          <w:bookmarkStart w:id="338" w:name="__Fieldmark__385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8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Nomadi</w:t>
            </w:r>
          </w:p>
          <w:bookmarkStart w:id="339" w:name="__Fieldmark__386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39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Senza fissa dimora</w:t>
            </w:r>
          </w:p>
          <w:bookmarkStart w:id="340" w:name="__Fieldmark__387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0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Detenuti</w:t>
            </w:r>
          </w:p>
          <w:bookmarkStart w:id="341" w:name="__Fieldmark__388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1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Dimessi da carcere</w:t>
            </w:r>
          </w:p>
          <w:bookmarkStart w:id="342" w:name="__Fieldmark__389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2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Richiedenti asilo</w:t>
            </w:r>
          </w:p>
          <w:bookmarkStart w:id="343" w:name="__Fieldmark__390_1510283153"/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spacing w:before="120" w:after="120"/>
              <w:textAlignment w:val="auto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3"/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bCs/>
                <w:spacing w:val="20"/>
                <w:szCs w:val="22"/>
              </w:rPr>
              <w:t>Dimessi da ospedale</w:t>
            </w:r>
          </w:p>
          <w:bookmarkStart w:id="344" w:name="__Fieldmark__391_1510283153"/>
          <w:p w:rsidR="00B4686D" w:rsidRDefault="00B4686D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44"/>
            <w:r>
              <w:rPr>
                <w:rFonts w:ascii="Calibri" w:hAnsi="Calibri" w:cs="Calibri"/>
                <w:b w:val="0"/>
                <w:spacing w:val="0"/>
                <w:sz w:val="20"/>
              </w:rPr>
              <w:t xml:space="preserve"> </w:t>
            </w:r>
            <w:r>
              <w:rPr>
                <w:rFonts w:ascii="Calibri" w:hAnsi="Calibri" w:cs="Calibri"/>
                <w:b w:val="0"/>
                <w:sz w:val="20"/>
                <w:szCs w:val="22"/>
              </w:rPr>
              <w:t xml:space="preserve">Altro </w:t>
            </w:r>
            <w:r>
              <w:rPr>
                <w:rFonts w:ascii="Calibri" w:hAnsi="Calibri" w:cs="Calibri"/>
                <w:b w:val="0"/>
                <w:i/>
                <w:iCs/>
                <w:sz w:val="20"/>
                <w:szCs w:val="22"/>
              </w:rPr>
              <w:t>(specificare)</w:t>
            </w:r>
          </w:p>
          <w:bookmarkStart w:id="345" w:name="__Fieldmark__392_1510283153"/>
          <w:p w:rsidR="00B4686D" w:rsidRDefault="00B4686D" w:rsidP="00D30477">
            <w:pPr>
              <w:ind w:left="284"/>
              <w:jc w:val="both"/>
            </w:pPr>
            <w:r w:rsidRPr="00D30477">
              <w:rPr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D30477">
              <w:rPr>
                <w:sz w:val="22"/>
                <w:szCs w:val="22"/>
              </w:rPr>
              <w:instrText xml:space="preserve"> FORMTEXT </w:instrText>
            </w:r>
            <w:r w:rsidRPr="00D30477">
              <w:rPr>
                <w:sz w:val="22"/>
                <w:szCs w:val="22"/>
              </w:rPr>
            </w:r>
            <w:r w:rsidRPr="00D30477">
              <w:rPr>
                <w:sz w:val="22"/>
                <w:szCs w:val="22"/>
              </w:rPr>
              <w:fldChar w:fldCharType="separate"/>
            </w:r>
            <w:r w:rsidRPr="00D30477">
              <w:rPr>
                <w:sz w:val="22"/>
                <w:szCs w:val="22"/>
              </w:rPr>
              <w:t>     </w:t>
            </w:r>
            <w:r w:rsidRPr="00D30477">
              <w:rPr>
                <w:sz w:val="22"/>
                <w:szCs w:val="22"/>
              </w:rPr>
              <w:fldChar w:fldCharType="end"/>
            </w:r>
            <w:bookmarkEnd w:id="345"/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11. CONVENZIONI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</w:pPr>
      <w:r>
        <w:rPr>
          <w:rFonts w:ascii="Calibri" w:hAnsi="Calibri" w:cs="Calibri"/>
          <w:bCs/>
          <w:spacing w:val="20"/>
        </w:rPr>
        <w:t xml:space="preserve">CONVENZIONI CON ENTI PUBBLICI (ai sensi dell’art.5, L. 381/1991):         SI </w:t>
      </w:r>
      <w:bookmarkStart w:id="346" w:name="__Fieldmark__393_151028315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46"/>
      <w:r>
        <w:rPr>
          <w:rFonts w:ascii="Calibri" w:hAnsi="Calibri" w:cs="Calibri"/>
          <w:bCs/>
          <w:spacing w:val="20"/>
        </w:rPr>
        <w:t xml:space="preserve">    NO</w:t>
      </w:r>
      <w:bookmarkStart w:id="347" w:name="__Fieldmark__394_151028315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47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360"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NUMERO </w:t>
      </w:r>
      <w:bookmarkStart w:id="348" w:name="__Fieldmark__395_1510283153"/>
      <w:r>
        <w:fldChar w:fldCharType="begin">
          <w:ffData>
            <w:name w:val=""/>
            <w:enabled/>
            <w:calcOnExit w:val="0"/>
            <w:textInput>
              <w:maxLength w:val="8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Cs/>
          <w:spacing w:val="20"/>
          <w:lang w:val="it-IT" w:eastAsia="it-IT"/>
        </w:rPr>
        <w:t>     </w:t>
      </w:r>
      <w:r>
        <w:rPr>
          <w:rFonts w:ascii="Calibri" w:hAnsi="Calibri" w:cs="Calibri"/>
          <w:bCs/>
          <w:spacing w:val="20"/>
          <w:lang w:val="it-IT" w:eastAsia="it-IT"/>
        </w:rPr>
        <w:fldChar w:fldCharType="end"/>
      </w:r>
      <w:bookmarkEnd w:id="348"/>
    </w:p>
    <w:p w:rsidR="00B4686D" w:rsidRDefault="00B4686D">
      <w:pPr>
        <w:pStyle w:val="Pidipagina"/>
        <w:numPr>
          <w:ilvl w:val="0"/>
          <w:numId w:val="2"/>
        </w:numPr>
        <w:tabs>
          <w:tab w:val="clear" w:pos="4819"/>
          <w:tab w:val="clear" w:pos="9638"/>
        </w:tabs>
        <w:overflowPunct/>
        <w:autoSpaceDE/>
        <w:textAlignment w:val="auto"/>
      </w:pPr>
      <w:r>
        <w:rPr>
          <w:rFonts w:ascii="Calibri" w:hAnsi="Calibri" w:cs="Calibri"/>
          <w:bCs/>
          <w:spacing w:val="20"/>
        </w:rPr>
        <w:t xml:space="preserve">FATTURATO: EURO </w:t>
      </w:r>
      <w:bookmarkStart w:id="349" w:name="__Fieldmark__396_1510283153"/>
      <w: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rFonts w:ascii="Calibri" w:hAnsi="Calibri" w:cs="Calibri"/>
          <w:bCs/>
          <w:spacing w:val="20"/>
          <w:lang w:val="it-IT" w:eastAsia="it-IT"/>
        </w:rPr>
        <w:t>     </w:t>
      </w:r>
      <w:r>
        <w:rPr>
          <w:rFonts w:ascii="Calibri" w:hAnsi="Calibri" w:cs="Calibri"/>
          <w:bCs/>
          <w:spacing w:val="20"/>
          <w:lang w:val="it-IT" w:eastAsia="it-IT"/>
        </w:rPr>
        <w:fldChar w:fldCharType="end"/>
      </w:r>
      <w:bookmarkEnd w:id="349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Cs/>
          <w:spacing w:val="20"/>
        </w:rPr>
      </w:pPr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firstLine="682"/>
        <w:textAlignment w:val="auto"/>
      </w:pPr>
      <w:r>
        <w:rPr>
          <w:rFonts w:ascii="Calibri" w:hAnsi="Calibri" w:cs="Calibri"/>
          <w:bCs/>
          <w:spacing w:val="20"/>
        </w:rPr>
        <w:t>di cui:</w:t>
      </w:r>
    </w:p>
    <w:bookmarkStart w:id="350" w:name="__Fieldmark__397_1510283153"/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0"/>
      <w:r>
        <w:rPr>
          <w:rFonts w:ascii="Calibri" w:hAnsi="Calibri" w:cs="Calibri"/>
          <w:bCs/>
          <w:spacing w:val="20"/>
        </w:rPr>
        <w:tab/>
        <w:t>con ASL/ASO</w:t>
      </w:r>
    </w:p>
    <w:bookmarkStart w:id="351" w:name="__Fieldmark__398_1510283153"/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1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gestori e Comuni titolari della funzione socio-assistenziale</w:t>
      </w:r>
    </w:p>
    <w:bookmarkStart w:id="352" w:name="__Fieldmark__399_1510283153"/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2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Enti locali</w:t>
      </w:r>
    </w:p>
    <w:bookmarkStart w:id="353" w:name="__Fieldmark__400_1510283153"/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ind w:left="1418"/>
        <w:textAlignment w:val="auto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353"/>
      <w:r>
        <w:rPr>
          <w:rFonts w:ascii="Calibri" w:hAnsi="Calibri" w:cs="Calibri"/>
          <w:bCs/>
          <w:spacing w:val="20"/>
          <w:sz w:val="16"/>
        </w:rPr>
        <w:tab/>
      </w:r>
      <w:r>
        <w:rPr>
          <w:rFonts w:ascii="Calibri" w:hAnsi="Calibri" w:cs="Calibri"/>
          <w:bCs/>
          <w:spacing w:val="20"/>
        </w:rPr>
        <w:t>con IPAB</w:t>
      </w: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rPr>
          <w:rFonts w:ascii="Calibri" w:hAnsi="Calibri" w:cs="Calibri"/>
          <w:bCs/>
          <w:smallCaps/>
          <w:sz w:val="20"/>
        </w:rPr>
      </w:pP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12. CONSIGLIO DI AMMINISTRAZIONE IN CARICA</w:t>
      </w:r>
    </w:p>
    <w:p w:rsidR="00B4686D" w:rsidRDefault="00B4686D">
      <w:pPr>
        <w:pStyle w:val="Testonotaapidipagina"/>
      </w:pPr>
      <w:r>
        <w:rPr>
          <w:rFonts w:ascii="Calibri" w:hAnsi="Calibri" w:cs="Calibri"/>
          <w:bCs/>
          <w:smallCaps/>
        </w:rPr>
        <w:t>(non è più ammissibile l’Amministratore Unico, secondo la normativa vigente)</w:t>
      </w:r>
    </w:p>
    <w:p w:rsidR="00B4686D" w:rsidRDefault="00B4686D">
      <w:pPr>
        <w:jc w:val="both"/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54" w:name="__Fieldmark__401_1510283153"/>
      <w:r w:rsidRPr="00D30477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Pr="00D30477">
        <w:rPr>
          <w:sz w:val="20"/>
        </w:rPr>
      </w:r>
      <w:r w:rsidRPr="00D30477">
        <w:rPr>
          <w:sz w:val="20"/>
        </w:rPr>
        <w:fldChar w:fldCharType="separate"/>
      </w:r>
      <w:r w:rsidRPr="00D30477">
        <w:rPr>
          <w:rFonts w:ascii="Calibri" w:hAnsi="Calibri"/>
          <w:b w:val="0"/>
          <w:bCs/>
          <w:sz w:val="20"/>
          <w:lang w:val="it-IT" w:eastAsia="it-IT"/>
        </w:rPr>
        <w:t>     </w:t>
      </w:r>
      <w:r w:rsidRPr="00D30477">
        <w:rPr>
          <w:b w:val="0"/>
          <w:bCs/>
          <w:sz w:val="20"/>
          <w:lang w:val="it-IT" w:eastAsia="it-IT"/>
        </w:rPr>
        <w:fldChar w:fldCharType="end"/>
      </w:r>
      <w:bookmarkEnd w:id="354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355" w:name="__Fieldmark__402_1510283153"/>
      <w:r w:rsidRPr="00D30477">
        <w:rPr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sz w:val="20"/>
        </w:rPr>
        <w:instrText xml:space="preserve"> FORMTEXT </w:instrText>
      </w:r>
      <w:r w:rsidRPr="00D30477">
        <w:rPr>
          <w:sz w:val="20"/>
        </w:rPr>
      </w:r>
      <w:r w:rsidRPr="00D30477">
        <w:rPr>
          <w:sz w:val="20"/>
        </w:rPr>
        <w:fldChar w:fldCharType="separate"/>
      </w:r>
      <w:r w:rsidRPr="00D30477">
        <w:rPr>
          <w:sz w:val="20"/>
        </w:rPr>
        <w:t>     </w:t>
      </w:r>
      <w:r w:rsidRPr="00D30477">
        <w:rPr>
          <w:sz w:val="20"/>
        </w:rPr>
        <w:fldChar w:fldCharType="end"/>
      </w:r>
      <w:bookmarkEnd w:id="35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tbl>
      <w:tblPr>
        <w:tblW w:w="5000" w:type="pct"/>
        <w:tblInd w:w="-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11"/>
        <w:gridCol w:w="1344"/>
        <w:gridCol w:w="1112"/>
        <w:gridCol w:w="764"/>
        <w:gridCol w:w="1248"/>
        <w:gridCol w:w="1259"/>
        <w:gridCol w:w="1210"/>
        <w:gridCol w:w="1388"/>
      </w:tblGrid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r>
              <w:rPr>
                <w:rFonts w:ascii="Calibri" w:hAnsi="Calibri" w:cs="Calibri"/>
                <w:b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(M-F)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Titolo di studio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(vedi tabella)</w:t>
            </w:r>
          </w:p>
        </w:tc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Lavoratore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Volontario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SI/NO</w:t>
            </w:r>
          </w:p>
        </w:tc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Default="00B4686D">
            <w:pPr>
              <w:snapToGrid w:val="0"/>
              <w:jc w:val="center"/>
              <w:rPr>
                <w:rFonts w:ascii="Calibri" w:hAnsi="Calibri" w:cs="Calibri"/>
                <w:b w:val="0"/>
                <w:sz w:val="20"/>
              </w:rPr>
            </w:pP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Altro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16"/>
              </w:rPr>
              <w:t>(specificare)</w:t>
            </w:r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56" w:name="__Fieldmark__403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6"/>
          </w:p>
        </w:tc>
        <w:bookmarkStart w:id="357" w:name="__Fieldmark__404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57"/>
          </w:p>
        </w:tc>
        <w:bookmarkStart w:id="358" w:name="__Fieldmark__405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58"/>
          </w:p>
        </w:tc>
        <w:bookmarkStart w:id="359" w:name="__Fieldmark__406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59"/>
          </w:p>
        </w:tc>
        <w:bookmarkStart w:id="360" w:name="__Fieldmark__407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60"/>
          </w:p>
        </w:tc>
        <w:bookmarkStart w:id="361" w:name="__Fieldmark__408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61"/>
          </w:p>
        </w:tc>
        <w:bookmarkStart w:id="362" w:name="__Fieldmark__409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rFonts w:ascii="Calibri" w:hAnsi="Calibri" w:cs="Calibri"/>
                <w:b w:val="0"/>
                <w:sz w:val="20"/>
                <w:lang w:val="it-IT" w:eastAsia="it-IT"/>
              </w:rPr>
              <w:t>     </w:t>
            </w:r>
            <w:r w:rsidRPr="00D30477">
              <w:rPr>
                <w:rFonts w:ascii="Calibri" w:hAnsi="Calibri" w:cs="Calibri"/>
                <w:b w:val="0"/>
                <w:sz w:val="20"/>
                <w:lang w:val="it-IT" w:eastAsia="it-IT"/>
              </w:rPr>
              <w:fldChar w:fldCharType="end"/>
            </w:r>
            <w:bookmarkEnd w:id="362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Vice 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63" w:name="__Fieldmark__410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3"/>
          </w:p>
        </w:tc>
        <w:bookmarkStart w:id="364" w:name="__Fieldmark__411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4"/>
          </w:p>
        </w:tc>
        <w:bookmarkStart w:id="365" w:name="__Fieldmark__412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65"/>
          </w:p>
        </w:tc>
        <w:bookmarkStart w:id="366" w:name="__Fieldmark__413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66"/>
          </w:p>
        </w:tc>
        <w:bookmarkStart w:id="367" w:name="__Fieldmark__414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67"/>
          </w:p>
        </w:tc>
        <w:bookmarkStart w:id="368" w:name="__Fieldmark__415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68"/>
          </w:p>
        </w:tc>
        <w:bookmarkStart w:id="369" w:name="__Fieldmark__416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69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0" w:name="__Fieldmark__417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0"/>
          </w:p>
        </w:tc>
        <w:bookmarkStart w:id="371" w:name="__Fieldmark__418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1"/>
          </w:p>
        </w:tc>
        <w:bookmarkStart w:id="372" w:name="__Fieldmark__419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72"/>
          </w:p>
        </w:tc>
        <w:bookmarkStart w:id="373" w:name="__Fieldmark__420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73"/>
          </w:p>
        </w:tc>
        <w:bookmarkStart w:id="374" w:name="__Fieldmark__421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74"/>
          </w:p>
        </w:tc>
        <w:bookmarkStart w:id="375" w:name="__Fieldmark__422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75"/>
          </w:p>
        </w:tc>
        <w:bookmarkStart w:id="376" w:name="__Fieldmark__423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6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77" w:name="__Fieldmark__424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7"/>
          </w:p>
        </w:tc>
        <w:bookmarkStart w:id="378" w:name="__Fieldmark__425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78"/>
          </w:p>
        </w:tc>
        <w:bookmarkStart w:id="379" w:name="__Fieldmark__426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79"/>
          </w:p>
        </w:tc>
        <w:bookmarkStart w:id="380" w:name="__Fieldmark__427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80"/>
          </w:p>
        </w:tc>
        <w:bookmarkStart w:id="381" w:name="__Fieldmark__428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81"/>
          </w:p>
        </w:tc>
        <w:bookmarkStart w:id="382" w:name="__Fieldmark__429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82"/>
          </w:p>
        </w:tc>
        <w:bookmarkStart w:id="383" w:name="__Fieldmark__430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3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84" w:name="__Fieldmark__431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4"/>
          </w:p>
        </w:tc>
        <w:bookmarkStart w:id="385" w:name="__Fieldmark__432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85"/>
          </w:p>
        </w:tc>
        <w:bookmarkStart w:id="386" w:name="__Fieldmark__433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86"/>
          </w:p>
        </w:tc>
        <w:bookmarkStart w:id="387" w:name="__Fieldmark__434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87"/>
          </w:p>
        </w:tc>
        <w:bookmarkStart w:id="388" w:name="__Fieldmark__435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88"/>
          </w:p>
        </w:tc>
        <w:bookmarkStart w:id="389" w:name="__Fieldmark__436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89"/>
          </w:p>
        </w:tc>
        <w:bookmarkStart w:id="390" w:name="__Fieldmark__437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0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91" w:name="__Fieldmark__438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1"/>
          </w:p>
        </w:tc>
        <w:bookmarkStart w:id="392" w:name="__Fieldmark__439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2"/>
          </w:p>
        </w:tc>
        <w:bookmarkStart w:id="393" w:name="__Fieldmark__440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93"/>
          </w:p>
        </w:tc>
        <w:bookmarkStart w:id="394" w:name="__Fieldmark__441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94"/>
          </w:p>
        </w:tc>
        <w:bookmarkStart w:id="395" w:name="__Fieldmark__442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95"/>
          </w:p>
        </w:tc>
        <w:bookmarkStart w:id="396" w:name="__Fieldmark__443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396"/>
          </w:p>
        </w:tc>
        <w:bookmarkStart w:id="397" w:name="__Fieldmark__444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7"/>
          </w:p>
        </w:tc>
      </w:tr>
      <w:tr w:rsidR="00B4686D"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Consigliere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bookmarkStart w:id="398" w:name="__Fieldmark__445_1510283153"/>
        <w:tc>
          <w:tcPr>
            <w:tcW w:w="1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8"/>
          </w:p>
        </w:tc>
        <w:bookmarkStart w:id="399" w:name="__Fieldmark__446_1510283153"/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399"/>
          </w:p>
        </w:tc>
        <w:bookmarkStart w:id="400" w:name="__Fieldmark__447_1510283153"/>
        <w:tc>
          <w:tcPr>
            <w:tcW w:w="7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400"/>
          </w:p>
        </w:tc>
        <w:bookmarkStart w:id="401" w:name="__Fieldmark__448_1510283153"/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1"/>
                    <w:listEntry w:val="2"/>
                    <w:listEntry w:val="3"/>
                    <w:listEntry w:val="4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401"/>
          </w:p>
        </w:tc>
        <w:bookmarkStart w:id="402" w:name="__Fieldmark__449_1510283153"/>
        <w:tc>
          <w:tcPr>
            <w:tcW w:w="12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402"/>
          </w:p>
        </w:tc>
        <w:bookmarkStart w:id="403" w:name="__Fieldmark__450_1510283153"/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4686D" w:rsidRPr="00D30477" w:rsidRDefault="00B4686D">
            <w:pPr>
              <w:jc w:val="center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I"/>
                    <w:listEntry w:val="NO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403"/>
          </w:p>
        </w:tc>
        <w:bookmarkStart w:id="404" w:name="__Fieldmark__451_1510283153"/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4"/>
          </w:p>
        </w:tc>
      </w:tr>
    </w:tbl>
    <w:p w:rsidR="00B4686D" w:rsidRDefault="00B4686D">
      <w:pPr>
        <w:pStyle w:val="Titolo2"/>
        <w:ind w:left="0"/>
        <w:jc w:val="left"/>
        <w:rPr>
          <w:rFonts w:ascii="Calibri" w:hAnsi="Calibri" w:cs="Calibri"/>
        </w:rPr>
      </w:pPr>
    </w:p>
    <w:tbl>
      <w:tblPr>
        <w:tblW w:w="0" w:type="auto"/>
        <w:tblInd w:w="-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111"/>
      </w:tblGrid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mallCaps/>
                <w:spacing w:val="20"/>
              </w:rPr>
              <w:t>tabella titolo di studio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Scuola dell’Obbligo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Diploma di Scuola Media Superiore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Laurea</w:t>
            </w:r>
          </w:p>
        </w:tc>
      </w:tr>
      <w:tr w:rsidR="00B4686D"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Default="00B4686D">
            <w:pPr>
              <w:pStyle w:val="Pidipagina"/>
              <w:numPr>
                <w:ilvl w:val="0"/>
                <w:numId w:val="3"/>
              </w:numPr>
              <w:tabs>
                <w:tab w:val="clear" w:pos="4819"/>
                <w:tab w:val="clear" w:pos="9638"/>
              </w:tabs>
              <w:overflowPunct/>
              <w:autoSpaceDE/>
              <w:textAlignment w:val="auto"/>
            </w:pPr>
            <w:r>
              <w:rPr>
                <w:rFonts w:ascii="Calibri" w:hAnsi="Calibri" w:cs="Calibri"/>
                <w:bCs/>
                <w:spacing w:val="20"/>
              </w:rPr>
              <w:t>Altro</w:t>
            </w:r>
          </w:p>
        </w:tc>
      </w:tr>
    </w:tbl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13. COLLEGIO SINDACALE IN CARICA</w:t>
      </w:r>
    </w:p>
    <w:p w:rsidR="00B4686D" w:rsidRDefault="00B4686D">
      <w:pPr>
        <w:rPr>
          <w:rFonts w:ascii="Calibri" w:hAnsi="Calibri" w:cs="Calibri"/>
          <w:b w:val="0"/>
          <w:bCs/>
          <w:smallCap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inizio </w:t>
      </w:r>
      <w:r>
        <w:rPr>
          <w:rFonts w:ascii="Calibri" w:hAnsi="Calibri" w:cs="Calibri"/>
          <w:bCs/>
          <w:sz w:val="20"/>
        </w:rPr>
        <w:tab/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405" w:name="__Fieldmark__452_1510283153"/>
      <w:r w:rsidRPr="00E843D9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E843D9">
        <w:rPr>
          <w:b w:val="0"/>
          <w:sz w:val="20"/>
        </w:rPr>
        <w:instrText xml:space="preserve"> FORMTEXT </w:instrText>
      </w:r>
      <w:r w:rsidRPr="00E843D9">
        <w:rPr>
          <w:b w:val="0"/>
          <w:sz w:val="20"/>
        </w:rPr>
      </w:r>
      <w:r w:rsidRPr="00E843D9">
        <w:rPr>
          <w:b w:val="0"/>
          <w:sz w:val="20"/>
        </w:rPr>
        <w:fldChar w:fldCharType="separate"/>
      </w:r>
      <w:r w:rsidRPr="00E843D9">
        <w:rPr>
          <w:b w:val="0"/>
          <w:sz w:val="20"/>
        </w:rPr>
        <w:t>     </w:t>
      </w:r>
      <w:r w:rsidRPr="00E843D9">
        <w:rPr>
          <w:b w:val="0"/>
          <w:sz w:val="20"/>
        </w:rPr>
        <w:fldChar w:fldCharType="end"/>
      </w:r>
      <w:bookmarkEnd w:id="405"/>
    </w:p>
    <w:p w:rsidR="00B4686D" w:rsidRDefault="00B4686D">
      <w:pPr>
        <w:rPr>
          <w:rFonts w:ascii="Calibri" w:hAnsi="Calibri" w:cs="Calibri"/>
          <w:b w:val="0"/>
          <w:bCs/>
          <w:sz w:val="20"/>
        </w:rPr>
      </w:pPr>
    </w:p>
    <w:p w:rsidR="00B4686D" w:rsidRDefault="00B4686D">
      <w:r>
        <w:rPr>
          <w:rFonts w:ascii="Calibri" w:hAnsi="Calibri" w:cs="Calibri"/>
          <w:bCs/>
          <w:sz w:val="20"/>
        </w:rPr>
        <w:t xml:space="preserve">Data scadenza </w:t>
      </w:r>
      <w:r>
        <w:rPr>
          <w:rFonts w:ascii="Calibri" w:hAnsi="Calibri" w:cs="Calibri"/>
          <w:bCs/>
          <w:sz w:val="20"/>
        </w:rPr>
        <w:tab/>
        <w:t>(</w:t>
      </w:r>
      <w:proofErr w:type="spellStart"/>
      <w:r>
        <w:rPr>
          <w:rFonts w:ascii="Calibri" w:hAnsi="Calibri" w:cs="Calibri"/>
          <w:bCs/>
          <w:sz w:val="20"/>
        </w:rPr>
        <w:t>gg</w:t>
      </w:r>
      <w:proofErr w:type="spellEnd"/>
      <w:r>
        <w:rPr>
          <w:rFonts w:ascii="Calibri" w:hAnsi="Calibri" w:cs="Calibri"/>
          <w:bCs/>
          <w:sz w:val="20"/>
        </w:rPr>
        <w:t>/mm/</w:t>
      </w:r>
      <w:proofErr w:type="spellStart"/>
      <w:r>
        <w:rPr>
          <w:rFonts w:ascii="Calibri" w:hAnsi="Calibri" w:cs="Calibri"/>
          <w:bCs/>
          <w:sz w:val="20"/>
        </w:rPr>
        <w:t>aaaa</w:t>
      </w:r>
      <w:proofErr w:type="spellEnd"/>
      <w:r>
        <w:rPr>
          <w:rFonts w:ascii="Calibri" w:hAnsi="Calibri" w:cs="Calibri"/>
          <w:bCs/>
          <w:sz w:val="20"/>
        </w:rPr>
        <w:t>)</w:t>
      </w:r>
      <w:r>
        <w:rPr>
          <w:rFonts w:ascii="Calibri" w:hAnsi="Calibri" w:cs="Calibri"/>
          <w:b w:val="0"/>
          <w:bCs/>
          <w:sz w:val="20"/>
        </w:rPr>
        <w:tab/>
      </w:r>
      <w:bookmarkStart w:id="406" w:name="__Fieldmark__453_1510283153"/>
      <w:r w:rsidRPr="00D30477">
        <w:rPr>
          <w:b w:val="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30477">
        <w:rPr>
          <w:b w:val="0"/>
          <w:sz w:val="20"/>
        </w:rPr>
        <w:instrText xml:space="preserve"> FORMTEXT </w:instrText>
      </w:r>
      <w:r w:rsidRPr="00D30477">
        <w:rPr>
          <w:b w:val="0"/>
          <w:sz w:val="20"/>
        </w:rPr>
      </w:r>
      <w:r w:rsidRPr="00D30477">
        <w:rPr>
          <w:b w:val="0"/>
          <w:sz w:val="20"/>
        </w:rPr>
        <w:fldChar w:fldCharType="separate"/>
      </w:r>
      <w:r w:rsidRPr="00D30477">
        <w:rPr>
          <w:b w:val="0"/>
          <w:sz w:val="20"/>
        </w:rPr>
        <w:t>     </w:t>
      </w:r>
      <w:r w:rsidRPr="00D30477">
        <w:rPr>
          <w:b w:val="0"/>
          <w:sz w:val="20"/>
        </w:rPr>
        <w:fldChar w:fldCharType="end"/>
      </w:r>
      <w:bookmarkEnd w:id="406"/>
    </w:p>
    <w:p w:rsidR="00B4686D" w:rsidRDefault="00B4686D">
      <w:pPr>
        <w:pStyle w:val="Pidipagina"/>
        <w:tabs>
          <w:tab w:val="clear" w:pos="4819"/>
          <w:tab w:val="clear" w:pos="9638"/>
        </w:tabs>
        <w:overflowPunct/>
        <w:autoSpaceDE/>
        <w:textAlignment w:val="auto"/>
        <w:rPr>
          <w:rFonts w:ascii="Calibri" w:hAnsi="Calibri" w:cs="Calibri"/>
          <w:b/>
          <w:bCs/>
        </w:rPr>
      </w:pPr>
    </w:p>
    <w:tbl>
      <w:tblPr>
        <w:tblW w:w="5000" w:type="pct"/>
        <w:tblInd w:w="-50" w:type="dxa"/>
        <w:tblLayout w:type="fixed"/>
        <w:tblLook w:val="0000"/>
      </w:tblPr>
      <w:tblGrid>
        <w:gridCol w:w="2185"/>
        <w:gridCol w:w="4947"/>
        <w:gridCol w:w="1239"/>
        <w:gridCol w:w="1341"/>
      </w:tblGrid>
      <w:tr w:rsidR="00B4686D">
        <w:trPr>
          <w:trHeight w:val="831"/>
        </w:trPr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z w:val="20"/>
              </w:rPr>
              <w:t>Carica</w:t>
            </w:r>
          </w:p>
          <w:p w:rsidR="00B4686D" w:rsidRDefault="00B4686D">
            <w:pPr>
              <w:jc w:val="center"/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 xml:space="preserve">Cognome e Nome 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686D" w:rsidRDefault="00B4686D">
            <w:pPr>
              <w:pStyle w:val="Titolo8"/>
            </w:pPr>
            <w:r>
              <w:rPr>
                <w:rFonts w:ascii="Calibri" w:hAnsi="Calibri" w:cs="Calibri"/>
                <w:b w:val="0"/>
                <w:sz w:val="20"/>
              </w:rPr>
              <w:t>Anno di nascita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Sesso</w:t>
            </w:r>
          </w:p>
          <w:p w:rsidR="00B4686D" w:rsidRDefault="00B4686D">
            <w:pPr>
              <w:jc w:val="center"/>
            </w:pPr>
            <w:r>
              <w:rPr>
                <w:rFonts w:ascii="Calibri" w:hAnsi="Calibri" w:cs="Calibri"/>
                <w:b w:val="0"/>
                <w:spacing w:val="0"/>
                <w:sz w:val="20"/>
              </w:rPr>
              <w:t>(M-F)</w:t>
            </w:r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Presidente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  <w:szCs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rPr>
                <w:b w:val="0"/>
                <w:sz w:val="20"/>
              </w:rPr>
            </w:pPr>
          </w:p>
          <w:bookmarkStart w:id="407" w:name="__Fieldmark__454_1510283153"/>
          <w:p w:rsidR="00B4686D" w:rsidRPr="00D30477" w:rsidRDefault="00B4686D">
            <w:pPr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7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8" w:name="__Fieldmark__455_1510283153"/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08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09" w:name="__Fieldmark__456_1510283153"/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409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rPr>
                <w:rFonts w:ascii="Calibri" w:hAnsi="Calibri" w:cs="Calibri"/>
                <w:b w:val="0"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10" w:name="__Fieldmark__457_1510283153"/>
          <w:p w:rsidR="00B4686D" w:rsidRPr="00D30477" w:rsidRDefault="00B4686D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10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11" w:name="__Fieldmark__458_1510283153"/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11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12" w:name="__Fieldmark__459_1510283153"/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412"/>
          </w:p>
        </w:tc>
      </w:tr>
      <w:tr w:rsidR="00B4686D"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Default="00B4686D">
            <w:pPr>
              <w:snapToGrid w:val="0"/>
              <w:rPr>
                <w:rFonts w:ascii="Calibri" w:hAnsi="Calibri" w:cs="Calibri"/>
                <w:b w:val="0"/>
                <w:spacing w:val="0"/>
                <w:sz w:val="16"/>
                <w:szCs w:val="24"/>
              </w:rPr>
            </w:pPr>
          </w:p>
          <w:p w:rsidR="00B4686D" w:rsidRDefault="00B4686D">
            <w:r>
              <w:rPr>
                <w:rFonts w:ascii="Calibri" w:hAnsi="Calibri" w:cs="Calibri"/>
                <w:b w:val="0"/>
                <w:sz w:val="16"/>
              </w:rPr>
              <w:t>Sindaco effettivo</w:t>
            </w:r>
          </w:p>
          <w:p w:rsidR="00B4686D" w:rsidRDefault="00B4686D">
            <w:pPr>
              <w:pStyle w:val="Pidipagina"/>
              <w:tabs>
                <w:tab w:val="clear" w:pos="4819"/>
                <w:tab w:val="clear" w:pos="9638"/>
              </w:tabs>
              <w:overflowPunct/>
              <w:autoSpaceDE/>
              <w:textAlignment w:val="auto"/>
              <w:rPr>
                <w:rFonts w:ascii="Calibri" w:hAnsi="Calibri" w:cs="Calibri"/>
                <w:b/>
                <w:sz w:val="16"/>
              </w:rPr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>
            <w:pPr>
              <w:snapToGrid w:val="0"/>
              <w:jc w:val="both"/>
              <w:rPr>
                <w:b w:val="0"/>
                <w:sz w:val="20"/>
              </w:rPr>
            </w:pPr>
          </w:p>
          <w:bookmarkStart w:id="413" w:name="__Fieldmark__460_1510283153"/>
          <w:p w:rsidR="00B4686D" w:rsidRPr="00D30477" w:rsidRDefault="00B4686D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13"/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14" w:name="__Fieldmark__461_1510283153"/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FORMTEXT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separate"/>
            </w:r>
            <w:r w:rsidRPr="00D30477">
              <w:rPr>
                <w:b w:val="0"/>
                <w:sz w:val="20"/>
              </w:rPr>
              <w:t>    </w:t>
            </w:r>
            <w:r w:rsidRPr="00D30477">
              <w:rPr>
                <w:b w:val="0"/>
                <w:sz w:val="20"/>
              </w:rPr>
              <w:fldChar w:fldCharType="end"/>
            </w:r>
            <w:bookmarkEnd w:id="414"/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</w:p>
          <w:bookmarkStart w:id="415" w:name="__Fieldmark__462_1510283153"/>
          <w:p w:rsidR="00B4686D" w:rsidRPr="00D30477" w:rsidRDefault="00B4686D" w:rsidP="00D30477">
            <w:pPr>
              <w:jc w:val="both"/>
              <w:rPr>
                <w:b w:val="0"/>
                <w:sz w:val="20"/>
              </w:rPr>
            </w:pPr>
            <w:r w:rsidRPr="00D30477">
              <w:rPr>
                <w:b w:val="0"/>
                <w:sz w:val="20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F"/>
                    <w:listEntry w:val="M"/>
                  </w:ddList>
                </w:ffData>
              </w:fldChar>
            </w:r>
            <w:r w:rsidRPr="00D30477">
              <w:rPr>
                <w:b w:val="0"/>
                <w:sz w:val="20"/>
              </w:rPr>
              <w:instrText xml:space="preserve"> FORMDROPDOWN </w:instrText>
            </w:r>
            <w:r w:rsidRPr="00D30477">
              <w:rPr>
                <w:b w:val="0"/>
                <w:sz w:val="20"/>
              </w:rPr>
            </w:r>
            <w:r w:rsidRPr="00D30477">
              <w:rPr>
                <w:b w:val="0"/>
                <w:sz w:val="20"/>
              </w:rPr>
              <w:fldChar w:fldCharType="end"/>
            </w:r>
            <w:bookmarkEnd w:id="415"/>
          </w:p>
        </w:tc>
      </w:tr>
    </w:tbl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r>
        <w:rPr>
          <w:rFonts w:ascii="Calibri" w:hAnsi="Calibri" w:cs="Calibri"/>
          <w:bCs/>
          <w:smallCaps/>
          <w:sz w:val="20"/>
        </w:rPr>
        <w:t>14. ALTRI DATI RICHIESTI</w:t>
      </w:r>
      <w:r>
        <w:rPr>
          <w:rFonts w:ascii="Calibri" w:hAnsi="Calibri" w:cs="Calibri"/>
          <w:b w:val="0"/>
          <w:i/>
          <w:iCs/>
          <w:sz w:val="22"/>
        </w:rPr>
        <w:t xml:space="preserve"> </w:t>
      </w:r>
    </w:p>
    <w:p w:rsidR="00B4686D" w:rsidRDefault="00B4686D">
      <w:pPr>
        <w:jc w:val="both"/>
        <w:rPr>
          <w:rFonts w:ascii="Calibri" w:hAnsi="Calibri" w:cs="Calibri"/>
          <w:b w:val="0"/>
          <w:i/>
          <w:iCs/>
          <w:sz w:val="20"/>
        </w:rPr>
      </w:pPr>
    </w:p>
    <w:p w:rsidR="00B4686D" w:rsidRDefault="00B4686D">
      <w:pPr>
        <w:jc w:val="both"/>
      </w:pPr>
      <w:r>
        <w:rPr>
          <w:rFonts w:ascii="Calibri" w:hAnsi="Calibri" w:cs="Calibri"/>
          <w:sz w:val="20"/>
        </w:rPr>
        <w:lastRenderedPageBreak/>
        <w:t xml:space="preserve">a) Revisione cooperativa del Ministero dello Sviluppo economico o di un’associazione nazionale di rappresentanza del movimento cooperativo riconosciuta ed autorizzata ad esercitare attività di revisione ai sensi del </w:t>
      </w:r>
      <w:proofErr w:type="spellStart"/>
      <w:r>
        <w:rPr>
          <w:rFonts w:ascii="Calibri" w:hAnsi="Calibri" w:cs="Calibri"/>
          <w:sz w:val="20"/>
        </w:rPr>
        <w:t>D.Lgs.</w:t>
      </w:r>
      <w:proofErr w:type="spellEnd"/>
      <w:r>
        <w:rPr>
          <w:rFonts w:ascii="Calibri" w:hAnsi="Calibri" w:cs="Calibri"/>
          <w:sz w:val="20"/>
        </w:rPr>
        <w:t xml:space="preserve"> 2 agosto 2002, n. 220.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 xml:space="preserve">Data dell’ultima revisione </w:t>
      </w:r>
      <w:bookmarkStart w:id="416" w:name="__Fieldmark__463_1510283153"/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Pr="00D30477">
        <w:rPr>
          <w:rFonts w:ascii="Calibri" w:hAnsi="Calibri"/>
          <w:b w:val="0"/>
          <w:sz w:val="22"/>
          <w:szCs w:val="22"/>
          <w:lang w:val="it-IT" w:eastAsia="it-IT"/>
        </w:rPr>
        <w:t>     </w:t>
      </w:r>
      <w:r w:rsidRPr="00D30477">
        <w:rPr>
          <w:b w:val="0"/>
          <w:sz w:val="22"/>
          <w:szCs w:val="22"/>
          <w:lang w:val="it-IT" w:eastAsia="it-IT"/>
        </w:rPr>
        <w:fldChar w:fldCharType="end"/>
      </w:r>
      <w:bookmarkEnd w:id="416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</w:pPr>
      <w:r>
        <w:rPr>
          <w:rFonts w:ascii="Calibri" w:hAnsi="Calibri" w:cs="Calibri"/>
          <w:b w:val="0"/>
          <w:bCs/>
          <w:sz w:val="20"/>
        </w:rPr>
        <w:t>Annualità di revisione:</w:t>
      </w:r>
      <w:bookmarkStart w:id="417" w:name="__Fieldmark__464_1510283153"/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Pr="00D30477">
        <w:rPr>
          <w:b w:val="0"/>
          <w:sz w:val="22"/>
          <w:szCs w:val="22"/>
        </w:rPr>
        <w:t>     </w:t>
      </w:r>
      <w:r w:rsidRPr="00D30477">
        <w:rPr>
          <w:b w:val="0"/>
          <w:sz w:val="22"/>
          <w:szCs w:val="22"/>
        </w:rPr>
        <w:fldChar w:fldCharType="end"/>
      </w:r>
      <w:bookmarkEnd w:id="417"/>
    </w:p>
    <w:p w:rsidR="00B4686D" w:rsidRDefault="00B4686D">
      <w:pPr>
        <w:ind w:left="709" w:right="3686" w:hanging="340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left="340" w:right="3686" w:hanging="340"/>
        <w:rPr>
          <w:rFonts w:ascii="Calibri" w:eastAsia="Calibri" w:hAnsi="Calibri" w:cs="Calibri"/>
          <w:b w:val="0"/>
          <w:i/>
          <w:iCs/>
          <w:sz w:val="22"/>
        </w:rPr>
      </w:pPr>
    </w:p>
    <w:bookmarkStart w:id="418" w:name="__Fieldmark__466_1510283153"/>
    <w:p w:rsidR="00B4686D" w:rsidRDefault="00B4686D">
      <w:pPr>
        <w:ind w:left="340" w:right="3686" w:hanging="340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18"/>
      <w:r>
        <w:rPr>
          <w:rFonts w:ascii="Calibri" w:hAnsi="Calibri" w:cs="Calibri"/>
          <w:b w:val="0"/>
          <w:bCs/>
          <w:sz w:val="20"/>
        </w:rPr>
        <w:tab/>
        <w:t>Ministero dello Sviluppo economico</w:t>
      </w:r>
    </w:p>
    <w:bookmarkStart w:id="419" w:name="__Fieldmark__467_1510283153"/>
    <w:p w:rsidR="00B4686D" w:rsidRDefault="00B4686D">
      <w:pPr>
        <w:autoSpaceDE w:val="0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19"/>
      <w:r>
        <w:tab/>
      </w:r>
      <w:r>
        <w:rPr>
          <w:rFonts w:ascii="Calibri" w:hAnsi="Calibri" w:cs="Calibri"/>
          <w:b w:val="0"/>
          <w:bCs/>
          <w:sz w:val="20"/>
        </w:rPr>
        <w:t>Centrale Cooperativa (specificare la denominazione)</w:t>
      </w:r>
      <w:bookmarkStart w:id="420" w:name="__Fieldmark__468_577627535"/>
      <w:r w:rsidR="00D30477">
        <w:rPr>
          <w:rFonts w:ascii="Calibri" w:hAnsi="Calibri" w:cs="Calibri"/>
          <w:b w:val="0"/>
          <w:bCs/>
          <w:sz w:val="20"/>
        </w:rPr>
        <w:t xml:space="preserve"> </w:t>
      </w:r>
      <w:bookmarkStart w:id="421" w:name="__Fieldmark__468_1510283153"/>
      <w:r w:rsidR="00D30477"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D30477" w:rsidRPr="00D30477">
        <w:rPr>
          <w:b w:val="0"/>
          <w:sz w:val="22"/>
          <w:szCs w:val="22"/>
        </w:rPr>
        <w:instrText xml:space="preserve"> FORMTEXT </w:instrText>
      </w:r>
      <w:r w:rsidR="00D30477" w:rsidRPr="00D30477">
        <w:rPr>
          <w:b w:val="0"/>
          <w:sz w:val="22"/>
          <w:szCs w:val="22"/>
        </w:rPr>
      </w:r>
      <w:r w:rsidR="00D30477" w:rsidRPr="00D30477">
        <w:rPr>
          <w:b w:val="0"/>
          <w:sz w:val="22"/>
          <w:szCs w:val="22"/>
        </w:rPr>
        <w:fldChar w:fldCharType="separate"/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noProof/>
          <w:sz w:val="22"/>
          <w:szCs w:val="22"/>
        </w:rPr>
        <w:t> </w:t>
      </w:r>
      <w:r w:rsidR="00D30477" w:rsidRPr="00D30477">
        <w:rPr>
          <w:b w:val="0"/>
          <w:sz w:val="22"/>
          <w:szCs w:val="22"/>
        </w:rPr>
        <w:fldChar w:fldCharType="end"/>
      </w:r>
      <w:r>
        <w:fldChar w:fldCharType="begin">
          <w:ffData>
            <w:name w:val=""/>
            <w:enabled/>
            <w:calcOnExit w:val="0"/>
            <w:textInput>
              <w:maxLength w:val="100"/>
            </w:textInput>
          </w:ffData>
        </w:fldChar>
      </w:r>
      <w:r>
        <w:instrText xml:space="preserve"> FORMTEXT </w:instrText>
      </w:r>
      <w:r>
        <w:rPr>
          <w:rFonts w:ascii="Calibri" w:hAnsi="Calibri" w:cs="Calibri"/>
          <w:b w:val="0"/>
          <w:bCs/>
          <w:sz w:val="20"/>
          <w:lang w:val="it-IT" w:eastAsia="it-IT"/>
        </w:rPr>
        <w:fldChar w:fldCharType="separate"/>
      </w:r>
      <w:r>
        <w:rPr>
          <w:rFonts w:ascii="Calibri" w:hAnsi="Calibri" w:cs="Calibri"/>
          <w:b w:val="0"/>
          <w:bCs/>
          <w:sz w:val="20"/>
          <w:lang w:val="it-IT" w:eastAsia="it-IT"/>
        </w:rPr>
        <w:fldChar w:fldCharType="end"/>
      </w:r>
      <w:bookmarkEnd w:id="420"/>
      <w:bookmarkEnd w:id="421"/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0"/>
        </w:rPr>
      </w:pPr>
    </w:p>
    <w:p w:rsidR="00B4686D" w:rsidRDefault="00B4686D">
      <w:pPr>
        <w:ind w:right="3686"/>
      </w:pPr>
      <w:r>
        <w:rPr>
          <w:rFonts w:ascii="Calibri" w:hAnsi="Calibri" w:cs="Calibri"/>
          <w:b w:val="0"/>
          <w:bCs/>
          <w:sz w:val="20"/>
        </w:rPr>
        <w:t xml:space="preserve">Esito:     </w:t>
      </w:r>
      <w:bookmarkStart w:id="422" w:name="__Fieldmark__469_151028315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22"/>
      <w:r>
        <w:rPr>
          <w:rFonts w:ascii="Calibri" w:hAnsi="Calibri" w:cs="Calibri"/>
          <w:b w:val="0"/>
          <w:bCs/>
          <w:sz w:val="20"/>
        </w:rPr>
        <w:t xml:space="preserve">Positivo  </w:t>
      </w:r>
      <w:bookmarkStart w:id="423" w:name="__Fieldmark__470_1510283153"/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bookmarkEnd w:id="423"/>
      <w:r>
        <w:rPr>
          <w:rFonts w:ascii="Calibri" w:hAnsi="Calibri" w:cs="Calibri"/>
          <w:b w:val="0"/>
          <w:bCs/>
          <w:sz w:val="20"/>
        </w:rPr>
        <w:t>Negativo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22"/>
        </w:rPr>
        <w:t>Inviare copia completa del verbale di revisione, anche con eventuali diffide e accertamenti.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trike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center"/>
      </w:pPr>
      <w:r>
        <w:rPr>
          <w:rFonts w:ascii="Calibri" w:hAnsi="Calibri" w:cs="Calibri"/>
          <w:b w:val="0"/>
          <w:i/>
          <w:iCs/>
          <w:sz w:val="22"/>
        </w:rPr>
        <w:t>____________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i/>
          <w:i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bCs/>
          <w:sz w:val="22"/>
        </w:rPr>
        <w:t>Il Legale Rappresentante</w:t>
      </w:r>
      <w:r>
        <w:rPr>
          <w:rFonts w:ascii="Calibri" w:hAnsi="Calibri" w:cs="Calibri"/>
          <w:sz w:val="22"/>
        </w:rPr>
        <w:t xml:space="preserve"> dichiara </w:t>
      </w:r>
      <w:r>
        <w:rPr>
          <w:rFonts w:ascii="Calibri" w:hAnsi="Calibri" w:cs="Calibri"/>
          <w:b w:val="0"/>
          <w:bCs/>
          <w:sz w:val="22"/>
        </w:rPr>
        <w:t>di aver ricevuto le informazioni di cui all’art. 13 del Regolamento UE 2016/679 sulla raccolta e trattamento dei dati personali, in particolare riguardo ai diritti riconosciuti dagli artt. da 15 a 22 del Regolamento UE 2016/679.</w:t>
      </w:r>
    </w:p>
    <w:p w:rsidR="00B4686D" w:rsidRDefault="00B4686D">
      <w:pPr>
        <w:autoSpaceDE w:val="0"/>
        <w:jc w:val="both"/>
      </w:pPr>
      <w:r>
        <w:rPr>
          <w:rFonts w:ascii="Calibri" w:hAnsi="Calibri" w:cs="Calibri"/>
          <w:sz w:val="22"/>
        </w:rPr>
        <w:t>Acconsente</w:t>
      </w:r>
      <w:r>
        <w:rPr>
          <w:rFonts w:ascii="Calibri" w:hAnsi="Calibri" w:cs="Calibri"/>
          <w:b w:val="0"/>
          <w:bCs/>
          <w:sz w:val="22"/>
        </w:rPr>
        <w:t xml:space="preserve"> al trattamento dei dati che ha fornito, con le modalità e per le finalità previste dal procedimento amministrativo di verifica del mantenimento dei requisiti di iscrizione all’Albo regionale delle Cooperative sociali per il quale sono richiesti e verranno utilizzati solo per tale scopo, secondo quanto riportato dall’Informativa sul trattamento dei dati personali allegata.</w:t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  <w:r>
        <w:rPr>
          <w:rFonts w:ascii="Calibri" w:hAnsi="Calibri" w:cs="Calibri"/>
          <w:b w:val="0"/>
          <w:bCs/>
          <w:sz w:val="22"/>
        </w:rPr>
        <w:t>LUOGO E DATA</w:t>
      </w:r>
    </w:p>
    <w:p w:rsidR="00D30477" w:rsidRDefault="00D30477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D30477" w:rsidRDefault="00D30477">
      <w:pPr>
        <w:autoSpaceDE w:val="0"/>
        <w:jc w:val="both"/>
      </w:pPr>
      <w:r w:rsidRPr="00D30477">
        <w:rPr>
          <w:b w:val="0"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D30477">
        <w:rPr>
          <w:b w:val="0"/>
          <w:sz w:val="22"/>
          <w:szCs w:val="22"/>
        </w:rPr>
        <w:instrText xml:space="preserve"> FORMTEXT </w:instrText>
      </w:r>
      <w:r w:rsidRPr="00D30477">
        <w:rPr>
          <w:b w:val="0"/>
          <w:sz w:val="22"/>
          <w:szCs w:val="22"/>
        </w:rPr>
      </w:r>
      <w:r w:rsidRPr="00D30477">
        <w:rPr>
          <w:b w:val="0"/>
          <w:sz w:val="22"/>
          <w:szCs w:val="22"/>
        </w:rPr>
        <w:fldChar w:fldCharType="separate"/>
      </w:r>
      <w:r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noProof/>
          <w:sz w:val="22"/>
          <w:szCs w:val="22"/>
        </w:rPr>
        <w:t> </w:t>
      </w:r>
      <w:r w:rsidRPr="00D30477">
        <w:rPr>
          <w:b w:val="0"/>
          <w:sz w:val="22"/>
          <w:szCs w:val="22"/>
        </w:rPr>
        <w:fldChar w:fldCharType="end"/>
      </w: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right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                                           </w:t>
      </w:r>
      <w:r>
        <w:rPr>
          <w:rFonts w:ascii="Calibri" w:hAnsi="Calibri" w:cs="Calibri"/>
          <w:b w:val="0"/>
          <w:bCs/>
          <w:sz w:val="22"/>
        </w:rPr>
        <w:t>IL LEGALE RAPPRESENTANTE*</w:t>
      </w:r>
    </w:p>
    <w:p w:rsidR="00B4686D" w:rsidRDefault="00B4686D">
      <w:pPr>
        <w:autoSpaceDE w:val="0"/>
        <w:ind w:left="5664" w:hanging="264"/>
        <w:jc w:val="center"/>
      </w:pPr>
      <w:r>
        <w:rPr>
          <w:rFonts w:ascii="Calibri" w:eastAsia="Calibri" w:hAnsi="Calibri" w:cs="Calibri"/>
          <w:b w:val="0"/>
          <w:bCs/>
          <w:sz w:val="22"/>
        </w:rPr>
        <w:t xml:space="preserve">             </w:t>
      </w:r>
      <w:r>
        <w:rPr>
          <w:rFonts w:ascii="Calibri" w:hAnsi="Calibri" w:cs="Calibri"/>
          <w:b w:val="0"/>
          <w:bCs/>
          <w:sz w:val="22"/>
        </w:rPr>
        <w:t>(Timbro e firma leggibile)</w:t>
      </w: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  <w:rPr>
          <w:rFonts w:ascii="Calibri" w:hAnsi="Calibri" w:cs="Calibri"/>
          <w:b w:val="0"/>
          <w:bCs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i/>
          <w:iCs/>
          <w:sz w:val="18"/>
          <w:szCs w:val="24"/>
        </w:rPr>
        <w:t xml:space="preserve">*La presente scheda, debitamente compilata e firmata in originale deve essere inviata esclusivamente tramite PEC all’indirizzo cooperazionesociale@cert.regione.piemonte.it, secondo una delle modalità previste dall’art. 65 del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D.Lgs.</w:t>
      </w:r>
      <w:proofErr w:type="spellEnd"/>
      <w:r>
        <w:rPr>
          <w:rFonts w:ascii="Calibri" w:hAnsi="Calibri" w:cs="Calibri"/>
          <w:b w:val="0"/>
          <w:i/>
          <w:iCs/>
          <w:sz w:val="18"/>
          <w:szCs w:val="24"/>
        </w:rPr>
        <w:t xml:space="preserve"> 7 marzo 2005, n. 82 e </w:t>
      </w:r>
      <w:proofErr w:type="spellStart"/>
      <w:r>
        <w:rPr>
          <w:rFonts w:ascii="Calibri" w:hAnsi="Calibri" w:cs="Calibri"/>
          <w:b w:val="0"/>
          <w:i/>
          <w:iCs/>
          <w:sz w:val="18"/>
          <w:szCs w:val="24"/>
        </w:rPr>
        <w:t>s.m.i.</w:t>
      </w:r>
      <w:proofErr w:type="spellEnd"/>
    </w:p>
    <w:p w:rsidR="00B4686D" w:rsidRDefault="00B4686D">
      <w:pPr>
        <w:autoSpaceDE w:val="0"/>
        <w:jc w:val="center"/>
        <w:rPr>
          <w:rFonts w:ascii="Calibri" w:hAnsi="Calibri" w:cs="Calibri"/>
          <w:sz w:val="22"/>
        </w:rPr>
      </w:pPr>
    </w:p>
    <w:p w:rsidR="00B4686D" w:rsidRDefault="00B4686D">
      <w:pPr>
        <w:autoSpaceDE w:val="0"/>
        <w:jc w:val="both"/>
      </w:pPr>
      <w:r>
        <w:rPr>
          <w:rFonts w:ascii="Calibri" w:hAnsi="Calibri" w:cs="Calibri"/>
          <w:b w:val="0"/>
          <w:sz w:val="20"/>
        </w:rPr>
        <w:t>La dichiarazione sostitutiva di atto di notorietà va firmata davanti ad un dipendente pubblico che accerta l’identità del DICHIARANTE. Sono valide anche le dichiarazioni firmate e poi trasmesse (insieme alla fotocopia di un documento d’identità) per via telematica seguendo le modalità indicate dall’articolo 65 del decreto legislativo 7 marzo 2005, n. 82.</w:t>
      </w:r>
    </w:p>
    <w:p w:rsidR="00B4686D" w:rsidRDefault="00B4686D">
      <w:pPr>
        <w:pStyle w:val="Titolo"/>
        <w:pageBreakBefore/>
        <w:jc w:val="left"/>
        <w:rPr>
          <w:rFonts w:ascii="Calibri" w:hAnsi="Calibri" w:cs="Calibri"/>
          <w:spacing w:val="20"/>
          <w:sz w:val="28"/>
        </w:rPr>
      </w:pPr>
    </w:p>
    <w:p w:rsidR="00B4686D" w:rsidRDefault="00B4686D">
      <w:pPr>
        <w:pStyle w:val="Titolo"/>
      </w:pPr>
      <w:r>
        <w:rPr>
          <w:rFonts w:ascii="Calibri" w:hAnsi="Calibri" w:cs="Calibri"/>
          <w:sz w:val="28"/>
        </w:rPr>
        <w:t>Informativa sul trattamento dei dati personali</w:t>
      </w:r>
    </w:p>
    <w:p w:rsidR="00B4686D" w:rsidRDefault="00B4686D">
      <w:pPr>
        <w:jc w:val="center"/>
      </w:pPr>
      <w:r>
        <w:rPr>
          <w:rFonts w:ascii="Calibri" w:hAnsi="Calibri" w:cs="Calibri"/>
          <w:sz w:val="28"/>
        </w:rPr>
        <w:t>ai sensi dell’art. 13 GDPR 2016/679</w:t>
      </w:r>
    </w:p>
    <w:p w:rsidR="00B4686D" w:rsidRDefault="00B4686D">
      <w:pPr>
        <w:tabs>
          <w:tab w:val="left" w:pos="3140"/>
        </w:tabs>
        <w:jc w:val="both"/>
      </w:pPr>
      <w:r>
        <w:rPr>
          <w:rFonts w:ascii="Calibri" w:hAnsi="Calibri" w:cs="Calibri"/>
          <w:b w:val="0"/>
          <w:bCs/>
          <w:sz w:val="20"/>
        </w:rPr>
        <w:tab/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 xml:space="preserve">Gentile Legale rappresentante, </w:t>
      </w:r>
    </w:p>
    <w:p w:rsidR="00B4686D" w:rsidRDefault="00B4686D">
      <w:pPr>
        <w:jc w:val="both"/>
      </w:pPr>
      <w:r>
        <w:rPr>
          <w:rFonts w:ascii="Calibri" w:hAnsi="Calibri" w:cs="Calibri"/>
          <w:b w:val="0"/>
          <w:bCs/>
          <w:sz w:val="20"/>
        </w:rPr>
        <w:t>La informiamo che i dati personali da Lei forniti alla Direzione Coesione sociale – Settore Politiche del Lavoro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dati, di seguito GDPR)”.</w:t>
      </w:r>
    </w:p>
    <w:p w:rsidR="00B4686D" w:rsidRDefault="00B4686D">
      <w:pPr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2"/>
        <w:numPr>
          <w:ilvl w:val="0"/>
          <w:numId w:val="4"/>
        </w:numPr>
      </w:pPr>
      <w:r>
        <w:rPr>
          <w:rFonts w:ascii="Calibri" w:hAnsi="Calibri" w:cs="Calibri"/>
          <w:sz w:val="20"/>
        </w:rPr>
        <w:t xml:space="preserve">I dati personali a Lei riferiti verranno raccolti e trattati nel rispetto dei principi di correttezza, liceità e tutela della riservatezza, con modalità informatiche ed esclusivamente per finalità di trattamento dei dati personali dichiarati nella Scheda di aggiornamento e comunicati al </w:t>
      </w:r>
      <w:r>
        <w:rPr>
          <w:rFonts w:ascii="Calibri" w:hAnsi="Calibri" w:cs="Calibri"/>
          <w:b/>
          <w:bCs w:val="0"/>
          <w:sz w:val="20"/>
        </w:rPr>
        <w:t>Settore Politiche del Lavoro, Via Magenta, 12 - 10128 Torino</w:t>
      </w:r>
      <w:r>
        <w:rPr>
          <w:rFonts w:ascii="Calibri" w:hAnsi="Calibri" w:cs="Calibri"/>
          <w:sz w:val="20"/>
        </w:rPr>
        <w:t xml:space="preserve">. Il trattamento è finalizzato all’espletamento delle funzioni istituzionali definite </w:t>
      </w:r>
      <w:r>
        <w:rPr>
          <w:rFonts w:ascii="Calibri" w:hAnsi="Calibri" w:cs="Calibri"/>
          <w:b/>
          <w:bCs w:val="0"/>
          <w:sz w:val="20"/>
        </w:rPr>
        <w:t>dalla Legge regionale 9 giugno 1994, n. 18 e deliberazioni attuative</w:t>
      </w:r>
      <w:r>
        <w:rPr>
          <w:rFonts w:ascii="Calibri" w:hAnsi="Calibri" w:cs="Calibri"/>
          <w:sz w:val="20"/>
        </w:rPr>
        <w:t xml:space="preserve">. I dati acquisiti a seguito della presente informativa per </w:t>
      </w:r>
      <w:r>
        <w:rPr>
          <w:rFonts w:ascii="Calibri" w:hAnsi="Calibri" w:cs="Calibri"/>
          <w:b/>
          <w:bCs w:val="0"/>
          <w:sz w:val="20"/>
        </w:rPr>
        <w:t>le attività connesse al mantenimento dell’iscrizione all’Albo regionale delle Cooperative sociali del Piemonte</w:t>
      </w:r>
      <w:r>
        <w:rPr>
          <w:rFonts w:ascii="Calibri" w:hAnsi="Calibri" w:cs="Calibri"/>
          <w:sz w:val="20"/>
        </w:rPr>
        <w:t xml:space="preserve"> saranno utilizzati esclusivamente per le finalità relative al procedimento amministrativo per il quale vengono comunicati;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l’acquisizione dei Suoi dati ed il relativo trattamento sono obbligatori in relazione alle finalità sopradescritte; ne consegue che l’eventuale rifiuto a fornirli potrà determinare l’impossibilità del Titolare del trattamento a mantenere l’iscrizione della società cooperativa all’Albo regionale delle Cooperative sociali;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 dati di contatto del Responsabile della protezione dati (DPO) sono dpo@regione.piemonte.it;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Il Titolare del trattamento dei dati personali è la Giunta regionale, il Delegato al trattamento dei dati è </w:t>
      </w:r>
      <w:r>
        <w:rPr>
          <w:rFonts w:ascii="Calibri" w:hAnsi="Calibri" w:cs="Calibri"/>
          <w:sz w:val="20"/>
        </w:rPr>
        <w:t>il Dirigente “pro tempore” del Settore Politiche del Lavoro</w:t>
      </w:r>
      <w:r>
        <w:rPr>
          <w:rFonts w:ascii="Calibri" w:hAnsi="Calibri" w:cs="Calibri"/>
          <w:b w:val="0"/>
          <w:bCs/>
          <w:sz w:val="20"/>
        </w:rPr>
        <w:t xml:space="preserve">; 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>Il Responsabile (esterno) del trattamento è</w:t>
      </w:r>
      <w:r>
        <w:rPr>
          <w:rFonts w:ascii="Calibri" w:hAnsi="Calibri" w:cs="Calibri"/>
          <w:sz w:val="20"/>
        </w:rPr>
        <w:t xml:space="preserve"> CSI Piemonte, Corso Unione Sovietica, 216, 10134 Torino - PEC: </w:t>
      </w:r>
      <w:hyperlink r:id="rId8" w:history="1">
        <w:r>
          <w:rPr>
            <w:rStyle w:val="Collegamentoipertestuale"/>
            <w:rFonts w:ascii="Calibri" w:hAnsi="Calibri" w:cs="Calibri"/>
            <w:color w:val="auto"/>
            <w:sz w:val="20"/>
          </w:rPr>
          <w:t>protocollo@cert.csi.it</w:t>
        </w:r>
      </w:hyperlink>
      <w:r>
        <w:rPr>
          <w:rFonts w:ascii="Calibri" w:hAnsi="Calibri" w:cs="Calibri"/>
          <w:sz w:val="20"/>
        </w:rPr>
        <w:t xml:space="preserve">; 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>i Suoi dati saranno trattati esclusivamente da soggetti incaricati e Responsabili (esterni) individuati dal Titolare o da soggetti incaricati individuati dal Responsabile (esterno), autorizzati ed istruiti in tal senso, adottando tutte quelle misure tecniche ed organizzative adeguate per tutelare i diritti, le libertà e i legittimi interessi che Le sono riconosciuti per legge in qualità di Interessato;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b w:val="0"/>
          <w:bCs/>
          <w:sz w:val="20"/>
        </w:rPr>
        <w:t xml:space="preserve">i Suoi dati, resi anonimi, potranno essere utilizzati anche per finalità statistiche (d.lgs. 281/1999 e </w:t>
      </w:r>
      <w:proofErr w:type="spellStart"/>
      <w:r>
        <w:rPr>
          <w:rFonts w:ascii="Calibri" w:hAnsi="Calibri" w:cs="Calibri"/>
          <w:b w:val="0"/>
          <w:bCs/>
          <w:sz w:val="20"/>
        </w:rPr>
        <w:t>s.m.i.</w:t>
      </w:r>
      <w:proofErr w:type="spellEnd"/>
      <w:r>
        <w:rPr>
          <w:rFonts w:ascii="Calibri" w:hAnsi="Calibri" w:cs="Calibri"/>
          <w:b w:val="0"/>
          <w:bCs/>
          <w:sz w:val="20"/>
        </w:rPr>
        <w:t>);</w:t>
      </w:r>
    </w:p>
    <w:p w:rsidR="00B4686D" w:rsidRDefault="00B4686D">
      <w:pPr>
        <w:numPr>
          <w:ilvl w:val="0"/>
          <w:numId w:val="4"/>
        </w:numPr>
        <w:jc w:val="both"/>
      </w:pPr>
      <w:r>
        <w:rPr>
          <w:rFonts w:ascii="Calibri" w:hAnsi="Calibri" w:cs="Calibri"/>
          <w:sz w:val="20"/>
        </w:rPr>
        <w:t>i Suoi dati personali sono conservati, per il periodo di 10 anni dall’eventuale data di cancellazione dall’Albo regionale della Società Cooperativa Sociale;</w:t>
      </w:r>
    </w:p>
    <w:p w:rsidR="00B4686D" w:rsidRDefault="00B4686D">
      <w:pPr>
        <w:pStyle w:val="Corpodeltesto3"/>
        <w:numPr>
          <w:ilvl w:val="0"/>
          <w:numId w:val="4"/>
        </w:numPr>
      </w:pPr>
      <w:r>
        <w:rPr>
          <w:rFonts w:ascii="Calibri" w:hAnsi="Calibri" w:cs="Calibri"/>
        </w:rPr>
        <w:t xml:space="preserve">i Suoi dati personali non saranno in alcun modo oggetto di trasferimento in un Paese terzo extraeuropeo, né di comunicazione a terzi fuori dai casi previsti dalla normativa in vigore, né di processi decisionali automatizzati compresa la </w:t>
      </w:r>
      <w:proofErr w:type="spellStart"/>
      <w:r>
        <w:rPr>
          <w:rFonts w:ascii="Calibri" w:hAnsi="Calibri" w:cs="Calibri"/>
        </w:rPr>
        <w:t>profilazione</w:t>
      </w:r>
      <w:proofErr w:type="spellEnd"/>
      <w:r>
        <w:rPr>
          <w:rFonts w:ascii="Calibri" w:hAnsi="Calibri" w:cs="Calibri"/>
        </w:rPr>
        <w:t>.</w:t>
      </w:r>
    </w:p>
    <w:p w:rsidR="00B4686D" w:rsidRDefault="00B4686D">
      <w:pPr>
        <w:pStyle w:val="Corpodeltesto"/>
        <w:jc w:val="both"/>
      </w:pPr>
    </w:p>
    <w:p w:rsidR="00B4686D" w:rsidRDefault="00B4686D">
      <w:pPr>
        <w:pStyle w:val="Corpodeltesto"/>
        <w:jc w:val="both"/>
      </w:pPr>
      <w:r>
        <w:rPr>
          <w:rFonts w:ascii="Calibri" w:hAnsi="Calibri" w:cs="Calibri"/>
          <w:sz w:val="20"/>
        </w:rPr>
        <w:t>I dati personali potranno essere comunicati ai seguenti soggetti:</w:t>
      </w:r>
    </w:p>
    <w:p w:rsidR="00B4686D" w:rsidRDefault="00B4686D">
      <w:pPr>
        <w:pStyle w:val="Corpodeltesto"/>
        <w:jc w:val="both"/>
        <w:rPr>
          <w:rFonts w:ascii="Calibri" w:hAnsi="Calibri" w:cs="Calibri"/>
          <w:sz w:val="20"/>
        </w:rPr>
      </w:pP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Autorità con finalità ispettive o di vigilanza o Autorità giudiziaria nei casi previsti dalla legge;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soggetti pubblici, in adempimento degli obblighi di certificazione o in attuazione del principio di leale cooperazione istituzionale (art. 22, c. 5 legge 241/1990);</w:t>
      </w:r>
    </w:p>
    <w:p w:rsidR="00B4686D" w:rsidRDefault="00B4686D">
      <w:pPr>
        <w:pStyle w:val="Corpodeltesto3"/>
        <w:numPr>
          <w:ilvl w:val="0"/>
          <w:numId w:val="7"/>
        </w:numPr>
        <w:rPr>
          <w:rFonts w:ascii="Calibri" w:hAnsi="Calibri"/>
        </w:rPr>
      </w:pPr>
      <w:r>
        <w:rPr>
          <w:rFonts w:ascii="Calibri" w:hAnsi="Calibri"/>
        </w:rPr>
        <w:t>altre direzioni/settori della Regione Piemonte per gli adempimenti di legge o per lo svolgimento delle attività istituzionali di competenza.</w:t>
      </w:r>
    </w:p>
    <w:p w:rsidR="00B4686D" w:rsidRDefault="00B4686D">
      <w:pPr>
        <w:pStyle w:val="Corpodeltesto3"/>
        <w:rPr>
          <w:rFonts w:ascii="Calibri" w:hAnsi="Calibri" w:cs="Calibri"/>
        </w:rPr>
      </w:pPr>
    </w:p>
    <w:p w:rsidR="00B4686D" w:rsidRDefault="00B4686D">
      <w:pPr>
        <w:pStyle w:val="Corpodeltesto3"/>
      </w:pPr>
      <w:r>
        <w:rPr>
          <w:rFonts w:ascii="Calibri" w:hAnsi="Calibri" w:cs="Calibri"/>
        </w:rPr>
        <w:t xml:space="preserve">Potrà esercitare i diritti previsti dagli artt. da 15 a 22 del regolamento UE 679/2016, quali: la conferma dell’esistenza o meno dei suoi dati personali e  la loro messa a disposizione in forma </w:t>
      </w:r>
      <w:r>
        <w:rPr>
          <w:rFonts w:ascii="Calibri" w:hAnsi="Calibri" w:cs="Calibri"/>
        </w:rPr>
        <w:lastRenderedPageBreak/>
        <w:t>intelligibile;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B4686D" w:rsidRDefault="00B4686D">
      <w:pPr>
        <w:pStyle w:val="Corpodeltesto3"/>
      </w:pPr>
    </w:p>
    <w:sectPr w:rsidR="00B4686D">
      <w:headerReference w:type="default" r:id="rId9"/>
      <w:footerReference w:type="default" r:id="rId10"/>
      <w:footnotePr>
        <w:pos w:val="beneathText"/>
      </w:footnotePr>
      <w:pgSz w:w="11906" w:h="16838"/>
      <w:pgMar w:top="1418" w:right="1134" w:bottom="851" w:left="1276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783" w:rsidRDefault="00A72783">
      <w:r>
        <w:separator/>
      </w:r>
    </w:p>
  </w:endnote>
  <w:endnote w:type="continuationSeparator" w:id="0">
    <w:p w:rsidR="00A72783" w:rsidRDefault="00A727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B4686D">
    <w:pPr>
      <w:pStyle w:val="Pidipagina"/>
      <w:ind w:right="360"/>
      <w:jc w:val="center"/>
    </w:pP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266C62">
      <w:rPr>
        <w:rStyle w:val="Numeropagina"/>
        <w:noProof/>
      </w:rPr>
      <w:t>13</w:t>
    </w:r>
    <w:r>
      <w:rPr>
        <w:rStyle w:val="Numeropa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783" w:rsidRDefault="00A72783">
      <w:r>
        <w:separator/>
      </w:r>
    </w:p>
  </w:footnote>
  <w:footnote w:type="continuationSeparator" w:id="0">
    <w:p w:rsidR="00A72783" w:rsidRDefault="00A727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86D" w:rsidRDefault="00B4686D">
    <w:pPr>
      <w:pStyle w:val="Intestazione"/>
    </w:pPr>
    <w:r>
      <w:rPr>
        <w:rFonts w:ascii="Calibri" w:hAnsi="Calibri" w:cs="Calibri"/>
        <w:sz w:val="24"/>
        <w:szCs w:val="24"/>
      </w:rPr>
      <w:t xml:space="preserve">SOCIETÀ COOPERATIVE SOCIALI </w:t>
    </w:r>
    <w:r>
      <w:rPr>
        <w:rFonts w:ascii="Calibri" w:hAnsi="Calibri" w:cs="Calibri"/>
        <w:sz w:val="24"/>
        <w:szCs w:val="24"/>
      </w:rPr>
      <w:tab/>
      <w:t xml:space="preserve">                                                           SEZIONE A</w:t>
    </w:r>
  </w:p>
  <w:p w:rsidR="00B4686D" w:rsidRDefault="00B4686D">
    <w:pPr>
      <w:pStyle w:val="Intestazione"/>
      <w:jc w:val="center"/>
      <w:rPr>
        <w:color w:val="000000"/>
      </w:rPr>
    </w:pPr>
    <w:r>
      <w:rPr>
        <w:rFonts w:ascii="Calibri" w:hAnsi="Calibri" w:cs="Calibri"/>
        <w:sz w:val="24"/>
        <w:szCs w:val="24"/>
        <w:u w:val="single"/>
      </w:rPr>
      <w:t xml:space="preserve">SCHEDA DI </w:t>
    </w:r>
    <w:r>
      <w:rPr>
        <w:rFonts w:ascii="Calibri" w:hAnsi="Calibri" w:cs="Calibri"/>
        <w:color w:val="000000"/>
        <w:sz w:val="24"/>
        <w:szCs w:val="24"/>
        <w:u w:val="single"/>
      </w:rPr>
      <w:t>AGGIORNAMENTO</w:t>
    </w:r>
    <w:r>
      <w:rPr>
        <w:rFonts w:ascii="Calibri" w:hAnsi="Calibri" w:cs="Calibri"/>
        <w:color w:val="000000"/>
        <w:sz w:val="24"/>
        <w:szCs w:val="28"/>
        <w:u w:val="single"/>
      </w:rPr>
      <w:t xml:space="preserve"> 2019</w:t>
    </w:r>
  </w:p>
  <w:p w:rsidR="00B4686D" w:rsidRDefault="00B4686D">
    <w:pPr>
      <w:pStyle w:val="Intestazione"/>
      <w:jc w:val="center"/>
    </w:pPr>
    <w:r>
      <w:rPr>
        <w:rFonts w:ascii="Calibri" w:hAnsi="Calibri" w:cs="Calibri"/>
        <w:color w:val="000000"/>
        <w:sz w:val="24"/>
        <w:szCs w:val="24"/>
      </w:rPr>
      <w:t>DATI AL 31/12/2018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02"/>
        </w:tabs>
        <w:ind w:left="1402" w:hanging="360"/>
      </w:pPr>
      <w:rPr>
        <w:rFonts w:ascii="Symbol" w:hAnsi="Symbol" w:cs="Symbol" w:hint="default"/>
        <w:spacing w:val="2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-5640"/>
        </w:tabs>
        <w:ind w:left="5640" w:hanging="360"/>
      </w:pPr>
    </w:lvl>
    <w:lvl w:ilvl="2">
      <w:start w:val="1"/>
      <w:numFmt w:val="bullet"/>
      <w:lvlText w:val=""/>
      <w:lvlJc w:val="left"/>
      <w:pPr>
        <w:tabs>
          <w:tab w:val="num" w:pos="-4920"/>
        </w:tabs>
        <w:ind w:left="49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-4200"/>
        </w:tabs>
        <w:ind w:left="42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-3480"/>
        </w:tabs>
        <w:ind w:left="34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-2760"/>
        </w:tabs>
        <w:ind w:left="27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-2040"/>
        </w:tabs>
        <w:ind w:left="2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-1320"/>
        </w:tabs>
        <w:ind w:left="13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-600"/>
        </w:tabs>
        <w:ind w:left="600" w:hanging="360"/>
      </w:pPr>
      <w:rPr>
        <w:rFonts w:ascii="Wingdings" w:hAnsi="Wingdings" w:cs="Wingdings" w:hint="default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6B463B00"/>
    <w:multiLevelType w:val="hybridMultilevel"/>
    <w:tmpl w:val="77D21C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449D"/>
    <w:rsid w:val="00266C62"/>
    <w:rsid w:val="00463448"/>
    <w:rsid w:val="0056449D"/>
    <w:rsid w:val="009A0E1F"/>
    <w:rsid w:val="00A72783"/>
    <w:rsid w:val="00AC793A"/>
    <w:rsid w:val="00B4686D"/>
    <w:rsid w:val="00D30477"/>
    <w:rsid w:val="00E843D9"/>
    <w:rsid w:val="00F4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rFonts w:ascii="Arial" w:hAnsi="Arial" w:cs="Arial"/>
      <w:b/>
      <w:spacing w:val="20"/>
      <w:kern w:val="2"/>
      <w:sz w:val="32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jc w:val="center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verflowPunct w:val="0"/>
      <w:autoSpaceDE w:val="0"/>
      <w:ind w:left="-709"/>
      <w:jc w:val="center"/>
      <w:textAlignment w:val="baseline"/>
      <w:outlineLvl w:val="1"/>
    </w:pPr>
    <w:rPr>
      <w:spacing w:val="0"/>
      <w:sz w:val="20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verflowPunct w:val="0"/>
      <w:autoSpaceDE w:val="0"/>
      <w:spacing w:line="240" w:lineRule="exact"/>
      <w:jc w:val="both"/>
      <w:textAlignment w:val="baseline"/>
      <w:outlineLvl w:val="2"/>
    </w:pPr>
    <w:rPr>
      <w:rFonts w:ascii="Times New Roman" w:hAnsi="Times New Roman" w:cs="Times New Roman"/>
      <w:b w:val="0"/>
      <w:i/>
      <w:iCs/>
      <w:spacing w:val="0"/>
      <w:sz w:val="20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verflowPunct w:val="0"/>
      <w:autoSpaceDE w:val="0"/>
      <w:textAlignment w:val="baseline"/>
      <w:outlineLvl w:val="3"/>
    </w:pPr>
    <w:rPr>
      <w:spacing w:val="0"/>
      <w:sz w:val="21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spacing w:line="240" w:lineRule="exact"/>
      <w:jc w:val="both"/>
      <w:outlineLvl w:val="4"/>
    </w:pPr>
    <w:rPr>
      <w:bCs/>
      <w:sz w:val="20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verflowPunct w:val="0"/>
      <w:autoSpaceDE w:val="0"/>
      <w:textAlignment w:val="baseline"/>
      <w:outlineLvl w:val="5"/>
    </w:pPr>
    <w:rPr>
      <w:spacing w:val="0"/>
      <w:sz w:val="20"/>
    </w:rPr>
  </w:style>
  <w:style w:type="paragraph" w:styleId="Titolo7">
    <w:name w:val="heading 7"/>
    <w:basedOn w:val="Normale"/>
    <w:next w:val="Normale"/>
    <w:qFormat/>
    <w:pPr>
      <w:numPr>
        <w:ilvl w:val="6"/>
        <w:numId w:val="1"/>
      </w:numPr>
      <w:spacing w:before="240" w:after="60"/>
      <w:outlineLvl w:val="6"/>
    </w:pPr>
    <w:rPr>
      <w:rFonts w:ascii="Times New Roman" w:hAnsi="Times New Roman" w:cs="Times New Roman"/>
      <w:sz w:val="24"/>
      <w:szCs w:val="24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overflowPunct w:val="0"/>
      <w:autoSpaceDE w:val="0"/>
      <w:jc w:val="center"/>
      <w:textAlignment w:val="baseline"/>
      <w:outlineLvl w:val="7"/>
    </w:pPr>
    <w:rPr>
      <w:spacing w:val="0"/>
      <w:sz w:val="16"/>
    </w:rPr>
  </w:style>
  <w:style w:type="paragraph" w:styleId="Titolo9">
    <w:name w:val="heading 9"/>
    <w:basedOn w:val="Normale"/>
    <w:next w:val="Normale"/>
    <w:qFormat/>
    <w:pPr>
      <w:numPr>
        <w:ilvl w:val="8"/>
        <w:numId w:val="1"/>
      </w:numPr>
      <w:spacing w:before="240" w:after="60"/>
      <w:outlineLvl w:val="8"/>
    </w:pPr>
    <w:rPr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pacing w:val="20"/>
    </w:rPr>
  </w:style>
  <w:style w:type="character" w:customStyle="1" w:styleId="WW8Num3z0">
    <w:name w:val="WW8Num3z0"/>
    <w:rPr>
      <w:rFonts w:hint="default"/>
      <w:b w:val="0"/>
      <w:i w:val="0"/>
      <w:sz w:val="24"/>
    </w:rPr>
  </w:style>
  <w:style w:type="character" w:customStyle="1" w:styleId="WW8Num4z0">
    <w:name w:val="WW8Num4z0"/>
    <w:rPr>
      <w:rFonts w:ascii="Symbol" w:hAnsi="Symbol" w:cs="Symbol" w:hint="default"/>
      <w:sz w:val="20"/>
    </w:rPr>
  </w:style>
  <w:style w:type="character" w:customStyle="1" w:styleId="WW8Num5z0">
    <w:name w:val="WW8Num5z0"/>
    <w:rPr>
      <w:rFonts w:ascii="Wingdings" w:hAnsi="Wingdings" w:cs="Wingdings" w:hint="default"/>
      <w:sz w:val="24"/>
    </w:rPr>
  </w:style>
  <w:style w:type="character" w:customStyle="1" w:styleId="WW8Num5z1">
    <w:name w:val="WW8Num5z1"/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styleId="Carpredefinitoparagrafo0">
    <w:name w:val="Default Paragraph Font"/>
    <w:semiHidden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0">
    <w:name w:val="WW8Num7z0"/>
    <w:rPr>
      <w:rFonts w:ascii="Wingdings" w:hAnsi="Wingdings" w:cs="Wingdings" w:hint="default"/>
      <w:sz w:val="24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Arial" w:hAnsi="Arial" w:cs="Arial" w:hint="default"/>
      <w:b w:val="0"/>
      <w:i w:val="0"/>
      <w:sz w:val="20"/>
    </w:rPr>
  </w:style>
  <w:style w:type="character" w:customStyle="1" w:styleId="WW8Num8z1">
    <w:name w:val="WW8Num8z1"/>
    <w:rPr>
      <w:rFonts w:ascii="Wingdings" w:hAnsi="Wingdings" w:cs="Wingdings" w:hint="default"/>
      <w:sz w:val="16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  <w:rPr>
      <w:rFonts w:hint="default"/>
    </w:rPr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 w:hint="default"/>
      <w:sz w:val="16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Wingdings" w:hAnsi="Wingdings" w:cs="Wingdings" w:hint="default"/>
      <w:sz w:val="24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Wingdings" w:hAnsi="Wingdings" w:cs="Wingdings" w:hint="default"/>
      <w:sz w:val="16"/>
    </w:rPr>
  </w:style>
  <w:style w:type="character" w:customStyle="1" w:styleId="WW8Num11z1">
    <w:name w:val="WW8Num11z1"/>
    <w:rPr>
      <w:rFonts w:ascii="Symbol" w:hAnsi="Symbol" w:cs="Symbol" w:hint="default"/>
      <w:sz w:val="16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1z4">
    <w:name w:val="WW8Num11z4"/>
    <w:rPr>
      <w:rFonts w:ascii="Courier New" w:hAnsi="Courier New" w:cs="Courier New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  <w:sz w:val="20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Wingdings" w:hAnsi="Wingdings" w:cs="Wingdings" w:hint="default"/>
      <w:sz w:val="24"/>
    </w:rPr>
  </w:style>
  <w:style w:type="character" w:customStyle="1" w:styleId="WW8Num16z1">
    <w:name w:val="WW8Num16z1"/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WW8Num16z4">
    <w:name w:val="WW8Num16z4"/>
    <w:rPr>
      <w:rFonts w:ascii="Courier New" w:hAnsi="Courier New" w:cs="Courier New" w:hint="default"/>
    </w:rPr>
  </w:style>
  <w:style w:type="character" w:customStyle="1" w:styleId="WW8Num17z0">
    <w:name w:val="WW8Num17z0"/>
    <w:rPr>
      <w:rFonts w:ascii="Wingdings" w:hAnsi="Wingdings" w:cs="Wingdings" w:hint="default"/>
      <w:sz w:val="24"/>
    </w:rPr>
  </w:style>
  <w:style w:type="character" w:customStyle="1" w:styleId="WW8Num17z1">
    <w:name w:val="WW8Num17z1"/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7z4">
    <w:name w:val="WW8Num17z4"/>
    <w:rPr>
      <w:rFonts w:ascii="Courier New" w:hAnsi="Courier New" w:cs="Courier New" w:hint="default"/>
    </w:rPr>
  </w:style>
  <w:style w:type="character" w:customStyle="1" w:styleId="WW8Num18z0">
    <w:name w:val="WW8Num18z0"/>
    <w:rPr>
      <w:rFonts w:ascii="Symbol" w:hAnsi="Symbol" w:cs="Symbol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9z0">
    <w:name w:val="WW8Num19z0"/>
    <w:rPr>
      <w:rFonts w:ascii="Wingdings" w:hAnsi="Wingdings" w:cs="Wingdings" w:hint="default"/>
      <w:sz w:val="24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19z3">
    <w:name w:val="WW8Num19z3"/>
    <w:rPr>
      <w:rFonts w:ascii="Symbol" w:hAnsi="Symbol" w:cs="Symbol" w:hint="default"/>
    </w:rPr>
  </w:style>
  <w:style w:type="character" w:customStyle="1" w:styleId="WW8Num19z4">
    <w:name w:val="WW8Num19z4"/>
    <w:rPr>
      <w:rFonts w:ascii="Courier New" w:hAnsi="Courier New" w:cs="Courier New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Wingdings" w:hAnsi="Wingdings" w:cs="Wingdings" w:hint="default"/>
      <w:sz w:val="16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-Caratterepredefinitoparagrafo">
    <w:name w:val="WW-Carattere predefinito paragrafo"/>
  </w:style>
  <w:style w:type="character" w:styleId="Numeropagina">
    <w:name w:val="page number"/>
    <w:basedOn w:val="WW-Caratterepredefinitoparagrafo"/>
    <w:semiHidden/>
  </w:style>
  <w:style w:type="character" w:customStyle="1" w:styleId="Caratterinotaapidipagina">
    <w:name w:val="Caratteri nota a piè di pagina"/>
    <w:rPr>
      <w:vertAlign w:val="superscript"/>
    </w:rPr>
  </w:style>
  <w:style w:type="character" w:styleId="Rimandocommento">
    <w:name w:val="annotation reference"/>
    <w:basedOn w:val="WW-Caratterepredefinitoparagrafo"/>
    <w:semiHidden/>
    <w:rPr>
      <w:sz w:val="16"/>
      <w:szCs w:val="16"/>
    </w:rPr>
  </w:style>
  <w:style w:type="character" w:styleId="Enfasigrassetto">
    <w:name w:val="Strong"/>
    <w:qFormat/>
    <w:rPr>
      <w:b/>
      <w:bCs/>
    </w:rPr>
  </w:style>
  <w:style w:type="character" w:styleId="Collegamentoipertestuale">
    <w:name w:val="Hyperlink"/>
    <w:semiHidden/>
    <w:rPr>
      <w:color w:val="000080"/>
      <w:u w:val="single"/>
      <w:lang/>
    </w:rPr>
  </w:style>
  <w:style w:type="character" w:customStyle="1" w:styleId="WW8NumSt1z0">
    <w:name w:val="WW8NumSt1z0"/>
    <w:rPr>
      <w:rFonts w:ascii="Symbol" w:hAnsi="Symbol" w:cs="Symbol"/>
    </w:rPr>
  </w:style>
  <w:style w:type="character" w:styleId="Rimandonotaapidipagina">
    <w:name w:val="footnote reference"/>
    <w:semiHidden/>
    <w:rPr>
      <w:vertAlign w:val="superscript"/>
    </w:rPr>
  </w:style>
  <w:style w:type="character" w:customStyle="1" w:styleId="WW-Caratterinotadichiusura">
    <w:name w:val="WW-Caratteri nota di chiusura"/>
  </w:style>
  <w:style w:type="character" w:customStyle="1" w:styleId="Caratterinotadichiusura">
    <w:name w:val="Caratteri nota di chiusura"/>
    <w:rPr>
      <w:vertAlign w:val="superscript"/>
    </w:rPr>
  </w:style>
  <w:style w:type="character" w:styleId="Rimandonotaapidipagina0">
    <w:name w:val="footnote reference"/>
    <w:semiHidden/>
    <w:rPr>
      <w:vertAlign w:val="superscript"/>
    </w:rPr>
  </w:style>
  <w:style w:type="character" w:customStyle="1" w:styleId="Caratterenotaapidipagina">
    <w:name w:val="Carattere nota a piè di pagina"/>
  </w:style>
  <w:style w:type="character" w:styleId="Collegamentovisitato">
    <w:name w:val="FollowedHyperlink"/>
    <w:basedOn w:val="WW-Caratterepredefinitoparagrafo"/>
    <w:semiHidden/>
    <w:rPr>
      <w:color w:val="800080"/>
      <w:u w:val="single"/>
    </w:rPr>
  </w:style>
  <w:style w:type="character" w:customStyle="1" w:styleId="WW8Num53z3">
    <w:name w:val="WW8Num53z3"/>
    <w:rPr>
      <w:rFonts w:ascii="Symbol" w:hAnsi="Symbol" w:cs="Symbol"/>
    </w:rPr>
  </w:style>
  <w:style w:type="character" w:customStyle="1" w:styleId="WW8Num53z2">
    <w:name w:val="WW8Num53z2"/>
    <w:rPr>
      <w:rFonts w:ascii="Wingdings" w:hAnsi="Wingdings" w:cs="Wingdings"/>
    </w:rPr>
  </w:style>
  <w:style w:type="character" w:customStyle="1" w:styleId="WW8Num53z1">
    <w:name w:val="WW8Num53z1"/>
    <w:rPr>
      <w:rFonts w:ascii="Courier New" w:hAnsi="Courier New" w:cs="Courier New"/>
    </w:rPr>
  </w:style>
  <w:style w:type="character" w:customStyle="1" w:styleId="WW8Num53z0">
    <w:name w:val="WW8Num53z0"/>
    <w:rPr>
      <w:rFonts w:ascii="Times New Roman" w:eastAsia="Times New Roman" w:hAnsi="Times New Roman" w:cs="Times New Roman"/>
    </w:rPr>
  </w:style>
  <w:style w:type="character" w:customStyle="1" w:styleId="WW8Num52z3">
    <w:name w:val="WW8Num52z3"/>
    <w:rPr>
      <w:rFonts w:ascii="Symbol" w:hAnsi="Symbol" w:cs="Symbol"/>
    </w:rPr>
  </w:style>
  <w:style w:type="character" w:customStyle="1" w:styleId="WW8Num52z2">
    <w:name w:val="WW8Num52z2"/>
    <w:rPr>
      <w:rFonts w:ascii="Wingdings" w:hAnsi="Wingdings" w:cs="Wingdings"/>
    </w:rPr>
  </w:style>
  <w:style w:type="character" w:customStyle="1" w:styleId="WW8Num52z1">
    <w:name w:val="WW8Num52z1"/>
    <w:rPr>
      <w:rFonts w:ascii="Courier New" w:hAnsi="Courier New" w:cs="Courier New"/>
    </w:rPr>
  </w:style>
  <w:style w:type="character" w:customStyle="1" w:styleId="WW8Num52z0">
    <w:name w:val="WW8Num52z0"/>
    <w:rPr>
      <w:rFonts w:ascii="Wingdings" w:hAnsi="Wingdings" w:cs="Wingdings"/>
      <w:sz w:val="16"/>
    </w:rPr>
  </w:style>
  <w:style w:type="character" w:customStyle="1" w:styleId="WW8Num51z8">
    <w:name w:val="WW8Num51z8"/>
  </w:style>
  <w:style w:type="character" w:customStyle="1" w:styleId="WW8Num51z7">
    <w:name w:val="WW8Num51z7"/>
  </w:style>
  <w:style w:type="character" w:customStyle="1" w:styleId="WW8Num51z6">
    <w:name w:val="WW8Num51z6"/>
  </w:style>
  <w:style w:type="character" w:customStyle="1" w:styleId="WW8Num51z5">
    <w:name w:val="WW8Num51z5"/>
  </w:style>
  <w:style w:type="character" w:customStyle="1" w:styleId="WW8Num51z4">
    <w:name w:val="WW8Num51z4"/>
  </w:style>
  <w:style w:type="character" w:customStyle="1" w:styleId="WW8Num51z3">
    <w:name w:val="WW8Num51z3"/>
  </w:style>
  <w:style w:type="character" w:customStyle="1" w:styleId="WW8Num51z2">
    <w:name w:val="WW8Num51z2"/>
  </w:style>
  <w:style w:type="character" w:customStyle="1" w:styleId="WW8Num51z1">
    <w:name w:val="WW8Num51z1"/>
  </w:style>
  <w:style w:type="character" w:customStyle="1" w:styleId="WW8Num51z0">
    <w:name w:val="WW8Num51z0"/>
    <w:rPr>
      <w:rFonts w:ascii="Wingdings" w:hAnsi="Wingdings" w:cs="Wingdings"/>
    </w:rPr>
  </w:style>
  <w:style w:type="character" w:customStyle="1" w:styleId="WW8Num50z3">
    <w:name w:val="WW8Num50z3"/>
    <w:rPr>
      <w:rFonts w:ascii="Symbol" w:hAnsi="Symbol" w:cs="Symbol"/>
    </w:rPr>
  </w:style>
  <w:style w:type="character" w:customStyle="1" w:styleId="WW8Num50z1">
    <w:name w:val="WW8Num50z1"/>
    <w:rPr>
      <w:rFonts w:ascii="Courier New" w:hAnsi="Courier New" w:cs="Courier New"/>
    </w:rPr>
  </w:style>
  <w:style w:type="character" w:customStyle="1" w:styleId="WW8Num50z0">
    <w:name w:val="WW8Num50z0"/>
    <w:rPr>
      <w:rFonts w:ascii="Wingdings" w:hAnsi="Wingdings" w:cs="Wingdings"/>
    </w:rPr>
  </w:style>
  <w:style w:type="character" w:customStyle="1" w:styleId="WW8Num49z8">
    <w:name w:val="WW8Num49z8"/>
  </w:style>
  <w:style w:type="character" w:customStyle="1" w:styleId="WW8Num49z7">
    <w:name w:val="WW8Num49z7"/>
  </w:style>
  <w:style w:type="character" w:customStyle="1" w:styleId="WW8Num49z6">
    <w:name w:val="WW8Num49z6"/>
  </w:style>
  <w:style w:type="character" w:customStyle="1" w:styleId="WW8Num49z5">
    <w:name w:val="WW8Num49z5"/>
  </w:style>
  <w:style w:type="character" w:customStyle="1" w:styleId="WW8Num49z4">
    <w:name w:val="WW8Num49z4"/>
  </w:style>
  <w:style w:type="character" w:customStyle="1" w:styleId="WW8Num49z3">
    <w:name w:val="WW8Num49z3"/>
  </w:style>
  <w:style w:type="character" w:customStyle="1" w:styleId="WW8Num49z2">
    <w:name w:val="WW8Num49z2"/>
  </w:style>
  <w:style w:type="character" w:customStyle="1" w:styleId="WW8Num49z1">
    <w:name w:val="WW8Num49z1"/>
  </w:style>
  <w:style w:type="character" w:customStyle="1" w:styleId="WW8Num49z0">
    <w:name w:val="WW8Num49z0"/>
  </w:style>
  <w:style w:type="character" w:customStyle="1" w:styleId="WW8Num48z8">
    <w:name w:val="WW8Num48z8"/>
  </w:style>
  <w:style w:type="character" w:customStyle="1" w:styleId="WW8Num48z7">
    <w:name w:val="WW8Num48z7"/>
  </w:style>
  <w:style w:type="character" w:customStyle="1" w:styleId="WW8Num48z6">
    <w:name w:val="WW8Num48z6"/>
  </w:style>
  <w:style w:type="character" w:customStyle="1" w:styleId="WW8Num48z5">
    <w:name w:val="WW8Num48z5"/>
  </w:style>
  <w:style w:type="character" w:customStyle="1" w:styleId="WW8Num48z4">
    <w:name w:val="WW8Num48z4"/>
  </w:style>
  <w:style w:type="character" w:customStyle="1" w:styleId="WW8Num48z3">
    <w:name w:val="WW8Num48z3"/>
  </w:style>
  <w:style w:type="character" w:customStyle="1" w:styleId="WW8Num48z2">
    <w:name w:val="WW8Num48z2"/>
  </w:style>
  <w:style w:type="character" w:customStyle="1" w:styleId="WW8Num48z1">
    <w:name w:val="WW8Num48z1"/>
  </w:style>
  <w:style w:type="character" w:customStyle="1" w:styleId="WW8Num48z0">
    <w:name w:val="WW8Num48z0"/>
    <w:rPr>
      <w:b/>
      <w:color w:val="000000"/>
    </w:rPr>
  </w:style>
  <w:style w:type="character" w:customStyle="1" w:styleId="WW8Num47z3">
    <w:name w:val="WW8Num47z3"/>
    <w:rPr>
      <w:rFonts w:ascii="Symbol" w:hAnsi="Symbol" w:cs="Symbol"/>
    </w:rPr>
  </w:style>
  <w:style w:type="character" w:customStyle="1" w:styleId="WW8Num47z2">
    <w:name w:val="WW8Num47z2"/>
    <w:rPr>
      <w:rFonts w:ascii="Wingdings" w:hAnsi="Wingdings" w:cs="Wingdings"/>
    </w:rPr>
  </w:style>
  <w:style w:type="character" w:customStyle="1" w:styleId="WW8Num47z1">
    <w:name w:val="WW8Num47z1"/>
    <w:rPr>
      <w:rFonts w:ascii="Courier New" w:hAnsi="Courier New" w:cs="Courier New"/>
    </w:rPr>
  </w:style>
  <w:style w:type="character" w:customStyle="1" w:styleId="WW8Num47z0">
    <w:name w:val="WW8Num47z0"/>
    <w:rPr>
      <w:rFonts w:ascii="Wingdings" w:hAnsi="Wingdings" w:cs="Wingdings"/>
      <w:sz w:val="16"/>
    </w:rPr>
  </w:style>
  <w:style w:type="character" w:customStyle="1" w:styleId="WW8Num46z8">
    <w:name w:val="WW8Num46z8"/>
  </w:style>
  <w:style w:type="character" w:customStyle="1" w:styleId="WW8Num46z7">
    <w:name w:val="WW8Num46z7"/>
  </w:style>
  <w:style w:type="character" w:customStyle="1" w:styleId="WW8Num46z6">
    <w:name w:val="WW8Num46z6"/>
  </w:style>
  <w:style w:type="character" w:customStyle="1" w:styleId="WW8Num46z5">
    <w:name w:val="WW8Num46z5"/>
  </w:style>
  <w:style w:type="character" w:customStyle="1" w:styleId="WW8Num46z4">
    <w:name w:val="WW8Num46z4"/>
  </w:style>
  <w:style w:type="character" w:customStyle="1" w:styleId="WW8Num46z3">
    <w:name w:val="WW8Num46z3"/>
  </w:style>
  <w:style w:type="character" w:customStyle="1" w:styleId="WW8Num46z2">
    <w:name w:val="WW8Num46z2"/>
  </w:style>
  <w:style w:type="character" w:customStyle="1" w:styleId="WW8Num46z1">
    <w:name w:val="WW8Num46z1"/>
  </w:style>
  <w:style w:type="character" w:customStyle="1" w:styleId="WW8Num46z0">
    <w:name w:val="WW8Num46z0"/>
  </w:style>
  <w:style w:type="character" w:customStyle="1" w:styleId="WW8Num45z2">
    <w:name w:val="WW8Num45z2"/>
    <w:rPr>
      <w:rFonts w:ascii="Wingdings" w:hAnsi="Wingdings" w:cs="Wingdings"/>
    </w:rPr>
  </w:style>
  <w:style w:type="character" w:customStyle="1" w:styleId="WW8Num45z1">
    <w:name w:val="WW8Num45z1"/>
    <w:rPr>
      <w:rFonts w:ascii="Courier New" w:hAnsi="Courier New" w:cs="Courier New"/>
    </w:rPr>
  </w:style>
  <w:style w:type="character" w:customStyle="1" w:styleId="WW8Num45z0">
    <w:name w:val="WW8Num45z0"/>
    <w:rPr>
      <w:rFonts w:ascii="Symbol" w:hAnsi="Symbol" w:cs="Symbol"/>
    </w:rPr>
  </w:style>
  <w:style w:type="character" w:customStyle="1" w:styleId="WW8Num44z3">
    <w:name w:val="WW8Num44z3"/>
    <w:rPr>
      <w:rFonts w:ascii="Symbol" w:hAnsi="Symbol" w:cs="Symbol"/>
    </w:rPr>
  </w:style>
  <w:style w:type="character" w:customStyle="1" w:styleId="WW8Num44z2">
    <w:name w:val="WW8Num44z2"/>
    <w:rPr>
      <w:rFonts w:ascii="Wingdings" w:hAnsi="Wingdings" w:cs="Wingdings"/>
    </w:rPr>
  </w:style>
  <w:style w:type="character" w:customStyle="1" w:styleId="WW8Num44z1">
    <w:name w:val="WW8Num44z1"/>
    <w:rPr>
      <w:rFonts w:ascii="Courier New" w:hAnsi="Courier New" w:cs="Courier New"/>
    </w:rPr>
  </w:style>
  <w:style w:type="character" w:customStyle="1" w:styleId="WW8Num44z0">
    <w:name w:val="WW8Num44z0"/>
    <w:rPr>
      <w:rFonts w:ascii="Wingdings" w:hAnsi="Wingdings" w:cs="Wingdings"/>
      <w:sz w:val="16"/>
    </w:rPr>
  </w:style>
  <w:style w:type="character" w:customStyle="1" w:styleId="WW8Num43z8">
    <w:name w:val="WW8Num43z8"/>
  </w:style>
  <w:style w:type="character" w:customStyle="1" w:styleId="WW8Num43z7">
    <w:name w:val="WW8Num43z7"/>
  </w:style>
  <w:style w:type="character" w:customStyle="1" w:styleId="WW8Num43z6">
    <w:name w:val="WW8Num43z6"/>
  </w:style>
  <w:style w:type="character" w:customStyle="1" w:styleId="WW8Num43z5">
    <w:name w:val="WW8Num43z5"/>
  </w:style>
  <w:style w:type="character" w:customStyle="1" w:styleId="WW8Num43z4">
    <w:name w:val="WW8Num43z4"/>
  </w:style>
  <w:style w:type="character" w:customStyle="1" w:styleId="WW8Num43z3">
    <w:name w:val="WW8Num43z3"/>
  </w:style>
  <w:style w:type="character" w:customStyle="1" w:styleId="WW8Num43z2">
    <w:name w:val="WW8Num43z2"/>
  </w:style>
  <w:style w:type="character" w:customStyle="1" w:styleId="WW8Num43z1">
    <w:name w:val="WW8Num43z1"/>
    <w:rPr>
      <w:rFonts w:ascii="Times New Roman" w:eastAsia="Times New Roman" w:hAnsi="Times New Roman" w:cs="Times New Roman"/>
    </w:rPr>
  </w:style>
  <w:style w:type="character" w:customStyle="1" w:styleId="WW8Num43z0">
    <w:name w:val="WW8Num43z0"/>
  </w:style>
  <w:style w:type="character" w:customStyle="1" w:styleId="WW8Num42z8">
    <w:name w:val="WW8Num42z8"/>
  </w:style>
  <w:style w:type="character" w:customStyle="1" w:styleId="WW8Num42z7">
    <w:name w:val="WW8Num42z7"/>
  </w:style>
  <w:style w:type="character" w:customStyle="1" w:styleId="WW8Num42z6">
    <w:name w:val="WW8Num42z6"/>
  </w:style>
  <w:style w:type="character" w:customStyle="1" w:styleId="WW8Num42z5">
    <w:name w:val="WW8Num42z5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WW8Num42z2">
    <w:name w:val="WW8Num42z2"/>
  </w:style>
  <w:style w:type="character" w:customStyle="1" w:styleId="WW8Num42z1">
    <w:name w:val="WW8Num42z1"/>
  </w:style>
  <w:style w:type="character" w:customStyle="1" w:styleId="WW8Num42z0">
    <w:name w:val="WW8Num42z0"/>
    <w:rPr>
      <w:b/>
    </w:rPr>
  </w:style>
  <w:style w:type="character" w:customStyle="1" w:styleId="WW8Num41z8">
    <w:name w:val="WW8Num41z8"/>
  </w:style>
  <w:style w:type="character" w:customStyle="1" w:styleId="WW8Num41z7">
    <w:name w:val="WW8Num41z7"/>
  </w:style>
  <w:style w:type="character" w:customStyle="1" w:styleId="WW8Num41z6">
    <w:name w:val="WW8Num41z6"/>
  </w:style>
  <w:style w:type="character" w:customStyle="1" w:styleId="WW8Num41z5">
    <w:name w:val="WW8Num41z5"/>
  </w:style>
  <w:style w:type="character" w:customStyle="1" w:styleId="WW8Num41z4">
    <w:name w:val="WW8Num41z4"/>
  </w:style>
  <w:style w:type="character" w:customStyle="1" w:styleId="WW8Num41z3">
    <w:name w:val="WW8Num41z3"/>
  </w:style>
  <w:style w:type="character" w:customStyle="1" w:styleId="WW8Num41z2">
    <w:name w:val="WW8Num41z2"/>
  </w:style>
  <w:style w:type="character" w:customStyle="1" w:styleId="WW8Num41z1">
    <w:name w:val="WW8Num41z1"/>
  </w:style>
  <w:style w:type="character" w:customStyle="1" w:styleId="WW8Num41z0">
    <w:name w:val="WW8Num41z0"/>
    <w:rPr>
      <w:rFonts w:ascii="Arial" w:hAnsi="Arial" w:cs="Arial"/>
    </w:rPr>
  </w:style>
  <w:style w:type="character" w:customStyle="1" w:styleId="WW8Num40z8">
    <w:name w:val="WW8Num40z8"/>
  </w:style>
  <w:style w:type="character" w:customStyle="1" w:styleId="WW8Num40z7">
    <w:name w:val="WW8Num40z7"/>
  </w:style>
  <w:style w:type="character" w:customStyle="1" w:styleId="WW8Num40z6">
    <w:name w:val="WW8Num40z6"/>
  </w:style>
  <w:style w:type="character" w:customStyle="1" w:styleId="WW8Num40z5">
    <w:name w:val="WW8Num40z5"/>
  </w:style>
  <w:style w:type="character" w:customStyle="1" w:styleId="WW8Num40z4">
    <w:name w:val="WW8Num40z4"/>
  </w:style>
  <w:style w:type="character" w:customStyle="1" w:styleId="WW8Num40z3">
    <w:name w:val="WW8Num40z3"/>
  </w:style>
  <w:style w:type="character" w:customStyle="1" w:styleId="WW8Num40z2">
    <w:name w:val="WW8Num40z2"/>
    <w:rPr>
      <w:b/>
    </w:rPr>
  </w:style>
  <w:style w:type="character" w:customStyle="1" w:styleId="WW8Num40z1">
    <w:name w:val="WW8Num40z1"/>
  </w:style>
  <w:style w:type="character" w:customStyle="1" w:styleId="WW8Num40z0">
    <w:name w:val="WW8Num40z0"/>
  </w:style>
  <w:style w:type="character" w:customStyle="1" w:styleId="WW8Num39z8">
    <w:name w:val="WW8Num39z8"/>
  </w:style>
  <w:style w:type="character" w:customStyle="1" w:styleId="WW8Num39z7">
    <w:name w:val="WW8Num39z7"/>
  </w:style>
  <w:style w:type="character" w:customStyle="1" w:styleId="WW8Num39z6">
    <w:name w:val="WW8Num39z6"/>
  </w:style>
  <w:style w:type="character" w:customStyle="1" w:styleId="WW8Num39z5">
    <w:name w:val="WW8Num39z5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39z2">
    <w:name w:val="WW8Num39z2"/>
  </w:style>
  <w:style w:type="character" w:customStyle="1" w:styleId="WW8Num39z1">
    <w:name w:val="WW8Num39z1"/>
  </w:style>
  <w:style w:type="character" w:customStyle="1" w:styleId="WW8Num39z0">
    <w:name w:val="WW8Num39z0"/>
  </w:style>
  <w:style w:type="character" w:customStyle="1" w:styleId="WW8Num38z3">
    <w:name w:val="WW8Num38z3"/>
    <w:rPr>
      <w:rFonts w:ascii="Symbol" w:hAnsi="Symbol" w:cs="Symbol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0">
    <w:name w:val="WW8Num38z0"/>
    <w:rPr>
      <w:rFonts w:ascii="Wingdings" w:hAnsi="Wingdings" w:cs="Wingdings"/>
      <w:sz w:val="16"/>
    </w:rPr>
  </w:style>
  <w:style w:type="character" w:customStyle="1" w:styleId="WW8Num37z8">
    <w:name w:val="WW8Num37z8"/>
  </w:style>
  <w:style w:type="character" w:customStyle="1" w:styleId="WW8Num37z7">
    <w:name w:val="WW8Num37z7"/>
  </w:style>
  <w:style w:type="character" w:customStyle="1" w:styleId="WW8Num37z6">
    <w:name w:val="WW8Num37z6"/>
  </w:style>
  <w:style w:type="character" w:customStyle="1" w:styleId="WW8Num37z5">
    <w:name w:val="WW8Num37z5"/>
  </w:style>
  <w:style w:type="character" w:customStyle="1" w:styleId="WW8Num37z4">
    <w:name w:val="WW8Num37z4"/>
  </w:style>
  <w:style w:type="character" w:customStyle="1" w:styleId="WW8Num37z3">
    <w:name w:val="WW8Num37z3"/>
  </w:style>
  <w:style w:type="character" w:customStyle="1" w:styleId="WW8Num37z2">
    <w:name w:val="WW8Num37z2"/>
    <w:rPr>
      <w:b/>
    </w:rPr>
  </w:style>
  <w:style w:type="character" w:customStyle="1" w:styleId="WW8Num37z1">
    <w:name w:val="WW8Num37z1"/>
  </w:style>
  <w:style w:type="character" w:customStyle="1" w:styleId="WW8Num37z0">
    <w:name w:val="WW8Num37z0"/>
  </w:style>
  <w:style w:type="character" w:customStyle="1" w:styleId="WW8Num36z8">
    <w:name w:val="WW8Num36z8"/>
  </w:style>
  <w:style w:type="character" w:customStyle="1" w:styleId="WW8Num36z7">
    <w:name w:val="WW8Num36z7"/>
  </w:style>
  <w:style w:type="character" w:customStyle="1" w:styleId="WW8Num36z6">
    <w:name w:val="WW8Num36z6"/>
  </w:style>
  <w:style w:type="character" w:customStyle="1" w:styleId="WW8Num36z5">
    <w:name w:val="WW8Num36z5"/>
  </w:style>
  <w:style w:type="character" w:customStyle="1" w:styleId="WW8Num36z4">
    <w:name w:val="WW8Num36z4"/>
  </w:style>
  <w:style w:type="character" w:customStyle="1" w:styleId="WW8Num36z3">
    <w:name w:val="WW8Num36z3"/>
  </w:style>
  <w:style w:type="character" w:customStyle="1" w:styleId="WW8Num36z2">
    <w:name w:val="WW8Num36z2"/>
  </w:style>
  <w:style w:type="character" w:customStyle="1" w:styleId="WW8Num36z1">
    <w:name w:val="WW8Num36z1"/>
  </w:style>
  <w:style w:type="character" w:customStyle="1" w:styleId="WW8Num36z0">
    <w:name w:val="WW8Num36z0"/>
  </w:style>
  <w:style w:type="character" w:customStyle="1" w:styleId="WW8Num35z8">
    <w:name w:val="WW8Num35z8"/>
  </w:style>
  <w:style w:type="character" w:customStyle="1" w:styleId="WW8Num35z7">
    <w:name w:val="WW8Num35z7"/>
  </w:style>
  <w:style w:type="character" w:customStyle="1" w:styleId="WW8Num35z6">
    <w:name w:val="WW8Num35z6"/>
  </w:style>
  <w:style w:type="character" w:customStyle="1" w:styleId="WW8Num35z5">
    <w:name w:val="WW8Num35z5"/>
  </w:style>
  <w:style w:type="character" w:customStyle="1" w:styleId="WW8Num35z4">
    <w:name w:val="WW8Num35z4"/>
  </w:style>
  <w:style w:type="character" w:customStyle="1" w:styleId="WW8Num35z3">
    <w:name w:val="WW8Num35z3"/>
  </w:style>
  <w:style w:type="character" w:customStyle="1" w:styleId="WW8Num35z2">
    <w:name w:val="WW8Num35z2"/>
  </w:style>
  <w:style w:type="character" w:customStyle="1" w:styleId="WW8Num35z1">
    <w:name w:val="WW8Num35z1"/>
  </w:style>
  <w:style w:type="character" w:customStyle="1" w:styleId="WW8Num35z0">
    <w:name w:val="WW8Num35z0"/>
    <w:rPr>
      <w:b/>
      <w:i/>
      <w:sz w:val="22"/>
      <w:szCs w:val="24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0">
    <w:name w:val="WW8Num34z0"/>
    <w:rPr>
      <w:rFonts w:ascii="Symbol" w:hAnsi="Symbol" w:cs="Symbol"/>
      <w:sz w:val="24"/>
    </w:rPr>
  </w:style>
  <w:style w:type="character" w:customStyle="1" w:styleId="WW8Num33z8">
    <w:name w:val="WW8Num33z8"/>
  </w:style>
  <w:style w:type="character" w:customStyle="1" w:styleId="WW8Num33z7">
    <w:name w:val="WW8Num33z7"/>
  </w:style>
  <w:style w:type="character" w:customStyle="1" w:styleId="WW8Num33z6">
    <w:name w:val="WW8Num33z6"/>
  </w:style>
  <w:style w:type="character" w:customStyle="1" w:styleId="WW8Num33z5">
    <w:name w:val="WW8Num33z5"/>
  </w:style>
  <w:style w:type="character" w:customStyle="1" w:styleId="WW8Num33z4">
    <w:name w:val="WW8Num33z4"/>
  </w:style>
  <w:style w:type="character" w:customStyle="1" w:styleId="WW8Num33z3">
    <w:name w:val="WW8Num33z3"/>
  </w:style>
  <w:style w:type="character" w:customStyle="1" w:styleId="WW8Num33z2">
    <w:name w:val="WW8Num33z2"/>
  </w:style>
  <w:style w:type="character" w:customStyle="1" w:styleId="WW8Num33z1">
    <w:name w:val="WW8Num33z1"/>
    <w:rPr>
      <w:rFonts w:ascii="Times New Roman" w:eastAsia="Times New Roman" w:hAnsi="Times New Roman" w:cs="Times New Roman"/>
    </w:rPr>
  </w:style>
  <w:style w:type="character" w:customStyle="1" w:styleId="WW8Num33z0">
    <w:name w:val="WW8Num33z0"/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0">
    <w:name w:val="WW8Num32z0"/>
    <w:rPr>
      <w:rFonts w:ascii="Wingdings" w:hAnsi="Wingdings" w:cs="Wingdings"/>
      <w:sz w:val="16"/>
    </w:rPr>
  </w:style>
  <w:style w:type="character" w:customStyle="1" w:styleId="WW8Num31z8">
    <w:name w:val="WW8Num31z8"/>
  </w:style>
  <w:style w:type="character" w:customStyle="1" w:styleId="WW8Num31z7">
    <w:name w:val="WW8Num31z7"/>
  </w:style>
  <w:style w:type="character" w:customStyle="1" w:styleId="WW8Num31z6">
    <w:name w:val="WW8Num31z6"/>
  </w:style>
  <w:style w:type="character" w:customStyle="1" w:styleId="WW8Num31z5">
    <w:name w:val="WW8Num31z5"/>
  </w:style>
  <w:style w:type="character" w:customStyle="1" w:styleId="WW8Num31z4">
    <w:name w:val="WW8Num31z4"/>
  </w:style>
  <w:style w:type="character" w:customStyle="1" w:styleId="WW8Num31z3">
    <w:name w:val="WW8Num31z3"/>
  </w:style>
  <w:style w:type="character" w:customStyle="1" w:styleId="WW8Num31z2">
    <w:name w:val="WW8Num31z2"/>
  </w:style>
  <w:style w:type="character" w:customStyle="1" w:styleId="WW8Num31z1">
    <w:name w:val="WW8Num31z1"/>
  </w:style>
  <w:style w:type="character" w:customStyle="1" w:styleId="WW8Num31z0">
    <w:name w:val="WW8Num31z0"/>
  </w:style>
  <w:style w:type="character" w:customStyle="1" w:styleId="WW8Num30z8">
    <w:name w:val="WW8Num30z8"/>
  </w:style>
  <w:style w:type="character" w:customStyle="1" w:styleId="WW8Num30z7">
    <w:name w:val="WW8Num30z7"/>
  </w:style>
  <w:style w:type="character" w:customStyle="1" w:styleId="WW8Num30z6">
    <w:name w:val="WW8Num30z6"/>
  </w:style>
  <w:style w:type="character" w:customStyle="1" w:styleId="WW8Num30z5">
    <w:name w:val="WW8Num30z5"/>
  </w:style>
  <w:style w:type="character" w:customStyle="1" w:styleId="WW8Num30z4">
    <w:name w:val="WW8Num30z4"/>
  </w:style>
  <w:style w:type="character" w:customStyle="1" w:styleId="WW8Num30z3">
    <w:name w:val="WW8Num30z3"/>
  </w:style>
  <w:style w:type="character" w:customStyle="1" w:styleId="WW8Num30z2">
    <w:name w:val="WW8Num30z2"/>
    <w:rPr>
      <w:rFonts w:ascii="Wingdings" w:hAnsi="Wingdings" w:cs="Wingdings"/>
      <w:sz w:val="16"/>
    </w:rPr>
  </w:style>
  <w:style w:type="character" w:customStyle="1" w:styleId="WW8Num30z1">
    <w:name w:val="WW8Num30z1"/>
    <w:rPr>
      <w:rFonts w:ascii="Arial" w:hAnsi="Arial" w:cs="Arial"/>
    </w:rPr>
  </w:style>
  <w:style w:type="character" w:customStyle="1" w:styleId="WW8Num30z0">
    <w:name w:val="WW8Num30z0"/>
  </w:style>
  <w:style w:type="character" w:customStyle="1" w:styleId="WW8Num29z8">
    <w:name w:val="WW8Num29z8"/>
  </w:style>
  <w:style w:type="character" w:customStyle="1" w:styleId="WW8Num29z7">
    <w:name w:val="WW8Num29z7"/>
  </w:style>
  <w:style w:type="character" w:customStyle="1" w:styleId="WW8Num29z6">
    <w:name w:val="WW8Num29z6"/>
  </w:style>
  <w:style w:type="character" w:customStyle="1" w:styleId="WW8Num29z5">
    <w:name w:val="WW8Num29z5"/>
  </w:style>
  <w:style w:type="character" w:customStyle="1" w:styleId="WW8Num29z4">
    <w:name w:val="WW8Num29z4"/>
  </w:style>
  <w:style w:type="character" w:customStyle="1" w:styleId="WW8Num29z3">
    <w:name w:val="WW8Num29z3"/>
  </w:style>
  <w:style w:type="character" w:customStyle="1" w:styleId="WW8Num29z2">
    <w:name w:val="WW8Num29z2"/>
  </w:style>
  <w:style w:type="character" w:customStyle="1" w:styleId="WW8Num29z1">
    <w:name w:val="WW8Num29z1"/>
  </w:style>
  <w:style w:type="character" w:customStyle="1" w:styleId="WW8Num29z0">
    <w:name w:val="WW8Num29z0"/>
    <w:rPr>
      <w:rFonts w:ascii="Wingdings" w:hAnsi="Wingdings" w:cs="Wingdings"/>
      <w:sz w:val="16"/>
    </w:rPr>
  </w:style>
  <w:style w:type="character" w:customStyle="1" w:styleId="WW8Num28z3">
    <w:name w:val="WW8Num28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0">
    <w:name w:val="WW8Num28z0"/>
    <w:rPr>
      <w:rFonts w:ascii="Times New Roman" w:hAnsi="Times New Roman" w:cs="Times New Roman"/>
      <w:color w:val="000000"/>
      <w:sz w:val="24"/>
      <w:szCs w:val="24"/>
    </w:rPr>
  </w:style>
  <w:style w:type="character" w:customStyle="1" w:styleId="WW8Num27z8">
    <w:name w:val="WW8Num27z8"/>
  </w:style>
  <w:style w:type="character" w:customStyle="1" w:styleId="WW8Num27z7">
    <w:name w:val="WW8Num27z7"/>
  </w:style>
  <w:style w:type="character" w:customStyle="1" w:styleId="WW8Num27z6">
    <w:name w:val="WW8Num27z6"/>
  </w:style>
  <w:style w:type="character" w:customStyle="1" w:styleId="WW8Num27z5">
    <w:name w:val="WW8Num27z5"/>
  </w:style>
  <w:style w:type="character" w:customStyle="1" w:styleId="WW8Num27z4">
    <w:name w:val="WW8Num27z4"/>
  </w:style>
  <w:style w:type="character" w:customStyle="1" w:styleId="WW8Num27z3">
    <w:name w:val="WW8Num27z3"/>
  </w:style>
  <w:style w:type="character" w:customStyle="1" w:styleId="WW8Num27z2">
    <w:name w:val="WW8Num27z2"/>
  </w:style>
  <w:style w:type="character" w:customStyle="1" w:styleId="WW8Num27z1">
    <w:name w:val="WW8Num27z1"/>
  </w:style>
  <w:style w:type="character" w:customStyle="1" w:styleId="WW8Num27z0">
    <w:name w:val="WW8Num27z0"/>
    <w:rPr>
      <w:b/>
      <w:bCs/>
      <w:sz w:val="22"/>
      <w:szCs w:val="28"/>
    </w:rPr>
  </w:style>
  <w:style w:type="character" w:customStyle="1" w:styleId="WW8Num26z8">
    <w:name w:val="WW8Num26z8"/>
  </w:style>
  <w:style w:type="character" w:customStyle="1" w:styleId="WW8Num26z7">
    <w:name w:val="WW8Num26z7"/>
  </w:style>
  <w:style w:type="character" w:customStyle="1" w:styleId="WW8Num26z6">
    <w:name w:val="WW8Num26z6"/>
  </w:style>
  <w:style w:type="character" w:customStyle="1" w:styleId="WW8Num26z5">
    <w:name w:val="WW8Num26z5"/>
  </w:style>
  <w:style w:type="character" w:customStyle="1" w:styleId="WW8Num26z4">
    <w:name w:val="WW8Num26z4"/>
  </w:style>
  <w:style w:type="character" w:customStyle="1" w:styleId="WW8Num26z3">
    <w:name w:val="WW8Num26z3"/>
  </w:style>
  <w:style w:type="character" w:customStyle="1" w:styleId="WW8Num26z2">
    <w:name w:val="WW8Num26z2"/>
  </w:style>
  <w:style w:type="character" w:customStyle="1" w:styleId="WW8Num26z1">
    <w:name w:val="WW8Num26z1"/>
  </w:style>
  <w:style w:type="character" w:customStyle="1" w:styleId="WW8Num26z0">
    <w:name w:val="WW8Num26z0"/>
    <w:rPr>
      <w:rFonts w:ascii="Symbol" w:hAnsi="Symbol" w:cs="Symbol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  <w:rPr>
      <w:rFonts w:ascii="Wingdings" w:hAnsi="Wingdings" w:cs="Wingdings"/>
      <w:color w:val="000000"/>
    </w:rPr>
  </w:style>
  <w:style w:type="character" w:customStyle="1" w:styleId="WW8Num24z1">
    <w:name w:val="WW8Num24z1"/>
    <w:rPr>
      <w:rFonts w:ascii="Arial" w:hAnsi="Arial" w:cs="Arial"/>
    </w:rPr>
  </w:style>
  <w:style w:type="character" w:customStyle="1" w:styleId="WW8Num24z0">
    <w:name w:val="WW8Num24z0"/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</w:style>
  <w:style w:type="character" w:customStyle="1" w:styleId="WW8Num23z0">
    <w:name w:val="WW8Num23z0"/>
  </w:style>
  <w:style w:type="character" w:customStyle="1" w:styleId="WW8Num22z8">
    <w:name w:val="WW8Num22z8"/>
  </w:style>
  <w:style w:type="character" w:customStyle="1" w:styleId="WW8Num22z7">
    <w:name w:val="WW8Num22z7"/>
  </w:style>
  <w:style w:type="character" w:customStyle="1" w:styleId="WW8Num22z6">
    <w:name w:val="WW8Num22z6"/>
  </w:style>
  <w:style w:type="character" w:customStyle="1" w:styleId="WW8Num22z5">
    <w:name w:val="WW8Num22z5"/>
  </w:style>
  <w:style w:type="character" w:customStyle="1" w:styleId="WW8Num22z4">
    <w:name w:val="WW8Num22z4"/>
  </w:style>
  <w:style w:type="character" w:customStyle="1" w:styleId="WW8Num22z3">
    <w:name w:val="WW8Num22z3"/>
  </w:style>
  <w:style w:type="character" w:customStyle="1" w:styleId="WW8Num22z2">
    <w:name w:val="WW8Num22z2"/>
  </w:style>
  <w:style w:type="character" w:customStyle="1" w:styleId="WW8Num22z1">
    <w:name w:val="WW8Num22z1"/>
    <w:rPr>
      <w:rFonts w:ascii="Century Gothic" w:eastAsia="MS Reference Sans Serif" w:hAnsi="Century Gothic" w:cs="MS Reference Sans Serif"/>
    </w:rPr>
  </w:style>
  <w:style w:type="character" w:customStyle="1" w:styleId="WW8Num22z0">
    <w:name w:val="WW8Num22z0"/>
  </w:style>
  <w:style w:type="character" w:customStyle="1" w:styleId="WW8Num21z8">
    <w:name w:val="WW8Num21z8"/>
  </w:style>
  <w:style w:type="character" w:customStyle="1" w:styleId="WW8Num21z7">
    <w:name w:val="WW8Num21z7"/>
  </w:style>
  <w:style w:type="character" w:customStyle="1" w:styleId="WW8Num21z6">
    <w:name w:val="WW8Num21z6"/>
  </w:style>
  <w:style w:type="character" w:customStyle="1" w:styleId="WW8Num21z5">
    <w:name w:val="WW8Num21z5"/>
  </w:style>
  <w:style w:type="character" w:customStyle="1" w:styleId="WW8Num21z4">
    <w:name w:val="WW8Num21z4"/>
  </w:style>
  <w:style w:type="character" w:customStyle="1" w:styleId="WW8Num20z4">
    <w:name w:val="WW8Num20z4"/>
    <w:rPr>
      <w:rFonts w:ascii="Courier New" w:hAnsi="Courier New" w:cs="Courier New"/>
    </w:rPr>
  </w:style>
  <w:style w:type="character" w:customStyle="1" w:styleId="WW8Num20z3">
    <w:name w:val="WW8Num20z3"/>
    <w:rPr>
      <w:rFonts w:ascii="Symbol" w:hAnsi="Symbol" w:cs="Symbol"/>
    </w:rPr>
  </w:style>
  <w:style w:type="character" w:customStyle="1" w:styleId="WW8Num19z8">
    <w:name w:val="WW8Num19z8"/>
  </w:style>
  <w:style w:type="character" w:customStyle="1" w:styleId="WW8Num19z7">
    <w:name w:val="WW8Num19z7"/>
  </w:style>
  <w:style w:type="character" w:customStyle="1" w:styleId="WW8Num19z6">
    <w:name w:val="WW8Num19z6"/>
  </w:style>
  <w:style w:type="character" w:customStyle="1" w:styleId="WW8Num19z5">
    <w:name w:val="WW8Num19z5"/>
  </w:style>
  <w:style w:type="character" w:customStyle="1" w:styleId="WW8Num19z1">
    <w:name w:val="WW8Num19z1"/>
  </w:style>
  <w:style w:type="character" w:customStyle="1" w:styleId="WW8Num18z3">
    <w:name w:val="WW8Num18z3"/>
    <w:rPr>
      <w:rFonts w:ascii="Symbol" w:hAnsi="Symbol" w:cs="Symbol"/>
    </w:rPr>
  </w:style>
  <w:style w:type="character" w:customStyle="1" w:styleId="WW8Num17z8">
    <w:name w:val="WW8Num17z8"/>
  </w:style>
  <w:style w:type="character" w:customStyle="1" w:styleId="WW8Num17z7">
    <w:name w:val="WW8Num17z7"/>
  </w:style>
  <w:style w:type="character" w:customStyle="1" w:styleId="WW8Num17z6">
    <w:name w:val="WW8Num17z6"/>
  </w:style>
  <w:style w:type="character" w:customStyle="1" w:styleId="WW8Num17z5">
    <w:name w:val="WW8Num17z5"/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paragraph" w:styleId="Titolo">
    <w:name w:val="Title"/>
    <w:basedOn w:val="Normale"/>
    <w:next w:val="Corpodeltesto"/>
    <w:qFormat/>
    <w:pPr>
      <w:overflowPunct w:val="0"/>
      <w:autoSpaceDE w:val="0"/>
      <w:spacing w:line="360" w:lineRule="exact"/>
      <w:jc w:val="center"/>
      <w:textAlignment w:val="baseline"/>
    </w:pPr>
    <w:rPr>
      <w:rFonts w:ascii="Times New Roman" w:hAnsi="Times New Roman" w:cs="Times New Roman"/>
      <w:spacing w:val="0"/>
      <w:sz w:val="18"/>
    </w:rPr>
  </w:style>
  <w:style w:type="paragraph" w:styleId="Corpodeltesto">
    <w:name w:val="Body Text"/>
    <w:basedOn w:val="Normale"/>
    <w:semiHidden/>
    <w:pPr>
      <w:spacing w:line="220" w:lineRule="exact"/>
    </w:pPr>
    <w:rPr>
      <w:b w:val="0"/>
      <w:bCs/>
      <w:sz w:val="24"/>
    </w:rPr>
  </w:style>
  <w:style w:type="paragraph" w:styleId="Elenco">
    <w:name w:val="List"/>
    <w:basedOn w:val="Corpodeltesto"/>
    <w:semiHidden/>
    <w:rPr>
      <w:rFonts w:cs="Mangal"/>
    </w:rPr>
  </w:style>
  <w:style w:type="paragraph" w:styleId="Didascalia">
    <w:name w:val="caption"/>
    <w:basedOn w:val="Normale"/>
    <w:next w:val="Normale"/>
    <w:qFormat/>
    <w:pPr>
      <w:overflowPunct w:val="0"/>
      <w:autoSpaceDE w:val="0"/>
      <w:textAlignment w:val="baseline"/>
    </w:pPr>
    <w:rPr>
      <w:spacing w:val="0"/>
      <w:sz w:val="20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  <w:overflowPunct w:val="0"/>
      <w:autoSpaceDE w:val="0"/>
      <w:textAlignment w:val="baseline"/>
    </w:pPr>
    <w:rPr>
      <w:rFonts w:ascii="Times New Roman" w:hAnsi="Times New Roman" w:cs="Times New Roman"/>
      <w:b w:val="0"/>
      <w:spacing w:val="0"/>
      <w:sz w:val="20"/>
    </w:rPr>
  </w:style>
  <w:style w:type="paragraph" w:styleId="Rientrocorpodeltesto">
    <w:name w:val="Body Text Indent"/>
    <w:basedOn w:val="Normale"/>
    <w:semiHidden/>
    <w:pPr>
      <w:spacing w:line="220" w:lineRule="exact"/>
      <w:ind w:left="405"/>
    </w:pPr>
    <w:rPr>
      <w:b w:val="0"/>
      <w:bCs/>
      <w:sz w:val="24"/>
    </w:rPr>
  </w:style>
  <w:style w:type="paragraph" w:styleId="Testodelblocco">
    <w:name w:val="Block Text"/>
    <w:basedOn w:val="Normale"/>
    <w:semiHidden/>
    <w:pPr>
      <w:ind w:left="4260" w:right="-567"/>
      <w:jc w:val="both"/>
    </w:pPr>
    <w:rPr>
      <w:b w:val="0"/>
      <w:sz w:val="24"/>
    </w:rPr>
  </w:style>
  <w:style w:type="paragraph" w:styleId="Corpodeltesto2">
    <w:name w:val="Body Text 2"/>
    <w:basedOn w:val="Normale"/>
    <w:semiHidden/>
    <w:pPr>
      <w:spacing w:line="220" w:lineRule="exact"/>
      <w:jc w:val="both"/>
    </w:pPr>
    <w:rPr>
      <w:b w:val="0"/>
      <w:bCs/>
      <w:sz w:val="24"/>
    </w:rPr>
  </w:style>
  <w:style w:type="paragraph" w:styleId="Corpodeltesto3">
    <w:name w:val="Body Text 3"/>
    <w:basedOn w:val="Normale"/>
    <w:semiHidden/>
    <w:pPr>
      <w:jc w:val="both"/>
    </w:pPr>
    <w:rPr>
      <w:b w:val="0"/>
      <w:bCs/>
      <w:sz w:val="20"/>
    </w:rPr>
  </w:style>
  <w:style w:type="paragraph" w:styleId="Testonotaapidipagina">
    <w:name w:val="footnote text"/>
    <w:basedOn w:val="Normale"/>
    <w:semiHidden/>
    <w:rPr>
      <w:sz w:val="20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Cs/>
    </w:rPr>
  </w:style>
  <w:style w:type="paragraph" w:customStyle="1" w:styleId="Contenutocornice">
    <w:name w:val="Contenuto cornice"/>
    <w:basedOn w:val="Normale"/>
  </w:style>
  <w:style w:type="paragraph" w:customStyle="1" w:styleId="BodyText2">
    <w:name w:val="Body Text 2"/>
    <w:basedOn w:val="Normale"/>
    <w:pPr>
      <w:ind w:left="5672"/>
    </w:pPr>
    <w:rPr>
      <w:sz w:val="24"/>
    </w:rPr>
  </w:style>
  <w:style w:type="paragraph" w:customStyle="1" w:styleId="BlockText">
    <w:name w:val="Block Text"/>
    <w:basedOn w:val="Normale"/>
    <w:pPr>
      <w:ind w:left="720" w:right="-568"/>
      <w:jc w:val="both"/>
    </w:pPr>
    <w:rPr>
      <w:sz w:val="24"/>
    </w:rPr>
  </w:style>
  <w:style w:type="paragraph" w:styleId="Testocommento">
    <w:name w:val="annotation text"/>
    <w:basedOn w:val="Normale"/>
    <w:semiHidden/>
  </w:style>
  <w:style w:type="paragraph" w:styleId="Soggettocommento">
    <w:name w:val="annotation subject"/>
    <w:basedOn w:val="Testocommento"/>
    <w:next w:val="Testocommento"/>
    <w:rPr>
      <w:bCs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2">
    <w:name w:val="Body Text Indent 2"/>
    <w:basedOn w:val="Normale"/>
    <w:semiHidden/>
    <w:pPr>
      <w:ind w:left="4956" w:firstLine="708"/>
    </w:pPr>
    <w:rPr>
      <w:rFonts w:ascii="TimesNewRoman" w:hAnsi="TimesNewRoman" w:cs="TimesNewRoman"/>
      <w:sz w:val="22"/>
      <w:szCs w:val="24"/>
      <w:lang w:val="fr-FR"/>
    </w:rPr>
  </w:style>
  <w:style w:type="paragraph" w:styleId="Mappadocumento">
    <w:name w:val="Document Map"/>
    <w:basedOn w:val="Normale"/>
    <w:semiHidden/>
    <w:rPr>
      <w:rFonts w:ascii="Tahoma" w:hAnsi="Tahoma" w:cs="Tahoma"/>
    </w:rPr>
  </w:style>
  <w:style w:type="paragraph" w:customStyle="1" w:styleId="provvr1">
    <w:name w:val="provv_r1"/>
    <w:basedOn w:val="Normale"/>
    <w:pPr>
      <w:spacing w:before="100" w:after="100"/>
      <w:ind w:firstLine="400"/>
      <w:jc w:val="both"/>
    </w:pPr>
    <w:rPr>
      <w:sz w:val="24"/>
      <w:szCs w:val="24"/>
    </w:rPr>
  </w:style>
  <w:style w:type="paragraph" w:customStyle="1" w:styleId="provvr0">
    <w:name w:val="provv_r0"/>
    <w:basedOn w:val="Normale"/>
    <w:pPr>
      <w:spacing w:before="100" w:after="100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ert.cs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gione.piemonte.it/web/temi/istruzione-formazione-lavoro/lavoro/sostegno-allimprenditorialita-cooperazione/fac-simile-dichiarazione-sostitutiv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Scheda aggiornamento A def 27giu2019</Template>
  <TotalTime>1</TotalTime>
  <Pages>13</Pages>
  <Words>3698</Words>
  <Characters>21081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DI ISCRIZIONE ALL'ALBO  DELLE COOPERATIVE SOCIALI</vt:lpstr>
    </vt:vector>
  </TitlesOfParts>
  <Company>Regione Piemonte</Company>
  <LinksUpToDate>false</LinksUpToDate>
  <CharactersWithSpaces>24730</CharactersWithSpaces>
  <SharedDoc>false</SharedDoc>
  <HLinks>
    <vt:vector size="12" baseType="variant">
      <vt:variant>
        <vt:i4>2293838</vt:i4>
      </vt:variant>
      <vt:variant>
        <vt:i4>1177</vt:i4>
      </vt:variant>
      <vt:variant>
        <vt:i4>0</vt:i4>
      </vt:variant>
      <vt:variant>
        <vt:i4>5</vt:i4>
      </vt:variant>
      <vt:variant>
        <vt:lpwstr>mailto:protocollo@cert.csi.it</vt:lpwstr>
      </vt:variant>
      <vt:variant>
        <vt:lpwstr/>
      </vt:variant>
      <vt:variant>
        <vt:i4>5308436</vt:i4>
      </vt:variant>
      <vt:variant>
        <vt:i4>398</vt:i4>
      </vt:variant>
      <vt:variant>
        <vt:i4>0</vt:i4>
      </vt:variant>
      <vt:variant>
        <vt:i4>5</vt:i4>
      </vt:variant>
      <vt:variant>
        <vt:lpwstr>https://www.regione.piemonte.it/web/temi/istruzione-formazione-lavoro/lavoro/sostegno-allimprenditorialita-cooperazione/fac-simile-dichiarazione-sostitutiva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DI ISCRIZIONE ALL'ALBO  DELLE COOPERATIVE SOCIALI</dc:title>
  <dc:subject/>
  <dc:creator>cgallasso</dc:creator>
  <cp:keywords/>
  <cp:lastModifiedBy>15631RP</cp:lastModifiedBy>
  <cp:revision>3</cp:revision>
  <cp:lastPrinted>2018-07-03T09:21:00Z</cp:lastPrinted>
  <dcterms:created xsi:type="dcterms:W3CDTF">2019-06-27T08:23:00Z</dcterms:created>
  <dcterms:modified xsi:type="dcterms:W3CDTF">2019-06-27T08:24:00Z</dcterms:modified>
</cp:coreProperties>
</file>